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F4B" w:rsidRDefault="00816F4B">
      <w:pPr>
        <w:rPr>
          <w:rFonts w:ascii="Times New Roman" w:eastAsia="Times New Roman" w:hAnsi="Times New Roman"/>
          <w:b/>
          <w:bCs/>
          <w:sz w:val="30"/>
          <w:szCs w:val="28"/>
          <w:bdr w:val="none" w:sz="0" w:space="0" w:color="auto" w:frame="1"/>
        </w:rPr>
      </w:pPr>
      <w:bookmarkStart w:id="0" w:name="_GoBack"/>
      <w:bookmarkEnd w:id="0"/>
      <w:r>
        <w:rPr>
          <w:rFonts w:ascii="Times New Roman" w:eastAsia="Times New Roman" w:hAnsi="Times New Roman"/>
          <w:b/>
          <w:bCs/>
          <w:noProof/>
          <w:sz w:val="30"/>
          <w:szCs w:val="28"/>
        </w:rPr>
        <w:drawing>
          <wp:anchor distT="0" distB="0" distL="114300" distR="114300" simplePos="0" relativeHeight="251738112" behindDoc="1" locked="0" layoutInCell="1" allowOverlap="1">
            <wp:simplePos x="0" y="0"/>
            <wp:positionH relativeFrom="page">
              <wp:posOffset>-558140</wp:posOffset>
            </wp:positionH>
            <wp:positionV relativeFrom="page">
              <wp:posOffset>-617518</wp:posOffset>
            </wp:positionV>
            <wp:extent cx="8165604" cy="11554691"/>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68796" cy="11559208"/>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30"/>
          <w:szCs w:val="28"/>
          <w:bdr w:val="none" w:sz="0" w:space="0" w:color="auto" w:frame="1"/>
        </w:rPr>
        <w:br w:type="page"/>
      </w:r>
      <w:r>
        <w:rPr>
          <w:rFonts w:ascii="Times New Roman" w:eastAsia="Times New Roman" w:hAnsi="Times New Roman"/>
          <w:b/>
          <w:bCs/>
          <w:noProof/>
          <w:sz w:val="30"/>
          <w:szCs w:val="28"/>
        </w:rPr>
        <w:lastRenderedPageBreak/>
        <w:drawing>
          <wp:anchor distT="0" distB="0" distL="114300" distR="114300" simplePos="0" relativeHeight="251739136" behindDoc="0" locked="0" layoutInCell="1" allowOverlap="1" wp14:anchorId="54909E66" wp14:editId="4B199A80">
            <wp:simplePos x="0" y="0"/>
            <wp:positionH relativeFrom="page">
              <wp:posOffset>-378460</wp:posOffset>
            </wp:positionH>
            <wp:positionV relativeFrom="page">
              <wp:posOffset>-131445</wp:posOffset>
            </wp:positionV>
            <wp:extent cx="8359775" cy="11830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359775" cy="11830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30"/>
          <w:szCs w:val="28"/>
          <w:bdr w:val="none" w:sz="0" w:space="0" w:color="auto" w:frame="1"/>
        </w:rPr>
        <w:br w:type="page"/>
      </w:r>
    </w:p>
    <w:p w:rsidR="00816F4B" w:rsidRDefault="00816F4B">
      <w:pPr>
        <w:rPr>
          <w:rFonts w:ascii="Times New Roman" w:eastAsia="Times New Roman" w:hAnsi="Times New Roman"/>
          <w:b/>
          <w:bCs/>
          <w:sz w:val="30"/>
          <w:szCs w:val="28"/>
          <w:bdr w:val="none" w:sz="0" w:space="0" w:color="auto" w:frame="1"/>
        </w:rPr>
        <w:sectPr w:rsidR="00816F4B" w:rsidSect="00472C1C">
          <w:footerReference w:type="default" r:id="rId10"/>
          <w:pgSz w:w="11907" w:h="16840" w:code="9"/>
          <w:pgMar w:top="1134" w:right="1134" w:bottom="1134" w:left="1701" w:header="720" w:footer="397" w:gutter="0"/>
          <w:pgNumType w:fmt="lowerRoman" w:start="1"/>
          <w:cols w:space="720"/>
          <w:docGrid w:linePitch="360"/>
        </w:sectPr>
      </w:pPr>
    </w:p>
    <w:p w:rsidR="000F3D14" w:rsidRPr="00556EF6" w:rsidRDefault="000F3D14" w:rsidP="00816F4B">
      <w:pPr>
        <w:shd w:val="clear" w:color="auto" w:fill="FFFFFF"/>
        <w:spacing w:after="0" w:line="375" w:lineRule="atLeast"/>
        <w:jc w:val="center"/>
        <w:textAlignment w:val="baseline"/>
        <w:rPr>
          <w:rFonts w:ascii="Times New Roman" w:eastAsia="Times New Roman" w:hAnsi="Times New Roman"/>
          <w:b/>
          <w:bCs/>
          <w:sz w:val="30"/>
          <w:szCs w:val="28"/>
          <w:bdr w:val="none" w:sz="0" w:space="0" w:color="auto" w:frame="1"/>
        </w:rPr>
      </w:pPr>
      <w:r w:rsidRPr="00556EF6">
        <w:rPr>
          <w:rFonts w:ascii="Times New Roman" w:eastAsia="Times New Roman" w:hAnsi="Times New Roman"/>
          <w:b/>
          <w:bCs/>
          <w:sz w:val="30"/>
          <w:szCs w:val="28"/>
          <w:bdr w:val="none" w:sz="0" w:space="0" w:color="auto" w:frame="1"/>
        </w:rPr>
        <w:lastRenderedPageBreak/>
        <w:t>MỤC LỤC</w:t>
      </w:r>
    </w:p>
    <w:p w:rsidR="00A63DD8" w:rsidRPr="00556EF6" w:rsidRDefault="00A63DD8" w:rsidP="000F3D14">
      <w:pPr>
        <w:shd w:val="clear" w:color="auto" w:fill="FFFFFF"/>
        <w:spacing w:after="0" w:line="375" w:lineRule="atLeast"/>
        <w:jc w:val="center"/>
        <w:textAlignment w:val="baseline"/>
        <w:rPr>
          <w:rFonts w:ascii="Times New Roman" w:eastAsia="Times New Roman" w:hAnsi="Times New Roman"/>
          <w:b/>
          <w:bCs/>
          <w:sz w:val="30"/>
          <w:szCs w:val="28"/>
          <w:bdr w:val="none" w:sz="0" w:space="0" w:color="auto" w:frame="1"/>
        </w:rPr>
      </w:pPr>
    </w:p>
    <w:sdt>
      <w:sdtPr>
        <w:rPr>
          <w:sz w:val="28"/>
          <w:szCs w:val="28"/>
        </w:rPr>
        <w:id w:val="-2000256488"/>
        <w:docPartObj>
          <w:docPartGallery w:val="Table of Contents"/>
          <w:docPartUnique/>
        </w:docPartObj>
      </w:sdtPr>
      <w:sdtEndPr>
        <w:rPr>
          <w:b/>
          <w:bCs/>
          <w:noProof/>
          <w:sz w:val="22"/>
          <w:szCs w:val="22"/>
        </w:rPr>
      </w:sdtEndPr>
      <w:sdtContent>
        <w:sdt>
          <w:sdtPr>
            <w:rPr>
              <w:sz w:val="28"/>
              <w:szCs w:val="28"/>
            </w:rPr>
            <w:id w:val="315003904"/>
            <w:docPartObj>
              <w:docPartGallery w:val="Table of Contents"/>
              <w:docPartUnique/>
            </w:docPartObj>
          </w:sdtPr>
          <w:sdtEndPr>
            <w:rPr>
              <w:b/>
              <w:bCs/>
              <w:noProof/>
              <w:sz w:val="22"/>
              <w:szCs w:val="22"/>
            </w:rPr>
          </w:sdtEndPr>
          <w:sdtContent>
            <w:p w:rsidR="003E069C" w:rsidRPr="00556EF6" w:rsidRDefault="003E069C" w:rsidP="003E069C">
              <w:pPr>
                <w:pStyle w:val="TOC1"/>
                <w:spacing w:before="120" w:after="120" w:line="240" w:lineRule="auto"/>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I . </w:t>
              </w:r>
              <w:hyperlink w:anchor="_Toc105493180" w:history="1">
                <w:r w:rsidRPr="00556EF6">
                  <w:rPr>
                    <w:rFonts w:ascii="Times New Roman" w:eastAsia="Calibri" w:hAnsi="Times New Roman" w:cs="Times New Roman"/>
                    <w:noProof/>
                    <w:sz w:val="28"/>
                    <w:szCs w:val="28"/>
                  </w:rPr>
                  <w:t>THÔNG TIN CHUNG VỀ CƠ SỞ</w:t>
                </w:r>
                <w:r w:rsidRPr="00556EF6">
                  <w:rPr>
                    <w:rFonts w:ascii="Times New Roman" w:eastAsia="Calibri" w:hAnsi="Times New Roman" w:cs="Times New Roman"/>
                    <w:noProof/>
                    <w:webHidden/>
                    <w:sz w:val="28"/>
                    <w:szCs w:val="28"/>
                  </w:rPr>
                  <w:tab/>
                  <w:t>1</w:t>
                </w:r>
              </w:hyperlink>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val="vi-VN" w:eastAsia="vi-VN"/>
                </w:rPr>
              </w:pPr>
              <w:hyperlink w:anchor="_Toc105493181" w:history="1">
                <w:r w:rsidR="003E069C" w:rsidRPr="00556EF6">
                  <w:rPr>
                    <w:rFonts w:ascii="Times New Roman" w:eastAsia="Arial" w:hAnsi="Times New Roman" w:cs="Times New Roman"/>
                    <w:bCs/>
                    <w:noProof/>
                    <w:sz w:val="28"/>
                    <w:szCs w:val="28"/>
                    <w:lang w:val="vi-VN" w:eastAsia="vi-VN"/>
                  </w:rPr>
                  <w:t xml:space="preserve">1.1. Tên chủ </w:t>
                </w:r>
                <w:r w:rsidR="003E069C" w:rsidRPr="00556EF6">
                  <w:rPr>
                    <w:rFonts w:ascii="Times New Roman" w:eastAsia="Arial" w:hAnsi="Times New Roman" w:cs="Times New Roman"/>
                    <w:bCs/>
                    <w:noProof/>
                    <w:sz w:val="28"/>
                    <w:szCs w:val="28"/>
                    <w:lang w:eastAsia="vi-VN"/>
                  </w:rPr>
                  <w:t>cơ sở</w:t>
                </w:r>
                <w:r w:rsidR="003E069C" w:rsidRPr="00556EF6">
                  <w:rPr>
                    <w:rFonts w:ascii="Times New Roman" w:eastAsia="Arial" w:hAnsi="Times New Roman" w:cs="Times New Roman"/>
                    <w:bCs/>
                    <w:noProof/>
                    <w:webHidden/>
                    <w:sz w:val="28"/>
                    <w:szCs w:val="28"/>
                    <w:lang w:val="vi-VN" w:eastAsia="vi-VN"/>
                  </w:rPr>
                  <w:tab/>
                </w:r>
                <w:r w:rsidR="003E069C" w:rsidRPr="00556EF6">
                  <w:rPr>
                    <w:rFonts w:ascii="Times New Roman" w:eastAsia="Arial" w:hAnsi="Times New Roman" w:cs="Times New Roman"/>
                    <w:bCs/>
                    <w:noProof/>
                    <w:webHidden/>
                    <w:sz w:val="28"/>
                    <w:szCs w:val="28"/>
                    <w:lang w:eastAsia="vi-VN"/>
                  </w:rPr>
                  <w:t>1</w:t>
                </w:r>
              </w:hyperlink>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82" w:history="1">
                <w:r w:rsidR="003E069C" w:rsidRPr="00556EF6">
                  <w:rPr>
                    <w:rFonts w:ascii="Times New Roman" w:eastAsia="Arial" w:hAnsi="Times New Roman" w:cs="Times New Roman"/>
                    <w:bCs/>
                    <w:noProof/>
                    <w:sz w:val="28"/>
                    <w:szCs w:val="28"/>
                    <w:lang w:val="vi-VN" w:eastAsia="vi-VN"/>
                  </w:rPr>
                  <w:t xml:space="preserve">1.2. Tên </w:t>
                </w:r>
                <w:r w:rsidR="003E069C" w:rsidRPr="00556EF6">
                  <w:rPr>
                    <w:rFonts w:ascii="Times New Roman" w:eastAsia="Arial" w:hAnsi="Times New Roman" w:cs="Times New Roman"/>
                    <w:bCs/>
                    <w:noProof/>
                    <w:sz w:val="28"/>
                    <w:szCs w:val="28"/>
                    <w:lang w:eastAsia="vi-VN"/>
                  </w:rPr>
                  <w:t>cơ sở</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1</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83" w:history="1">
                <w:r w:rsidR="003E069C" w:rsidRPr="00556EF6">
                  <w:rPr>
                    <w:rFonts w:ascii="Times New Roman" w:eastAsia="Arial" w:hAnsi="Times New Roman" w:cs="Times New Roman"/>
                    <w:bCs/>
                    <w:noProof/>
                    <w:sz w:val="28"/>
                    <w:szCs w:val="28"/>
                    <w:lang w:val="vi-VN" w:eastAsia="vi-VN"/>
                  </w:rPr>
                  <w:t xml:space="preserve">1.3. Công suất, công nghệ, sản phẩm sản xuất của </w:t>
                </w:r>
                <w:r w:rsidR="003E069C" w:rsidRPr="00556EF6">
                  <w:rPr>
                    <w:rFonts w:ascii="Times New Roman" w:eastAsia="Arial" w:hAnsi="Times New Roman" w:cs="Times New Roman"/>
                    <w:bCs/>
                    <w:noProof/>
                    <w:sz w:val="28"/>
                    <w:szCs w:val="28"/>
                    <w:lang w:eastAsia="vi-VN"/>
                  </w:rPr>
                  <w:t>cơ sở</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2</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4" w:history="1">
                <w:r w:rsidR="003E069C" w:rsidRPr="00556EF6">
                  <w:rPr>
                    <w:rFonts w:ascii="Times New Roman" w:eastAsia="Calibri" w:hAnsi="Times New Roman" w:cs="Times New Roman"/>
                    <w:noProof/>
                    <w:sz w:val="28"/>
                    <w:szCs w:val="28"/>
                  </w:rPr>
                  <w:t xml:space="preserve">1.3.1. </w:t>
                </w:r>
                <w:r w:rsidR="003E069C" w:rsidRPr="00556EF6">
                  <w:rPr>
                    <w:rFonts w:ascii="Times New Roman" w:eastAsia="Times New Roman" w:hAnsi="Times New Roman" w:cs="Times New Roman"/>
                    <w:bCs/>
                    <w:sz w:val="28"/>
                    <w:szCs w:val="28"/>
                  </w:rPr>
                  <w:t>Công suất của cơ sở</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5" w:history="1">
                <w:r w:rsidR="003E069C" w:rsidRPr="00556EF6">
                  <w:rPr>
                    <w:rFonts w:ascii="Times New Roman" w:eastAsia="Calibri" w:hAnsi="Times New Roman" w:cs="Times New Roman"/>
                    <w:noProof/>
                    <w:sz w:val="28"/>
                    <w:szCs w:val="28"/>
                  </w:rPr>
                  <w:t xml:space="preserve">1.3.2. </w:t>
                </w:r>
                <w:r w:rsidR="003E069C" w:rsidRPr="00556EF6">
                  <w:rPr>
                    <w:rFonts w:ascii="Times New Roman" w:eastAsia="Times New Roman" w:hAnsi="Times New Roman" w:cs="Times New Roman"/>
                    <w:bCs/>
                    <w:sz w:val="28"/>
                    <w:szCs w:val="28"/>
                  </w:rPr>
                  <w:t>Công nghệ sản xuất của cơ sở</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6" w:history="1">
                <w:r w:rsidR="003E069C" w:rsidRPr="00556EF6">
                  <w:rPr>
                    <w:rFonts w:ascii="Times New Roman" w:eastAsia="Calibri" w:hAnsi="Times New Roman" w:cs="Times New Roman"/>
                    <w:noProof/>
                    <w:sz w:val="28"/>
                    <w:szCs w:val="28"/>
                  </w:rPr>
                  <w:t xml:space="preserve">1.3.3. </w:t>
                </w:r>
                <w:r w:rsidR="003E069C" w:rsidRPr="00556EF6">
                  <w:rPr>
                    <w:rFonts w:ascii="Times New Roman" w:eastAsia="Calibri" w:hAnsi="Times New Roman" w:cs="Times New Roman"/>
                    <w:bCs/>
                    <w:sz w:val="28"/>
                    <w:szCs w:val="28"/>
                  </w:rPr>
                  <w:t>Sản phẩm của cơ sở</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3</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87" w:history="1">
                <w:r w:rsidR="003E069C" w:rsidRPr="00556EF6">
                  <w:rPr>
                    <w:rFonts w:ascii="Times New Roman" w:eastAsia="Arial" w:hAnsi="Times New Roman" w:cs="Times New Roman"/>
                    <w:bCs/>
                    <w:noProof/>
                    <w:sz w:val="28"/>
                    <w:szCs w:val="28"/>
                    <w:lang w:val="vi-VN" w:eastAsia="vi-VN"/>
                  </w:rPr>
                  <w:t>1.4. Nguyên liệu, nhiên liệu, vật liệu, phế liệu, điện năng, hoá chất sử dụng, nguồn cung cấp điện, nước của cơ sở</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8" w:history="1">
                <w:r w:rsidR="003E069C" w:rsidRPr="00556EF6">
                  <w:rPr>
                    <w:rFonts w:ascii="Times New Roman" w:eastAsia="Calibri" w:hAnsi="Times New Roman" w:cs="Times New Roman"/>
                    <w:noProof/>
                    <w:sz w:val="28"/>
                    <w:szCs w:val="28"/>
                  </w:rPr>
                  <w:t xml:space="preserve">1.4.1. </w:t>
                </w:r>
                <w:r w:rsidR="003E069C" w:rsidRPr="00556EF6">
                  <w:rPr>
                    <w:rFonts w:ascii="Times New Roman" w:eastAsia="Yu Gothic Light" w:hAnsi="Times New Roman" w:cs="Times New Roman"/>
                    <w:sz w:val="28"/>
                    <w:szCs w:val="28"/>
                  </w:rPr>
                  <w:t>Nhiên liệu</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4</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9" w:history="1">
                <w:r w:rsidR="003E069C" w:rsidRPr="00556EF6">
                  <w:rPr>
                    <w:rFonts w:ascii="Times New Roman" w:eastAsia="Calibri" w:hAnsi="Times New Roman" w:cs="Times New Roman"/>
                    <w:noProof/>
                    <w:sz w:val="28"/>
                    <w:szCs w:val="28"/>
                  </w:rPr>
                  <w:t xml:space="preserve">1.4.2. </w:t>
                </w:r>
                <w:r w:rsidR="003E069C" w:rsidRPr="00556EF6">
                  <w:rPr>
                    <w:rFonts w:ascii="Times New Roman" w:eastAsia="Yu Gothic Light" w:hAnsi="Times New Roman" w:cs="Times New Roman"/>
                    <w:sz w:val="28"/>
                    <w:szCs w:val="28"/>
                    <w:lang w:val="vi-VN"/>
                  </w:rPr>
                  <w:t xml:space="preserve">Nhu cầu </w:t>
                </w:r>
                <w:r w:rsidR="003E069C" w:rsidRPr="00556EF6">
                  <w:rPr>
                    <w:rFonts w:ascii="Times New Roman" w:eastAsia="Yu Gothic Light" w:hAnsi="Times New Roman" w:cs="Times New Roman"/>
                    <w:sz w:val="28"/>
                    <w:szCs w:val="28"/>
                  </w:rPr>
                  <w:t>điện năng</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4</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89" w:history="1">
                <w:r w:rsidR="003E069C" w:rsidRPr="00556EF6">
                  <w:rPr>
                    <w:rFonts w:ascii="Times New Roman" w:eastAsia="Calibri" w:hAnsi="Times New Roman" w:cs="Times New Roman"/>
                    <w:noProof/>
                    <w:sz w:val="28"/>
                    <w:szCs w:val="28"/>
                  </w:rPr>
                  <w:t xml:space="preserve">1.4.2. </w:t>
                </w:r>
                <w:r w:rsidR="003E069C" w:rsidRPr="00556EF6">
                  <w:rPr>
                    <w:rFonts w:ascii="Times New Roman" w:eastAsia="Yu Gothic Light" w:hAnsi="Times New Roman" w:cs="Times New Roman"/>
                    <w:sz w:val="28"/>
                    <w:szCs w:val="28"/>
                    <w:lang w:val="vi-VN"/>
                  </w:rPr>
                  <w:t xml:space="preserve">Nhu cầu </w:t>
                </w:r>
                <w:r w:rsidR="003E069C" w:rsidRPr="00556EF6">
                  <w:rPr>
                    <w:rFonts w:ascii="Times New Roman" w:eastAsia="Yu Gothic Light" w:hAnsi="Times New Roman" w:cs="Times New Roman"/>
                    <w:sz w:val="28"/>
                    <w:szCs w:val="28"/>
                  </w:rPr>
                  <w:t>sử dụng nước</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5</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87" w:history="1">
                <w:r w:rsidR="003E069C" w:rsidRPr="00556EF6">
                  <w:rPr>
                    <w:rFonts w:ascii="Times New Roman" w:eastAsia="Arial" w:hAnsi="Times New Roman" w:cs="Times New Roman"/>
                    <w:bCs/>
                    <w:noProof/>
                    <w:sz w:val="28"/>
                    <w:szCs w:val="28"/>
                    <w:lang w:val="vi-VN" w:eastAsia="vi-VN"/>
                  </w:rPr>
                  <w:t>1.5. Các thông tin khác liên quan đến cơ sở</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6</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II. </w:t>
              </w:r>
              <w:hyperlink w:anchor="_Toc105493192" w:history="1">
                <w:r w:rsidRPr="00556EF6">
                  <w:rPr>
                    <w:rFonts w:ascii="Times New Roman" w:eastAsia="Calibri" w:hAnsi="Times New Roman" w:cs="Times New Roman"/>
                    <w:noProof/>
                    <w:sz w:val="28"/>
                    <w:szCs w:val="28"/>
                  </w:rPr>
                  <w:t>SỰ PHÙ HỢP CỦA CƠ SỞ VỚI QUY HOẠCH, KHẢ NĂNG, CHỊU TẢI CỦA MÔI TRƯỜNG</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8</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3" w:history="1">
                <w:r w:rsidR="003E069C" w:rsidRPr="00556EF6">
                  <w:rPr>
                    <w:rFonts w:ascii="Times New Roman" w:eastAsia="Arial" w:hAnsi="Times New Roman" w:cs="Times New Roman"/>
                    <w:bCs/>
                    <w:noProof/>
                    <w:sz w:val="28"/>
                    <w:szCs w:val="28"/>
                    <w:lang w:val="vi-VN" w:eastAsia="vi-VN"/>
                  </w:rPr>
                  <w:t>2.1. Sự phù hợp của cơ sở với quy hoạch bảo vệ môi trường quốc gia, quy hoạch tỉnh, phân vùng môi trường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8</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2.2. Sự phù hợp của cơ sở đối với khả năng chịu tải của môi trường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9</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2.2.1. Xác định lưu lượng nguồn tiếp nhận.</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9</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7" w:history="1">
                <w:r w:rsidR="003E069C" w:rsidRPr="00556EF6">
                  <w:rPr>
                    <w:rFonts w:ascii="Times New Roman" w:eastAsia="Times New Roman" w:hAnsi="Times New Roman" w:cs="Times New Roman"/>
                    <w:noProof/>
                    <w:sz w:val="28"/>
                    <w:szCs w:val="28"/>
                  </w:rPr>
                  <w:t>2.2.</w:t>
                </w:r>
                <w:r w:rsidR="003E069C" w:rsidRPr="00556EF6">
                  <w:rPr>
                    <w:rFonts w:ascii="Times New Roman" w:eastAsia="Times New Roman" w:hAnsi="Times New Roman" w:cs="Times New Roman"/>
                    <w:noProof/>
                    <w:sz w:val="28"/>
                    <w:szCs w:val="28"/>
                    <w:lang w:val="fr-FR"/>
                  </w:rPr>
                  <w:t>2. Chất lượng nước thải và nguồn tiếp nhận</w:t>
                </w:r>
                <w:r w:rsidR="003E069C" w:rsidRPr="00556EF6">
                  <w:rPr>
                    <w:rFonts w:ascii="Times New Roman" w:eastAsia="Calibri" w:hAnsi="Times New Roman" w:cs="Times New Roman"/>
                    <w:noProof/>
                    <w:sz w:val="28"/>
                    <w:szCs w:val="28"/>
                  </w:rPr>
                  <w:t>.</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10</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7" w:history="1">
                <w:r w:rsidR="003E069C" w:rsidRPr="00556EF6">
                  <w:rPr>
                    <w:rFonts w:ascii="Times New Roman" w:eastAsia="Times New Roman" w:hAnsi="Times New Roman" w:cs="Times New Roman"/>
                    <w:noProof/>
                    <w:sz w:val="28"/>
                    <w:szCs w:val="28"/>
                  </w:rPr>
                  <w:t>2.2.</w:t>
                </w:r>
                <w:r w:rsidR="003E069C" w:rsidRPr="00556EF6">
                  <w:rPr>
                    <w:rFonts w:ascii="Times New Roman" w:eastAsia="Times New Roman" w:hAnsi="Times New Roman" w:cs="Times New Roman"/>
                    <w:noProof/>
                    <w:sz w:val="28"/>
                    <w:szCs w:val="28"/>
                    <w:lang w:val="fr-FR"/>
                  </w:rPr>
                  <w:t>2. Đánh giá khả năng tiếp nhận nước thải, sức chịu tải của nguồn nước</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11</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III. </w:t>
              </w:r>
              <w:hyperlink w:anchor="_Toc105493192" w:history="1">
                <w:r w:rsidRPr="00556EF6">
                  <w:rPr>
                    <w:rFonts w:ascii="Times New Roman" w:eastAsia="Calibri" w:hAnsi="Times New Roman" w:cs="Times New Roman"/>
                    <w:noProof/>
                    <w:sz w:val="26"/>
                  </w:rPr>
                  <w:t>KẾT QUẢ HOÀN THÀNH CÁC CÔNG TRÌNH, BIỆN PHÁP BẢO VỆ MÔI TRƯỜNG CỦA CƠ SỞ</w:t>
                </w:r>
                <w:r w:rsidRPr="00556EF6">
                  <w:rPr>
                    <w:rFonts w:ascii="Times New Roman" w:eastAsia="Calibri" w:hAnsi="Times New Roman" w:cs="Times New Roman"/>
                    <w:noProof/>
                    <w:sz w:val="28"/>
                    <w:szCs w:val="28"/>
                  </w:rPr>
                  <w:t xml:space="preserve"> </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15</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3" w:history="1">
                <w:r w:rsidR="003E069C" w:rsidRPr="00556EF6">
                  <w:rPr>
                    <w:rFonts w:ascii="Times New Roman" w:eastAsia="Arial" w:hAnsi="Times New Roman" w:cs="Times New Roman"/>
                    <w:bCs/>
                    <w:noProof/>
                    <w:sz w:val="28"/>
                    <w:szCs w:val="28"/>
                    <w:lang w:val="vi-VN" w:eastAsia="vi-VN"/>
                  </w:rPr>
                  <w:t xml:space="preserve">3.1. </w:t>
                </w:r>
                <w:r w:rsidR="003E069C" w:rsidRPr="00556EF6">
                  <w:rPr>
                    <w:rFonts w:ascii="Times New Roman" w:eastAsia="Arial" w:hAnsi="Times New Roman" w:cs="Times New Roman"/>
                    <w:bCs/>
                    <w:noProof/>
                    <w:sz w:val="28"/>
                    <w:szCs w:val="28"/>
                    <w:lang w:eastAsia="vi-VN"/>
                  </w:rPr>
                  <w:t>Công trình, biện pháp thoát nước mưa, thu gom và xử lý nước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15</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3.1.1. Thu gom, thoát nước mưa.</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15</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3.1.2. Thu gom, thoát nước thải.</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17</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3.1.3. Xử lý nước thải.</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21</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 xml:space="preserve">3.2. </w:t>
                </w:r>
                <w:r w:rsidR="003E069C" w:rsidRPr="00556EF6">
                  <w:rPr>
                    <w:rFonts w:ascii="Times New Roman" w:eastAsia="Arial" w:hAnsi="Times New Roman" w:cs="Times New Roman"/>
                    <w:bCs/>
                    <w:noProof/>
                    <w:sz w:val="28"/>
                    <w:szCs w:val="28"/>
                    <w:lang w:eastAsia="vi-VN"/>
                  </w:rPr>
                  <w:t>Công trình, biện pháp xử lý bụi, khí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24</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3.2.1. Nguồn phát sinh bụi, khí thải</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24</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7" w:history="1">
                <w:r w:rsidR="003E069C" w:rsidRPr="00556EF6">
                  <w:rPr>
                    <w:rFonts w:ascii="Times New Roman" w:eastAsia="Times New Roman" w:hAnsi="Times New Roman" w:cs="Times New Roman"/>
                    <w:noProof/>
                    <w:sz w:val="28"/>
                    <w:szCs w:val="28"/>
                  </w:rPr>
                  <w:t>3.2.</w:t>
                </w:r>
                <w:r w:rsidR="003E069C" w:rsidRPr="00556EF6">
                  <w:rPr>
                    <w:rFonts w:ascii="Times New Roman" w:eastAsia="Times New Roman" w:hAnsi="Times New Roman" w:cs="Times New Roman"/>
                    <w:noProof/>
                    <w:sz w:val="28"/>
                    <w:szCs w:val="28"/>
                    <w:lang w:val="fr-FR"/>
                  </w:rPr>
                  <w:t>2. Công trình, biện pháp xử lý bụi, khí thải</w:t>
                </w:r>
                <w:r w:rsidR="003E069C" w:rsidRPr="00556EF6">
                  <w:rPr>
                    <w:rFonts w:ascii="Times New Roman" w:eastAsia="Calibri" w:hAnsi="Times New Roman" w:cs="Times New Roman"/>
                    <w:noProof/>
                    <w:sz w:val="28"/>
                    <w:szCs w:val="28"/>
                  </w:rPr>
                  <w:t>.</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24</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3</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Công trình, biện pháp lưu giữ, xử lý chất thải rắn thông thường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26</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5" w:history="1">
                <w:r w:rsidR="003E069C" w:rsidRPr="00556EF6">
                  <w:rPr>
                    <w:rFonts w:ascii="Times New Roman" w:eastAsia="Times New Roman" w:hAnsi="Times New Roman" w:cs="Times New Roman"/>
                    <w:noProof/>
                    <w:sz w:val="28"/>
                    <w:szCs w:val="28"/>
                  </w:rPr>
                  <w:t>3.3.1.Chất thải rắn sinh hoạt</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26</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197" w:history="1">
                <w:r w:rsidR="003E069C" w:rsidRPr="00556EF6">
                  <w:rPr>
                    <w:rFonts w:ascii="Times New Roman" w:eastAsia="Times New Roman" w:hAnsi="Times New Roman" w:cs="Times New Roman"/>
                    <w:noProof/>
                    <w:sz w:val="28"/>
                    <w:szCs w:val="28"/>
                  </w:rPr>
                  <w:t>3.3.</w:t>
                </w:r>
                <w:r w:rsidR="003E069C" w:rsidRPr="00556EF6">
                  <w:rPr>
                    <w:rFonts w:ascii="Times New Roman" w:eastAsia="Times New Roman" w:hAnsi="Times New Roman" w:cs="Times New Roman"/>
                    <w:noProof/>
                    <w:sz w:val="28"/>
                    <w:szCs w:val="28"/>
                    <w:lang w:val="fr-FR"/>
                  </w:rPr>
                  <w:t>2. Chất thải rắn công nghiệp thông thường</w:t>
                </w:r>
                <w:r w:rsidR="003E069C" w:rsidRPr="00556EF6">
                  <w:rPr>
                    <w:rFonts w:ascii="Times New Roman" w:eastAsia="Calibri" w:hAnsi="Times New Roman" w:cs="Times New Roman"/>
                    <w:noProof/>
                    <w:sz w:val="28"/>
                    <w:szCs w:val="28"/>
                  </w:rPr>
                  <w:t>.</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27</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4</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Công trình , biện pháp lưu giữ, xử lý chất thải nguy hại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28</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5</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Công trình , biện pháp giảm thiểu tiếng ồn, độ rung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30</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6</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Biện pháp giảm thiểu tác động đến chế độ thủy văn</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31</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7</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Phương án phòng ngừa, ứng phó sự cố môi trường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31</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8</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Các nội dung thay đổi so với quyết định phê duyệt kết quả thẩm định báo áo đánh giá tác động môi trường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35</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194" w:history="1">
                <w:r w:rsidR="003E069C" w:rsidRPr="00556EF6">
                  <w:rPr>
                    <w:rFonts w:ascii="Times New Roman" w:eastAsia="Arial" w:hAnsi="Times New Roman" w:cs="Times New Roman"/>
                    <w:bCs/>
                    <w:noProof/>
                    <w:sz w:val="28"/>
                    <w:szCs w:val="28"/>
                    <w:lang w:val="vi-VN" w:eastAsia="vi-VN"/>
                  </w:rPr>
                  <w:t>3.</w:t>
                </w:r>
                <w:r w:rsidR="003E069C" w:rsidRPr="00556EF6">
                  <w:rPr>
                    <w:rFonts w:ascii="Times New Roman" w:eastAsia="Arial" w:hAnsi="Times New Roman" w:cs="Times New Roman"/>
                    <w:bCs/>
                    <w:noProof/>
                    <w:sz w:val="28"/>
                    <w:szCs w:val="28"/>
                    <w:lang w:eastAsia="vi-VN"/>
                  </w:rPr>
                  <w:t>9</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Kế hoạch, tiến độ, kết quả thực hiện phương án cải tạo, phục hồi môi trường, phương án bồi hoàn đa dạng sinh học</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36</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IV. </w:t>
              </w:r>
              <w:hyperlink w:anchor="_Toc105493221" w:history="1">
                <w:r w:rsidRPr="00556EF6">
                  <w:rPr>
                    <w:rFonts w:ascii="Times New Roman" w:eastAsia="Calibri" w:hAnsi="Times New Roman" w:cs="Times New Roman"/>
                    <w:noProof/>
                    <w:sz w:val="28"/>
                    <w:szCs w:val="28"/>
                  </w:rPr>
                  <w:t xml:space="preserve"> NỘI DUNG ĐỀ NGHỊ CẤP GIẤY PHÉP MÔI TRƯỜNG </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39</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4</w:t>
                </w:r>
                <w:r w:rsidR="003E069C" w:rsidRPr="00556EF6">
                  <w:rPr>
                    <w:rFonts w:ascii="Times New Roman" w:eastAsia="Arial" w:hAnsi="Times New Roman" w:cs="Times New Roman"/>
                    <w:bCs/>
                    <w:noProof/>
                    <w:sz w:val="28"/>
                    <w:szCs w:val="28"/>
                    <w:lang w:val="vi-VN" w:eastAsia="vi-VN"/>
                  </w:rPr>
                  <w:t xml:space="preserve">.1. </w:t>
                </w:r>
                <w:r w:rsidR="003E069C" w:rsidRPr="00556EF6">
                  <w:rPr>
                    <w:rFonts w:ascii="Times New Roman" w:eastAsia="Arial" w:hAnsi="Times New Roman" w:cs="Times New Roman"/>
                    <w:bCs/>
                    <w:noProof/>
                    <w:sz w:val="28"/>
                    <w:szCs w:val="28"/>
                    <w:lang w:eastAsia="vi-VN"/>
                  </w:rPr>
                  <w:t>Nội dung đề nghị cấp phép đối với nước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39</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4</w:t>
                </w:r>
                <w:r w:rsidR="003E069C" w:rsidRPr="00556EF6">
                  <w:rPr>
                    <w:rFonts w:ascii="Times New Roman" w:eastAsia="Arial" w:hAnsi="Times New Roman" w:cs="Times New Roman"/>
                    <w:bCs/>
                    <w:noProof/>
                    <w:sz w:val="28"/>
                    <w:szCs w:val="28"/>
                    <w:lang w:val="vi-VN" w:eastAsia="vi-VN"/>
                  </w:rPr>
                  <w:t>.</w:t>
                </w:r>
                <w:r w:rsidR="003E069C" w:rsidRPr="00556EF6">
                  <w:rPr>
                    <w:rFonts w:ascii="Times New Roman" w:eastAsia="Arial" w:hAnsi="Times New Roman" w:cs="Times New Roman"/>
                    <w:bCs/>
                    <w:noProof/>
                    <w:sz w:val="28"/>
                    <w:szCs w:val="28"/>
                    <w:lang w:eastAsia="vi-VN"/>
                  </w:rPr>
                  <w:t>2</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Nội dung đề nghị cấp phép đối với khí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40</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4</w:t>
                </w:r>
                <w:r w:rsidR="003E069C" w:rsidRPr="00556EF6">
                  <w:rPr>
                    <w:rFonts w:ascii="Times New Roman" w:eastAsia="Arial" w:hAnsi="Times New Roman" w:cs="Times New Roman"/>
                    <w:bCs/>
                    <w:noProof/>
                    <w:sz w:val="28"/>
                    <w:szCs w:val="28"/>
                    <w:lang w:val="vi-VN" w:eastAsia="vi-VN"/>
                  </w:rPr>
                  <w:t>.</w:t>
                </w:r>
                <w:r w:rsidR="003E069C" w:rsidRPr="00556EF6">
                  <w:rPr>
                    <w:rFonts w:ascii="Times New Roman" w:eastAsia="Arial" w:hAnsi="Times New Roman" w:cs="Times New Roman"/>
                    <w:bCs/>
                    <w:noProof/>
                    <w:sz w:val="28"/>
                    <w:szCs w:val="28"/>
                    <w:lang w:eastAsia="vi-VN"/>
                  </w:rPr>
                  <w:t>3</w:t>
                </w:r>
                <w:r w:rsidR="003E069C" w:rsidRPr="00556EF6">
                  <w:rPr>
                    <w:rFonts w:ascii="Times New Roman" w:eastAsia="Arial" w:hAnsi="Times New Roman" w:cs="Times New Roman"/>
                    <w:bCs/>
                    <w:noProof/>
                    <w:sz w:val="28"/>
                    <w:szCs w:val="28"/>
                    <w:lang w:val="vi-VN" w:eastAsia="vi-VN"/>
                  </w:rPr>
                  <w:t xml:space="preserve">. </w:t>
                </w:r>
                <w:r w:rsidR="003E069C" w:rsidRPr="00556EF6">
                  <w:rPr>
                    <w:rFonts w:ascii="Times New Roman" w:eastAsia="Arial" w:hAnsi="Times New Roman" w:cs="Times New Roman"/>
                    <w:bCs/>
                    <w:noProof/>
                    <w:sz w:val="28"/>
                    <w:szCs w:val="28"/>
                    <w:lang w:eastAsia="vi-VN"/>
                  </w:rPr>
                  <w:t>Nội dung đề nghị cấp phép đối với tiếng ồn, độ rung</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41</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V. </w:t>
              </w:r>
              <w:hyperlink w:anchor="_Toc105493223" w:history="1">
                <w:r w:rsidRPr="00556EF6">
                  <w:rPr>
                    <w:rFonts w:ascii="Times New Roman" w:eastAsia="Calibri" w:hAnsi="Times New Roman" w:cs="Times New Roman"/>
                    <w:noProof/>
                    <w:sz w:val="28"/>
                    <w:szCs w:val="28"/>
                  </w:rPr>
                  <w:t>KẾT QUẢ QUAN TRẮC MÔI TRƯỜNG CỦA CƠ SỞ</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42</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5</w:t>
                </w:r>
                <w:r w:rsidR="003E069C" w:rsidRPr="00556EF6">
                  <w:rPr>
                    <w:rFonts w:ascii="Times New Roman" w:eastAsia="Arial" w:hAnsi="Times New Roman" w:cs="Times New Roman"/>
                    <w:bCs/>
                    <w:noProof/>
                    <w:sz w:val="28"/>
                    <w:szCs w:val="28"/>
                    <w:lang w:val="vi-VN" w:eastAsia="vi-VN"/>
                  </w:rPr>
                  <w:t xml:space="preserve">.1. </w:t>
                </w:r>
                <w:r w:rsidR="003E069C" w:rsidRPr="00556EF6">
                  <w:rPr>
                    <w:rFonts w:ascii="Times New Roman" w:eastAsia="Arial" w:hAnsi="Times New Roman" w:cs="Times New Roman"/>
                    <w:bCs/>
                    <w:noProof/>
                    <w:sz w:val="28"/>
                    <w:szCs w:val="28"/>
                    <w:lang w:eastAsia="vi-VN"/>
                  </w:rPr>
                  <w:t>Kết quả quan trắc môi trường định kỳ đối với nước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42</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5</w:t>
                </w:r>
                <w:r w:rsidR="003E069C" w:rsidRPr="00556EF6">
                  <w:rPr>
                    <w:rFonts w:ascii="Times New Roman" w:eastAsia="Arial" w:hAnsi="Times New Roman" w:cs="Times New Roman"/>
                    <w:bCs/>
                    <w:noProof/>
                    <w:sz w:val="28"/>
                    <w:szCs w:val="28"/>
                    <w:lang w:val="vi-VN" w:eastAsia="vi-VN"/>
                  </w:rPr>
                  <w:t xml:space="preserve">.2. Kết quả quan trắc môi trường định kỳ đối với </w:t>
                </w:r>
                <w:r w:rsidR="003E069C" w:rsidRPr="00556EF6">
                  <w:rPr>
                    <w:rFonts w:ascii="Times New Roman" w:eastAsia="Arial" w:hAnsi="Times New Roman" w:cs="Times New Roman"/>
                    <w:bCs/>
                    <w:noProof/>
                    <w:sz w:val="28"/>
                    <w:szCs w:val="28"/>
                    <w:lang w:eastAsia="vi-VN"/>
                  </w:rPr>
                  <w:t>bụi và khí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44</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VI. </w:t>
              </w:r>
              <w:hyperlink w:anchor="_Toc105493223" w:history="1">
                <w:r w:rsidRPr="00556EF6">
                  <w:rPr>
                    <w:rFonts w:ascii="Times New Roman" w:eastAsia="Calibri" w:hAnsi="Times New Roman" w:cs="Times New Roman"/>
                    <w:noProof/>
                    <w:sz w:val="28"/>
                    <w:szCs w:val="28"/>
                  </w:rPr>
                  <w:t>CHƯƠNG TRÌNH QUAN TRẮC MÔI TRƯỜNG CỦA CƠ SỞ</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47</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6</w:t>
                </w:r>
                <w:r w:rsidR="003E069C" w:rsidRPr="00556EF6">
                  <w:rPr>
                    <w:rFonts w:ascii="Times New Roman" w:eastAsia="Arial" w:hAnsi="Times New Roman" w:cs="Times New Roman"/>
                    <w:bCs/>
                    <w:noProof/>
                    <w:sz w:val="28"/>
                    <w:szCs w:val="28"/>
                    <w:lang w:val="vi-VN" w:eastAsia="vi-VN"/>
                  </w:rPr>
                  <w:t xml:space="preserve">.1. </w:t>
                </w:r>
                <w:r w:rsidR="003E069C" w:rsidRPr="00556EF6">
                  <w:rPr>
                    <w:rFonts w:ascii="Times New Roman" w:eastAsia="Arial" w:hAnsi="Times New Roman" w:cs="Times New Roman"/>
                    <w:bCs/>
                    <w:noProof/>
                    <w:sz w:val="28"/>
                    <w:szCs w:val="28"/>
                    <w:lang w:eastAsia="vi-VN"/>
                  </w:rPr>
                  <w:t>Kế hoạch vận hành thử nghiệm công trình xử lý chất thải</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47</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6</w:t>
                </w:r>
                <w:r w:rsidR="003E069C" w:rsidRPr="00556EF6">
                  <w:rPr>
                    <w:rFonts w:ascii="Times New Roman" w:eastAsia="Arial" w:hAnsi="Times New Roman" w:cs="Times New Roman"/>
                    <w:bCs/>
                    <w:noProof/>
                    <w:sz w:val="28"/>
                    <w:szCs w:val="28"/>
                    <w:lang w:val="vi-VN" w:eastAsia="vi-VN"/>
                  </w:rPr>
                  <w:t>.2.</w:t>
                </w:r>
                <w:r w:rsidR="003E069C" w:rsidRPr="00556EF6">
                  <w:rPr>
                    <w:rFonts w:ascii="Times New Roman" w:eastAsia="Arial" w:hAnsi="Times New Roman" w:cs="Times New Roman"/>
                    <w:bCs/>
                    <w:noProof/>
                    <w:sz w:val="28"/>
                    <w:szCs w:val="28"/>
                    <w:lang w:eastAsia="vi-VN"/>
                  </w:rPr>
                  <w:t xml:space="preserve"> Chương trình quan trắc chất thải theo quy định của pháp luật</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47</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201" w:history="1">
                <w:r w:rsidR="003E069C" w:rsidRPr="00556EF6">
                  <w:rPr>
                    <w:rFonts w:ascii="Times New Roman" w:eastAsia="Calibri" w:hAnsi="Times New Roman" w:cs="Times New Roman"/>
                    <w:noProof/>
                    <w:sz w:val="28"/>
                    <w:szCs w:val="28"/>
                  </w:rPr>
                  <w:t>6.2.1 Chương trình quan trắc môi trường định kỳ</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47</w:t>
              </w:r>
            </w:p>
            <w:p w:rsidR="003E069C" w:rsidRPr="00556EF6" w:rsidRDefault="0041245C" w:rsidP="003E069C">
              <w:pPr>
                <w:tabs>
                  <w:tab w:val="right" w:leader="dot" w:pos="9062"/>
                </w:tabs>
                <w:spacing w:before="120" w:after="120" w:line="240" w:lineRule="auto"/>
                <w:ind w:left="440"/>
                <w:jc w:val="both"/>
                <w:rPr>
                  <w:rFonts w:ascii="Times New Roman" w:eastAsia="Calibri" w:hAnsi="Times New Roman" w:cs="Times New Roman"/>
                  <w:noProof/>
                  <w:sz w:val="28"/>
                  <w:szCs w:val="28"/>
                </w:rPr>
              </w:pPr>
              <w:hyperlink w:anchor="_Toc105493202" w:history="1">
                <w:r w:rsidR="003E069C" w:rsidRPr="00556EF6">
                  <w:rPr>
                    <w:rFonts w:ascii="Times New Roman" w:eastAsia="Calibri" w:hAnsi="Times New Roman" w:cs="Times New Roman"/>
                    <w:noProof/>
                    <w:sz w:val="28"/>
                    <w:szCs w:val="28"/>
                  </w:rPr>
                  <w:t xml:space="preserve">6.2.2. </w:t>
                </w:r>
                <w:r w:rsidR="003E069C" w:rsidRPr="00556EF6">
                  <w:rPr>
                    <w:rFonts w:ascii="Times New Roman" w:eastAsia="Calibri" w:hAnsi="Times New Roman" w:cs="Times New Roman"/>
                    <w:spacing w:val="3"/>
                    <w:sz w:val="28"/>
                    <w:szCs w:val="28"/>
                    <w:shd w:val="clear" w:color="auto" w:fill="FFFFFF"/>
                  </w:rPr>
                  <w:t>Chương trình quan trắc tự động, liên tục chất thải</w:t>
                </w:r>
                <w:r w:rsidR="003E069C" w:rsidRPr="00556EF6">
                  <w:rPr>
                    <w:rFonts w:ascii="Times New Roman" w:eastAsia="Calibri" w:hAnsi="Times New Roman" w:cs="Times New Roman"/>
                    <w:noProof/>
                    <w:webHidden/>
                    <w:sz w:val="28"/>
                    <w:szCs w:val="28"/>
                  </w:rPr>
                  <w:tab/>
                </w:r>
              </w:hyperlink>
              <w:r w:rsidR="003E069C" w:rsidRPr="00556EF6">
                <w:rPr>
                  <w:rFonts w:ascii="Times New Roman" w:eastAsia="Calibri" w:hAnsi="Times New Roman" w:cs="Times New Roman"/>
                  <w:noProof/>
                  <w:sz w:val="28"/>
                  <w:szCs w:val="28"/>
                </w:rPr>
                <w:t>48</w:t>
              </w:r>
            </w:p>
            <w:p w:rsidR="003E069C" w:rsidRPr="00556EF6" w:rsidRDefault="0041245C" w:rsidP="003E069C">
              <w:pPr>
                <w:tabs>
                  <w:tab w:val="right" w:leader="dot" w:pos="9062"/>
                </w:tabs>
                <w:spacing w:before="120" w:after="120" w:line="240" w:lineRule="auto"/>
                <w:jc w:val="both"/>
                <w:rPr>
                  <w:rFonts w:ascii="Times New Roman" w:eastAsia="Arial" w:hAnsi="Times New Roman" w:cs="Times New Roman"/>
                  <w:bCs/>
                  <w:noProof/>
                  <w:sz w:val="28"/>
                  <w:szCs w:val="28"/>
                  <w:lang w:eastAsia="vi-VN"/>
                </w:rPr>
              </w:pPr>
              <w:hyperlink w:anchor="_Toc105493200" w:history="1">
                <w:r w:rsidR="003E069C" w:rsidRPr="00556EF6">
                  <w:rPr>
                    <w:rFonts w:ascii="Times New Roman" w:eastAsia="Arial" w:hAnsi="Times New Roman" w:cs="Times New Roman"/>
                    <w:bCs/>
                    <w:noProof/>
                    <w:sz w:val="28"/>
                    <w:szCs w:val="28"/>
                    <w:lang w:eastAsia="vi-VN"/>
                  </w:rPr>
                  <w:t>6</w:t>
                </w:r>
                <w:r w:rsidR="003E069C" w:rsidRPr="00556EF6">
                  <w:rPr>
                    <w:rFonts w:ascii="Times New Roman" w:eastAsia="Arial" w:hAnsi="Times New Roman" w:cs="Times New Roman"/>
                    <w:bCs/>
                    <w:noProof/>
                    <w:sz w:val="28"/>
                    <w:szCs w:val="28"/>
                    <w:lang w:val="vi-VN" w:eastAsia="vi-VN"/>
                  </w:rPr>
                  <w:t xml:space="preserve">.3. </w:t>
                </w:r>
                <w:r w:rsidR="003E069C" w:rsidRPr="00556EF6">
                  <w:rPr>
                    <w:rFonts w:ascii="Times New Roman" w:eastAsia="Arial" w:hAnsi="Times New Roman" w:cs="Times New Roman"/>
                    <w:bCs/>
                    <w:noProof/>
                    <w:sz w:val="28"/>
                    <w:szCs w:val="28"/>
                    <w:lang w:eastAsia="vi-VN"/>
                  </w:rPr>
                  <w:t>Kinh phí thực hiện quan trắc môi trường hằng năm</w:t>
                </w:r>
                <w:r w:rsidR="003E069C" w:rsidRPr="00556EF6">
                  <w:rPr>
                    <w:rFonts w:ascii="Times New Roman" w:eastAsia="Arial" w:hAnsi="Times New Roman" w:cs="Times New Roman"/>
                    <w:bCs/>
                    <w:noProof/>
                    <w:webHidden/>
                    <w:sz w:val="28"/>
                    <w:szCs w:val="28"/>
                    <w:lang w:val="vi-VN" w:eastAsia="vi-VN"/>
                  </w:rPr>
                  <w:tab/>
                </w:r>
              </w:hyperlink>
              <w:r w:rsidR="003E069C" w:rsidRPr="00556EF6">
                <w:rPr>
                  <w:rFonts w:ascii="Times New Roman" w:eastAsia="Arial" w:hAnsi="Times New Roman" w:cs="Times New Roman"/>
                  <w:bCs/>
                  <w:noProof/>
                  <w:sz w:val="28"/>
                  <w:szCs w:val="28"/>
                  <w:lang w:eastAsia="vi-VN"/>
                </w:rPr>
                <w:t>48</w:t>
              </w:r>
            </w:p>
            <w:p w:rsidR="003E069C" w:rsidRPr="00556EF6" w:rsidRDefault="003E069C" w:rsidP="003E069C">
              <w:pPr>
                <w:tabs>
                  <w:tab w:val="left" w:pos="0"/>
                  <w:tab w:val="right" w:leader="dot" w:pos="9062"/>
                </w:tabs>
                <w:spacing w:before="120" w:after="120" w:line="240" w:lineRule="auto"/>
                <w:jc w:val="both"/>
                <w:rPr>
                  <w:rFonts w:ascii="Times New Roman" w:eastAsia="Calibri" w:hAnsi="Times New Roman" w:cs="Times New Roman"/>
                  <w:noProof/>
                  <w:sz w:val="28"/>
                  <w:szCs w:val="28"/>
                </w:rPr>
              </w:pPr>
              <w:r w:rsidRPr="00556EF6">
                <w:rPr>
                  <w:rFonts w:ascii="Times New Roman" w:eastAsia="Calibri" w:hAnsi="Times New Roman" w:cs="Times New Roman"/>
                  <w:noProof/>
                  <w:sz w:val="28"/>
                  <w:szCs w:val="28"/>
                </w:rPr>
                <w:t xml:space="preserve">CHƯƠNG VII. </w:t>
              </w:r>
              <w:hyperlink w:anchor="_Toc105493223" w:history="1">
                <w:r w:rsidRPr="00556EF6">
                  <w:rPr>
                    <w:rFonts w:ascii="Times New Roman" w:eastAsia="Calibri" w:hAnsi="Times New Roman" w:cs="Times New Roman"/>
                    <w:noProof/>
                    <w:sz w:val="28"/>
                    <w:szCs w:val="28"/>
                  </w:rPr>
                  <w:t>KẾT QUẢ KIỂM TRA, THANH TRA VỀ BẢO VỆ MÔI TRƯỜNG ĐỐI VỚI CƠ SỞ</w:t>
                </w:r>
                <w:r w:rsidRPr="00556EF6">
                  <w:rPr>
                    <w:rFonts w:ascii="Times New Roman" w:eastAsia="Calibri" w:hAnsi="Times New Roman" w:cs="Times New Roman"/>
                    <w:noProof/>
                    <w:webHidden/>
                    <w:sz w:val="28"/>
                    <w:szCs w:val="28"/>
                  </w:rPr>
                  <w:tab/>
                </w:r>
              </w:hyperlink>
              <w:r w:rsidRPr="00556EF6">
                <w:rPr>
                  <w:rFonts w:ascii="Times New Roman" w:eastAsia="Calibri" w:hAnsi="Times New Roman" w:cs="Times New Roman"/>
                  <w:noProof/>
                  <w:sz w:val="28"/>
                  <w:szCs w:val="28"/>
                </w:rPr>
                <w:t>49</w:t>
              </w:r>
            </w:p>
            <w:p w:rsidR="003E069C" w:rsidRPr="00556EF6" w:rsidRDefault="003E069C" w:rsidP="003E069C">
              <w:pPr>
                <w:pStyle w:val="TOC1"/>
                <w:spacing w:before="120" w:after="120" w:line="240" w:lineRule="auto"/>
                <w:rPr>
                  <w:b/>
                  <w:bCs/>
                  <w:noProof/>
                </w:rPr>
              </w:pPr>
              <w:r w:rsidRPr="00556EF6">
                <w:rPr>
                  <w:rFonts w:ascii="Times New Roman" w:eastAsia="Times New Roman" w:hAnsi="Times New Roman" w:cs="Times New Roman"/>
                  <w:sz w:val="28"/>
                  <w:szCs w:val="28"/>
                </w:rPr>
                <w:t xml:space="preserve">CHƯƠNG VII. </w:t>
              </w:r>
              <w:hyperlink w:anchor="_Toc105493223" w:history="1">
                <w:r w:rsidRPr="00556EF6">
                  <w:rPr>
                    <w:rFonts w:ascii="Times New Roman" w:eastAsia="Times New Roman" w:hAnsi="Times New Roman" w:cs="Times New Roman"/>
                    <w:sz w:val="28"/>
                    <w:szCs w:val="28"/>
                  </w:rPr>
                  <w:t>CAM KIẾT CỦA CHỦ CƠ SỞ</w:t>
                </w:r>
                <w:r w:rsidRPr="00556EF6">
                  <w:rPr>
                    <w:rFonts w:ascii="Times New Roman" w:eastAsia="Times New Roman" w:hAnsi="Times New Roman" w:cs="Times New Roman"/>
                    <w:webHidden/>
                    <w:sz w:val="28"/>
                    <w:szCs w:val="28"/>
                  </w:rPr>
                  <w:tab/>
                </w:r>
              </w:hyperlink>
              <w:r w:rsidRPr="00556EF6">
                <w:rPr>
                  <w:rFonts w:ascii="Times New Roman" w:eastAsia="Times New Roman" w:hAnsi="Times New Roman" w:cs="Times New Roman"/>
                  <w:sz w:val="28"/>
                  <w:szCs w:val="28"/>
                </w:rPr>
                <w:t>50</w:t>
              </w:r>
            </w:p>
          </w:sdtContent>
        </w:sdt>
        <w:p w:rsidR="00937BA3" w:rsidRPr="00556EF6" w:rsidRDefault="0041245C" w:rsidP="003E069C">
          <w:pPr>
            <w:pStyle w:val="TOC1"/>
            <w:spacing w:before="120" w:after="120" w:line="240" w:lineRule="auto"/>
            <w:rPr>
              <w:noProof/>
            </w:rPr>
          </w:pPr>
        </w:p>
      </w:sdtContent>
    </w:sdt>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3E069C" w:rsidRPr="00556EF6" w:rsidRDefault="003E069C">
      <w:pPr>
        <w:rPr>
          <w:rFonts w:ascii="Times New Roman" w:eastAsia="Times New Roman" w:hAnsi="Times New Roman"/>
          <w:b/>
          <w:bCs/>
          <w:sz w:val="28"/>
          <w:szCs w:val="28"/>
          <w:bdr w:val="none" w:sz="0" w:space="0" w:color="auto" w:frame="1"/>
        </w:rPr>
      </w:pPr>
      <w:r w:rsidRPr="00556EF6">
        <w:rPr>
          <w:rFonts w:ascii="Times New Roman" w:eastAsia="Times New Roman" w:hAnsi="Times New Roman"/>
          <w:b/>
          <w:bCs/>
          <w:sz w:val="28"/>
          <w:szCs w:val="28"/>
          <w:bdr w:val="none" w:sz="0" w:space="0" w:color="auto" w:frame="1"/>
        </w:rPr>
        <w:br w:type="page"/>
      </w:r>
    </w:p>
    <w:p w:rsidR="00456BE6" w:rsidRPr="00556EF6" w:rsidRDefault="000F3D14" w:rsidP="00B019AE">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r w:rsidRPr="00556EF6">
        <w:rPr>
          <w:rFonts w:ascii="Times New Roman" w:eastAsia="Times New Roman" w:hAnsi="Times New Roman"/>
          <w:b/>
          <w:bCs/>
          <w:sz w:val="28"/>
          <w:szCs w:val="28"/>
          <w:bdr w:val="none" w:sz="0" w:space="0" w:color="auto" w:frame="1"/>
        </w:rPr>
        <w:lastRenderedPageBreak/>
        <w:t>DANH MỤC CÁC TỪ VÀ CÁC KÝ HIỆU VIẾT TẮT</w:t>
      </w:r>
    </w:p>
    <w:p w:rsidR="00456BE6" w:rsidRPr="00556EF6" w:rsidRDefault="00456BE6" w:rsidP="00B019AE">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BKHCN</w:t>
      </w:r>
      <w:r w:rsidRPr="00556EF6">
        <w:rPr>
          <w:rFonts w:ascii="Times New Roman" w:eastAsia="Times New Roman" w:hAnsi="Times New Roman" w:cs="Times New Roman"/>
          <w:sz w:val="28"/>
          <w:szCs w:val="28"/>
        </w:rPr>
        <w:tab/>
        <w:t>Bộ khoa học và công nghệ</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BB</w:t>
      </w:r>
      <w:r w:rsidRPr="00556EF6">
        <w:rPr>
          <w:rFonts w:ascii="Times New Roman" w:eastAsia="Times New Roman" w:hAnsi="Times New Roman" w:cs="Times New Roman"/>
          <w:sz w:val="28"/>
          <w:szCs w:val="28"/>
        </w:rPr>
        <w:tab/>
        <w:t>Biên bản</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BOD</w:t>
      </w:r>
      <w:r w:rsidRPr="00556EF6">
        <w:rPr>
          <w:rFonts w:ascii="Times New Roman" w:eastAsia="Times New Roman" w:hAnsi="Times New Roman" w:cs="Times New Roman"/>
          <w:sz w:val="28"/>
          <w:szCs w:val="28"/>
        </w:rPr>
        <w:tab/>
        <w:t>Nhu cầu oxy sinh hóa</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BTNMT</w:t>
      </w:r>
      <w:r w:rsidRPr="00556EF6">
        <w:rPr>
          <w:rFonts w:ascii="Times New Roman" w:eastAsia="Times New Roman" w:hAnsi="Times New Roman" w:cs="Times New Roman"/>
          <w:sz w:val="28"/>
          <w:szCs w:val="28"/>
        </w:rPr>
        <w:tab/>
        <w:t>Bộ tài nguyên và môi trường</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COD</w:t>
      </w:r>
      <w:r w:rsidRPr="00556EF6">
        <w:rPr>
          <w:rFonts w:ascii="Times New Roman" w:eastAsia="Times New Roman" w:hAnsi="Times New Roman" w:cs="Times New Roman"/>
          <w:sz w:val="28"/>
          <w:szCs w:val="28"/>
        </w:rPr>
        <w:tab/>
        <w:t>Nhu cầu oxy hóa học</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CTPHMT</w:t>
      </w:r>
      <w:r w:rsidRPr="00556EF6">
        <w:rPr>
          <w:rFonts w:ascii="Times New Roman" w:eastAsia="Times New Roman" w:hAnsi="Times New Roman" w:cs="Times New Roman"/>
          <w:sz w:val="28"/>
          <w:szCs w:val="28"/>
        </w:rPr>
        <w:tab/>
        <w:t>Cải tạo phục hồi môi trường</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ĐTM </w:t>
      </w:r>
      <w:r w:rsidRPr="00556EF6">
        <w:rPr>
          <w:rFonts w:ascii="Times New Roman" w:eastAsia="Times New Roman" w:hAnsi="Times New Roman" w:cs="Times New Roman"/>
          <w:sz w:val="28"/>
          <w:szCs w:val="28"/>
        </w:rPr>
        <w:tab/>
        <w:t>Đánh giá tác động môi trường</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KT-XH</w:t>
      </w:r>
      <w:r w:rsidRPr="00556EF6">
        <w:rPr>
          <w:rFonts w:ascii="Times New Roman" w:eastAsia="Times New Roman" w:hAnsi="Times New Roman" w:cs="Times New Roman"/>
          <w:sz w:val="28"/>
          <w:szCs w:val="28"/>
        </w:rPr>
        <w:tab/>
        <w:t>Kinh tế - Xã hội</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KTQG</w:t>
      </w:r>
      <w:r w:rsidRPr="00556EF6">
        <w:rPr>
          <w:rFonts w:ascii="Times New Roman" w:eastAsia="Times New Roman" w:hAnsi="Times New Roman" w:cs="Times New Roman"/>
          <w:sz w:val="28"/>
          <w:szCs w:val="28"/>
        </w:rPr>
        <w:tab/>
        <w:t>Kỹ thuật quốc gia</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QCVN</w:t>
      </w:r>
      <w:r w:rsidRPr="00556EF6">
        <w:rPr>
          <w:rFonts w:ascii="Times New Roman" w:eastAsia="Times New Roman" w:hAnsi="Times New Roman" w:cs="Times New Roman"/>
          <w:sz w:val="28"/>
          <w:szCs w:val="28"/>
        </w:rPr>
        <w:tab/>
        <w:t>Quy chuẩn Việt Nam</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SS </w:t>
      </w:r>
      <w:r w:rsidRPr="00556EF6">
        <w:rPr>
          <w:rFonts w:ascii="Times New Roman" w:eastAsia="Times New Roman" w:hAnsi="Times New Roman" w:cs="Times New Roman"/>
          <w:sz w:val="28"/>
          <w:szCs w:val="28"/>
        </w:rPr>
        <w:tab/>
        <w:t>Chất rắn lơ lửng</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SCT</w:t>
      </w:r>
      <w:r w:rsidRPr="00556EF6">
        <w:rPr>
          <w:rFonts w:ascii="Times New Roman" w:eastAsia="Times New Roman" w:hAnsi="Times New Roman" w:cs="Times New Roman"/>
          <w:sz w:val="28"/>
          <w:szCs w:val="28"/>
        </w:rPr>
        <w:tab/>
        <w:t>Sở Công thương</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SGN</w:t>
      </w:r>
      <w:r w:rsidRPr="00556EF6">
        <w:rPr>
          <w:rFonts w:ascii="Times New Roman" w:eastAsia="Times New Roman" w:hAnsi="Times New Roman" w:cs="Times New Roman"/>
          <w:sz w:val="28"/>
          <w:szCs w:val="28"/>
        </w:rPr>
        <w:tab/>
        <w:t>Sét gạch ngói</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TCVN</w:t>
      </w:r>
      <w:r w:rsidRPr="00556EF6">
        <w:rPr>
          <w:rFonts w:ascii="Times New Roman" w:eastAsia="Times New Roman" w:hAnsi="Times New Roman" w:cs="Times New Roman"/>
          <w:sz w:val="28"/>
          <w:szCs w:val="28"/>
        </w:rPr>
        <w:tab/>
        <w:t>Tiêu chuẩn Việt Nam</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TNHH</w:t>
      </w:r>
      <w:r w:rsidRPr="00556EF6">
        <w:rPr>
          <w:rFonts w:ascii="Times New Roman" w:eastAsia="Times New Roman" w:hAnsi="Times New Roman" w:cs="Times New Roman"/>
          <w:sz w:val="28"/>
          <w:szCs w:val="28"/>
        </w:rPr>
        <w:tab/>
        <w:t>Trách nhiệm hữu hạn</w:t>
      </w:r>
    </w:p>
    <w:p w:rsidR="00840502" w:rsidRPr="00556EF6" w:rsidRDefault="00840502" w:rsidP="00B019AE">
      <w:pPr>
        <w:tabs>
          <w:tab w:val="left" w:pos="2268"/>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UBND</w:t>
      </w:r>
      <w:r w:rsidRPr="00556EF6">
        <w:rPr>
          <w:rFonts w:ascii="Times New Roman" w:eastAsia="Times New Roman" w:hAnsi="Times New Roman" w:cs="Times New Roman"/>
          <w:sz w:val="28"/>
          <w:szCs w:val="28"/>
        </w:rPr>
        <w:tab/>
        <w:t>Ủy ban nhân dân</w:t>
      </w:r>
    </w:p>
    <w:p w:rsidR="00456BE6" w:rsidRPr="00556EF6" w:rsidRDefault="00456BE6" w:rsidP="00B019AE">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456BE6" w:rsidRPr="00556EF6" w:rsidRDefault="00456BE6" w:rsidP="000F3D14">
      <w:pPr>
        <w:shd w:val="clear" w:color="auto" w:fill="FFFFFF"/>
        <w:spacing w:after="0" w:line="375" w:lineRule="atLeast"/>
        <w:jc w:val="center"/>
        <w:textAlignment w:val="baseline"/>
        <w:rPr>
          <w:rFonts w:ascii="Times New Roman" w:eastAsia="Times New Roman" w:hAnsi="Times New Roman"/>
          <w:b/>
          <w:bCs/>
          <w:sz w:val="28"/>
          <w:szCs w:val="28"/>
          <w:bdr w:val="none" w:sz="0" w:space="0" w:color="auto" w:frame="1"/>
        </w:rPr>
      </w:pPr>
    </w:p>
    <w:p w:rsidR="00AA1B83" w:rsidRPr="00556EF6" w:rsidRDefault="000F3D14" w:rsidP="00A138CB">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r w:rsidRPr="00556EF6">
        <w:rPr>
          <w:rFonts w:ascii="Times New Roman" w:eastAsia="Times New Roman" w:hAnsi="Times New Roman"/>
          <w:b/>
          <w:bCs/>
          <w:sz w:val="28"/>
          <w:szCs w:val="28"/>
          <w:bdr w:val="none" w:sz="0" w:space="0" w:color="auto" w:frame="1"/>
        </w:rPr>
        <w:t xml:space="preserve"> </w:t>
      </w:r>
    </w:p>
    <w:p w:rsidR="0097728F" w:rsidRPr="00556EF6" w:rsidRDefault="00AA1B83" w:rsidP="0097728F">
      <w:pPr>
        <w:shd w:val="clear" w:color="auto" w:fill="FFFFFF"/>
        <w:spacing w:after="120" w:line="240" w:lineRule="auto"/>
        <w:jc w:val="center"/>
        <w:textAlignment w:val="baseline"/>
        <w:rPr>
          <w:rFonts w:ascii="Times New Roman" w:eastAsia="Times New Roman" w:hAnsi="Times New Roman" w:cs="Times New Roman"/>
          <w:b/>
          <w:color w:val="000000"/>
          <w:sz w:val="28"/>
          <w:szCs w:val="28"/>
        </w:rPr>
      </w:pPr>
      <w:r w:rsidRPr="00556EF6">
        <w:rPr>
          <w:rFonts w:ascii="Times New Roman" w:eastAsia="Times New Roman" w:hAnsi="Times New Roman"/>
          <w:b/>
          <w:bCs/>
          <w:sz w:val="28"/>
          <w:szCs w:val="28"/>
          <w:bdr w:val="none" w:sz="0" w:space="0" w:color="auto" w:frame="1"/>
        </w:rPr>
        <w:br w:type="page"/>
      </w:r>
      <w:bookmarkStart w:id="1" w:name="_Toc105493179"/>
      <w:r w:rsidR="0097728F" w:rsidRPr="00556EF6">
        <w:rPr>
          <w:rFonts w:ascii="Times New Roman" w:eastAsia="Times New Roman" w:hAnsi="Times New Roman" w:cs="Times New Roman"/>
          <w:b/>
          <w:bCs/>
          <w:color w:val="000000"/>
          <w:sz w:val="28"/>
          <w:szCs w:val="28"/>
          <w:bdr w:val="none" w:sz="0" w:space="0" w:color="auto" w:frame="1"/>
        </w:rPr>
        <w:lastRenderedPageBreak/>
        <w:t>DANH MỤC CÁC BẢNG</w:t>
      </w:r>
    </w:p>
    <w:p w:rsidR="0097728F" w:rsidRPr="00556EF6" w:rsidRDefault="0097728F" w:rsidP="0097728F">
      <w:pPr>
        <w:snapToGrid w:val="0"/>
        <w:spacing w:before="120" w:after="120" w:line="240" w:lineRule="auto"/>
        <w:jc w:val="center"/>
        <w:rPr>
          <w:rFonts w:ascii="Times New Roman" w:eastAsia="Times New Roman" w:hAnsi="Times New Roman" w:cs="Times New Roman"/>
          <w:bCs/>
          <w:color w:val="000000"/>
          <w:sz w:val="28"/>
          <w:szCs w:val="28"/>
        </w:rPr>
      </w:pPr>
    </w:p>
    <w:p w:rsidR="003E069C" w:rsidRPr="00556EF6" w:rsidRDefault="003E069C" w:rsidP="003E069C">
      <w:pPr>
        <w:tabs>
          <w:tab w:val="left" w:leader="dot" w:pos="8647"/>
        </w:tabs>
        <w:snapToGrid w:val="0"/>
        <w:spacing w:before="120" w:after="120" w:line="240" w:lineRule="auto"/>
        <w:ind w:right="62"/>
        <w:jc w:val="both"/>
        <w:rPr>
          <w:rFonts w:ascii="Times New Roman" w:eastAsia="Times New Roman" w:hAnsi="Times New Roman" w:cs="Times New Roman"/>
          <w:noProof/>
          <w:sz w:val="28"/>
          <w:szCs w:val="28"/>
        </w:rPr>
      </w:pPr>
      <w:r w:rsidRPr="00556EF6">
        <w:rPr>
          <w:rFonts w:ascii="Times New Roman" w:eastAsia="Times New Roman" w:hAnsi="Times New Roman" w:cs="Times New Roman"/>
          <w:bCs/>
          <w:color w:val="000000"/>
          <w:sz w:val="28"/>
          <w:szCs w:val="28"/>
          <w:lang w:val="vi-VN"/>
        </w:rPr>
        <w:t xml:space="preserve">Bảng </w:t>
      </w:r>
      <w:r w:rsidRPr="00556EF6">
        <w:rPr>
          <w:rFonts w:ascii="Times New Roman" w:eastAsia="Times New Roman" w:hAnsi="Times New Roman" w:cs="Times New Roman"/>
          <w:bCs/>
          <w:color w:val="000000"/>
          <w:sz w:val="28"/>
          <w:szCs w:val="28"/>
        </w:rPr>
        <w:t>1</w:t>
      </w:r>
      <w:r w:rsidRPr="00556EF6">
        <w:rPr>
          <w:rFonts w:ascii="Times New Roman" w:eastAsia="Times New Roman" w:hAnsi="Times New Roman" w:cs="Times New Roman"/>
          <w:bCs/>
          <w:color w:val="000000"/>
          <w:sz w:val="28"/>
          <w:szCs w:val="28"/>
          <w:lang w:val="vi-VN"/>
        </w:rPr>
        <w:t xml:space="preserve">.1. </w:t>
      </w:r>
      <w:r w:rsidRPr="00556EF6">
        <w:rPr>
          <w:rFonts w:ascii="Times New Roman" w:eastAsia="Times New Roman" w:hAnsi="Times New Roman" w:cs="Times New Roman"/>
          <w:sz w:val="28"/>
          <w:szCs w:val="28"/>
        </w:rPr>
        <w:t>Toạ độ ranh giới các khu mỏ</w:t>
      </w:r>
      <w:r w:rsidRPr="00556EF6">
        <w:rPr>
          <w:rFonts w:ascii="Times New Roman" w:eastAsia="Times New Roman" w:hAnsi="Times New Roman" w:cs="Times New Roman"/>
          <w:sz w:val="28"/>
          <w:szCs w:val="28"/>
          <w:lang w:val="pt-BR"/>
        </w:rPr>
        <w:tab/>
        <w:t>1</w:t>
      </w:r>
    </w:p>
    <w:p w:rsidR="003E069C" w:rsidRPr="00556EF6" w:rsidRDefault="003E069C" w:rsidP="003E069C">
      <w:pPr>
        <w:tabs>
          <w:tab w:val="left" w:leader="dot" w:pos="8647"/>
        </w:tabs>
        <w:snapToGrid w:val="0"/>
        <w:spacing w:before="120" w:after="120" w:line="240" w:lineRule="auto"/>
        <w:ind w:right="65"/>
        <w:jc w:val="both"/>
        <w:rPr>
          <w:rFonts w:ascii="Times New Roman" w:eastAsia="Times New Roman" w:hAnsi="Times New Roman" w:cs="Times New Roman"/>
          <w:color w:val="000000"/>
          <w:sz w:val="28"/>
          <w:szCs w:val="28"/>
        </w:rPr>
      </w:pPr>
      <w:r w:rsidRPr="00556EF6">
        <w:rPr>
          <w:rFonts w:ascii="Times New Roman" w:eastAsia="Times New Roman" w:hAnsi="Times New Roman" w:cs="Times New Roman"/>
          <w:color w:val="000000"/>
          <w:sz w:val="28"/>
          <w:szCs w:val="28"/>
        </w:rPr>
        <w:t xml:space="preserve">Bảng 1.2. </w:t>
      </w:r>
      <w:r w:rsidRPr="00556EF6">
        <w:rPr>
          <w:rFonts w:ascii="Times New Roman" w:eastAsia="Times New Roman" w:hAnsi="Times New Roman" w:cs="Times New Roman"/>
          <w:iCs/>
          <w:color w:val="000000"/>
          <w:sz w:val="28"/>
          <w:szCs w:val="28"/>
        </w:rPr>
        <w:t>Tổng hợp tiêu hao nhiên liệu trong mỏ</w:t>
      </w:r>
      <w:r w:rsidRPr="00556EF6">
        <w:rPr>
          <w:rFonts w:ascii="Times New Roman" w:eastAsia="Times New Roman" w:hAnsi="Times New Roman" w:cs="Times New Roman"/>
          <w:color w:val="000000"/>
          <w:sz w:val="28"/>
          <w:szCs w:val="28"/>
        </w:rPr>
        <w:tab/>
        <w:t>4</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color w:val="000000"/>
          <w:sz w:val="28"/>
          <w:szCs w:val="28"/>
        </w:rPr>
      </w:pPr>
      <w:r w:rsidRPr="00556EF6">
        <w:rPr>
          <w:rFonts w:ascii="Times New Roman" w:eastAsia="Times New Roman" w:hAnsi="Times New Roman" w:cs="Times New Roman"/>
          <w:sz w:val="28"/>
          <w:szCs w:val="28"/>
          <w:lang w:eastAsia="vi-VN"/>
        </w:rPr>
        <w:t xml:space="preserve">Bảng 1.3: </w:t>
      </w:r>
      <w:r w:rsidRPr="00556EF6">
        <w:rPr>
          <w:rFonts w:ascii="Times New Roman" w:eastAsia="Times New Roman" w:hAnsi="Times New Roman" w:cs="Times New Roman"/>
          <w:bCs/>
          <w:color w:val="000000"/>
          <w:sz w:val="28"/>
          <w:szCs w:val="28"/>
        </w:rPr>
        <w:t>Bảng tổng hợp nhu cầu sử dụng điện</w:t>
      </w:r>
      <w:r w:rsidRPr="00556EF6">
        <w:rPr>
          <w:rFonts w:ascii="Times New Roman" w:eastAsia="Times New Roman" w:hAnsi="Times New Roman" w:cs="Times New Roman"/>
          <w:color w:val="000000"/>
          <w:sz w:val="28"/>
          <w:szCs w:val="28"/>
        </w:rPr>
        <w:tab/>
        <w:t>4</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color w:val="000000"/>
          <w:sz w:val="28"/>
          <w:szCs w:val="28"/>
          <w:lang w:val="nl-NL"/>
        </w:rPr>
      </w:pPr>
      <w:r w:rsidRPr="00556EF6">
        <w:rPr>
          <w:rFonts w:ascii="Times New Roman" w:eastAsia="Times New Roman" w:hAnsi="Times New Roman" w:cs="Times New Roman"/>
          <w:color w:val="000000"/>
          <w:sz w:val="28"/>
          <w:szCs w:val="28"/>
        </w:rPr>
        <w:t>Bảng 1.4. Tổng hợp nhu cầu sử dụng nước</w:t>
      </w:r>
      <w:r w:rsidRPr="00556EF6">
        <w:rPr>
          <w:rFonts w:ascii="Times New Roman" w:eastAsia="Times New Roman" w:hAnsi="Times New Roman" w:cs="Times New Roman"/>
          <w:color w:val="000000"/>
          <w:sz w:val="28"/>
          <w:szCs w:val="28"/>
          <w:lang w:val="nl-NL"/>
        </w:rPr>
        <w:tab/>
        <w:t>5</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color w:val="000000"/>
          <w:sz w:val="28"/>
          <w:szCs w:val="28"/>
        </w:rPr>
      </w:pPr>
      <w:r w:rsidRPr="00556EF6">
        <w:rPr>
          <w:rFonts w:ascii="Times New Roman" w:eastAsia="Yu Mincho" w:hAnsi="Times New Roman" w:cs="Times New Roman"/>
          <w:color w:val="000000"/>
          <w:sz w:val="28"/>
          <w:szCs w:val="28"/>
          <w:lang w:eastAsia="ja-JP"/>
        </w:rPr>
        <w:t>Bảng 1.5</w:t>
      </w:r>
      <w:r w:rsidRPr="00556EF6">
        <w:rPr>
          <w:rFonts w:ascii="Times New Roman" w:eastAsia="Yu Mincho" w:hAnsi="Times New Roman" w:cs="Times New Roman"/>
          <w:color w:val="000000"/>
          <w:sz w:val="28"/>
          <w:szCs w:val="28"/>
          <w:lang w:val="es-ES_tradnl" w:eastAsia="ja-JP"/>
        </w:rPr>
        <w:t xml:space="preserve">. </w:t>
      </w:r>
      <w:r w:rsidRPr="00556EF6">
        <w:rPr>
          <w:rFonts w:ascii="Times New Roman" w:eastAsia="Calibri" w:hAnsi="Times New Roman" w:cs="Times New Roman"/>
          <w:sz w:val="28"/>
          <w:szCs w:val="28"/>
        </w:rPr>
        <w:t>Hiện trạng công tác quản lý, sử dụng đất đai</w:t>
      </w:r>
      <w:r w:rsidRPr="00556EF6">
        <w:rPr>
          <w:rFonts w:ascii="Times New Roman" w:eastAsia="Times New Roman" w:hAnsi="Times New Roman" w:cs="Times New Roman"/>
          <w:bCs/>
          <w:color w:val="000000"/>
          <w:sz w:val="28"/>
          <w:szCs w:val="28"/>
        </w:rPr>
        <w:tab/>
        <w:t>6</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2.1. </w:t>
      </w:r>
      <w:r w:rsidRPr="00556EF6">
        <w:rPr>
          <w:rFonts w:ascii="Times New Roman" w:eastAsia="Times New Roman" w:hAnsi="Times New Roman" w:cs="Times New Roman"/>
          <w:color w:val="000000"/>
          <w:sz w:val="28"/>
          <w:szCs w:val="28"/>
          <w:lang w:val="pt-BR"/>
        </w:rPr>
        <w:t>Tổng hợp kết quả quan trắc chất lượng nước thải sau xử lý</w:t>
      </w:r>
      <w:r w:rsidRPr="00556EF6">
        <w:rPr>
          <w:rFonts w:ascii="Times New Roman" w:eastAsia="Times New Roman" w:hAnsi="Times New Roman" w:cs="Times New Roman"/>
          <w:iCs/>
          <w:color w:val="000000"/>
          <w:sz w:val="28"/>
          <w:szCs w:val="28"/>
        </w:rPr>
        <w:tab/>
        <w:t>10</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2.2. </w:t>
      </w:r>
      <w:r w:rsidRPr="00556EF6">
        <w:rPr>
          <w:rFonts w:ascii="Times New Roman" w:eastAsia="Times New Roman" w:hAnsi="Times New Roman" w:cs="Times New Roman"/>
          <w:color w:val="000000"/>
          <w:sz w:val="28"/>
          <w:szCs w:val="28"/>
        </w:rPr>
        <w:t xml:space="preserve">Kết quả </w:t>
      </w:r>
      <w:r w:rsidRPr="00556EF6">
        <w:rPr>
          <w:rFonts w:ascii="Times New Roman" w:eastAsia="Times New Roman" w:hAnsi="Times New Roman" w:cs="Times New Roman"/>
          <w:color w:val="000000"/>
          <w:sz w:val="28"/>
          <w:szCs w:val="28"/>
          <w:lang w:val="pt-BR"/>
        </w:rPr>
        <w:t xml:space="preserve">quan trắc chất lượng </w:t>
      </w:r>
      <w:r w:rsidRPr="00556EF6">
        <w:rPr>
          <w:rFonts w:ascii="Times New Roman" w:eastAsia="Times New Roman" w:hAnsi="Times New Roman" w:cs="Times New Roman"/>
          <w:color w:val="000000"/>
          <w:sz w:val="28"/>
          <w:szCs w:val="28"/>
        </w:rPr>
        <w:t>nước mặt</w:t>
      </w:r>
      <w:r w:rsidRPr="00556EF6">
        <w:rPr>
          <w:rFonts w:ascii="Times New Roman" w:eastAsia="Times New Roman" w:hAnsi="Times New Roman" w:cs="Times New Roman"/>
          <w:iCs/>
          <w:color w:val="000000"/>
          <w:sz w:val="28"/>
          <w:szCs w:val="28"/>
        </w:rPr>
        <w:tab/>
        <w:t>11</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2.3. </w:t>
      </w:r>
      <w:r w:rsidRPr="00556EF6">
        <w:rPr>
          <w:rFonts w:ascii="Times New Roman" w:eastAsia="Times New Roman" w:hAnsi="Times New Roman" w:cs="Times New Roman"/>
          <w:color w:val="000000"/>
          <w:sz w:val="28"/>
          <w:szCs w:val="28"/>
          <w:lang w:val="nl-NL"/>
        </w:rPr>
        <w:t xml:space="preserve">Tải lượng ô nhiễm </w:t>
      </w:r>
      <w:r w:rsidRPr="00556EF6">
        <w:rPr>
          <w:rFonts w:ascii="Times New Roman" w:eastAsia="Times New Roman" w:hAnsi="Times New Roman" w:cs="Times New Roman"/>
          <w:color w:val="000000"/>
          <w:sz w:val="28"/>
          <w:szCs w:val="28"/>
        </w:rPr>
        <w:t>tối đa nguồn nước có thể tiếp nhận</w:t>
      </w:r>
      <w:r w:rsidRPr="00556EF6">
        <w:rPr>
          <w:rFonts w:ascii="Times New Roman" w:eastAsia="Times New Roman" w:hAnsi="Times New Roman" w:cs="Times New Roman"/>
          <w:iCs/>
          <w:color w:val="000000"/>
          <w:sz w:val="28"/>
          <w:szCs w:val="28"/>
        </w:rPr>
        <w:tab/>
        <w:t>12</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2.4. </w:t>
      </w:r>
      <w:r w:rsidRPr="00556EF6">
        <w:rPr>
          <w:rFonts w:ascii="Times New Roman" w:eastAsia="Times New Roman" w:hAnsi="Times New Roman" w:cs="Times New Roman"/>
          <w:color w:val="000000"/>
          <w:sz w:val="28"/>
          <w:szCs w:val="28"/>
          <w:lang w:val="nl-NL"/>
        </w:rPr>
        <w:t>Tải lượng ô nhiễm có sẵn trong nguồn nước</w:t>
      </w:r>
      <w:r w:rsidRPr="00556EF6">
        <w:rPr>
          <w:rFonts w:ascii="Times New Roman" w:eastAsia="Times New Roman" w:hAnsi="Times New Roman" w:cs="Times New Roman"/>
          <w:iCs/>
          <w:color w:val="000000"/>
          <w:sz w:val="28"/>
          <w:szCs w:val="28"/>
        </w:rPr>
        <w:tab/>
        <w:t>13</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2.5. </w:t>
      </w:r>
      <w:r w:rsidRPr="00556EF6">
        <w:rPr>
          <w:rFonts w:ascii="Times New Roman" w:eastAsia="Times New Roman" w:hAnsi="Times New Roman" w:cs="Times New Roman"/>
          <w:color w:val="000000"/>
          <w:sz w:val="28"/>
          <w:szCs w:val="28"/>
          <w:lang w:val="nl-NL"/>
        </w:rPr>
        <w:t xml:space="preserve">Tải lượng </w:t>
      </w:r>
      <w:r w:rsidRPr="00556EF6">
        <w:rPr>
          <w:rFonts w:ascii="Times New Roman" w:eastAsia="Times New Roman" w:hAnsi="Times New Roman" w:cs="Times New Roman"/>
          <w:bCs/>
          <w:color w:val="000000"/>
          <w:sz w:val="28"/>
          <w:szCs w:val="28"/>
          <w:lang w:val="vi-VN"/>
        </w:rPr>
        <w:t>ô nhiễm có trong nguồn nước thải</w:t>
      </w:r>
      <w:r w:rsidRPr="00556EF6">
        <w:rPr>
          <w:rFonts w:ascii="Times New Roman" w:eastAsia="Times New Roman" w:hAnsi="Times New Roman" w:cs="Times New Roman"/>
          <w:iCs/>
          <w:color w:val="000000"/>
          <w:sz w:val="28"/>
          <w:szCs w:val="28"/>
        </w:rPr>
        <w:tab/>
        <w:t>13</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2.6. </w:t>
      </w:r>
      <w:r w:rsidRPr="00556EF6">
        <w:rPr>
          <w:rFonts w:ascii="Times New Roman" w:eastAsia="Times New Roman" w:hAnsi="Times New Roman" w:cs="Times New Roman"/>
          <w:color w:val="000000"/>
          <w:sz w:val="28"/>
          <w:szCs w:val="28"/>
          <w:lang w:val="nl-NL"/>
        </w:rPr>
        <w:t>Khả năng tiếp nhận các thông số ô nhiễm ở nguồn tiếp nhận</w:t>
      </w:r>
      <w:r w:rsidRPr="00556EF6">
        <w:rPr>
          <w:rFonts w:ascii="Times New Roman" w:eastAsia="Times New Roman" w:hAnsi="Times New Roman" w:cs="Times New Roman"/>
          <w:iCs/>
          <w:color w:val="000000"/>
          <w:sz w:val="28"/>
          <w:szCs w:val="28"/>
        </w:rPr>
        <w:tab/>
        <w:t>14</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iCs/>
          <w:color w:val="000000"/>
          <w:sz w:val="28"/>
          <w:szCs w:val="28"/>
        </w:rPr>
      </w:pPr>
      <w:r w:rsidRPr="00556EF6">
        <w:rPr>
          <w:rFonts w:ascii="Times New Roman" w:eastAsia="Arial" w:hAnsi="Times New Roman" w:cs="Times New Roman"/>
          <w:sz w:val="28"/>
          <w:szCs w:val="28"/>
        </w:rPr>
        <w:t xml:space="preserve">Bảng 3.1. </w:t>
      </w:r>
      <w:r w:rsidRPr="00556EF6">
        <w:rPr>
          <w:rFonts w:ascii="Times New Roman" w:eastAsia="Times New Roman" w:hAnsi="Times New Roman" w:cs="Times New Roman"/>
          <w:iCs/>
          <w:sz w:val="28"/>
          <w:szCs w:val="26"/>
        </w:rPr>
        <w:t>Khối lượng, chủng loại chất thải nguy hại phát sinh thường xuyên</w:t>
      </w:r>
      <w:r w:rsidRPr="00556EF6">
        <w:rPr>
          <w:rFonts w:ascii="Times New Roman" w:eastAsia="Times New Roman" w:hAnsi="Times New Roman" w:cs="Times New Roman"/>
          <w:iCs/>
          <w:color w:val="000000"/>
          <w:sz w:val="28"/>
          <w:szCs w:val="28"/>
        </w:rPr>
        <w:tab/>
        <w:t>28</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bCs/>
          <w:sz w:val="28"/>
          <w:szCs w:val="28"/>
        </w:rPr>
      </w:pPr>
      <w:r w:rsidRPr="00556EF6">
        <w:rPr>
          <w:rFonts w:ascii="Times New Roman" w:eastAsia="Times New Roman" w:hAnsi="Times New Roman" w:cs="Times New Roman"/>
          <w:iCs/>
          <w:color w:val="000000"/>
          <w:sz w:val="28"/>
          <w:szCs w:val="28"/>
        </w:rPr>
        <w:t xml:space="preserve">Bảng 3.2. </w:t>
      </w:r>
      <w:r w:rsidRPr="00556EF6">
        <w:rPr>
          <w:rFonts w:ascii="Times New Roman" w:eastAsia="Times New Roman" w:hAnsi="Times New Roman" w:cs="Times New Roman"/>
          <w:bCs/>
          <w:color w:val="000000"/>
          <w:sz w:val="28"/>
          <w:szCs w:val="28"/>
        </w:rPr>
        <w:t>Bảng kế hoạch thực hiện công tác CTPHMT</w:t>
      </w:r>
      <w:r w:rsidRPr="00556EF6">
        <w:rPr>
          <w:rFonts w:ascii="Times New Roman" w:eastAsia="Times New Roman" w:hAnsi="Times New Roman" w:cs="Times New Roman"/>
          <w:bCs/>
          <w:sz w:val="28"/>
          <w:szCs w:val="28"/>
        </w:rPr>
        <w:tab/>
        <w:t>36</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iCs/>
          <w:sz w:val="28"/>
          <w:szCs w:val="28"/>
          <w:lang w:val="de-DE"/>
        </w:rPr>
        <w:t xml:space="preserve">Bảng 3.3. </w:t>
      </w:r>
      <w:r w:rsidRPr="00556EF6">
        <w:rPr>
          <w:rFonts w:ascii="Times New Roman" w:eastAsia="Times New Roman" w:hAnsi="Times New Roman" w:cs="Times New Roman"/>
          <w:bCs/>
          <w:color w:val="000000"/>
          <w:sz w:val="28"/>
          <w:szCs w:val="28"/>
        </w:rPr>
        <w:t>Kết quả thực hiện phương án CTPHMT</w:t>
      </w:r>
      <w:r w:rsidRPr="00556EF6">
        <w:rPr>
          <w:rFonts w:ascii="Times New Roman" w:eastAsia="Times New Roman" w:hAnsi="Times New Roman" w:cs="Times New Roman"/>
          <w:sz w:val="28"/>
          <w:szCs w:val="28"/>
        </w:rPr>
        <w:tab/>
        <w:t>37</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rPr>
        <w:t>Bảng 4.1. Giá trị giới hạn của các chất ô nhiễm theo dòng nước thải</w:t>
      </w:r>
      <w:r w:rsidRPr="00556EF6">
        <w:rPr>
          <w:rFonts w:ascii="Times New Roman" w:eastAsia="Calibri" w:hAnsi="Times New Roman" w:cs="Times New Roman"/>
          <w:sz w:val="28"/>
          <w:szCs w:val="28"/>
        </w:rPr>
        <w:tab/>
        <w:t>39</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rPr>
        <w:t>Bảng 4.2. Các chất ô nhiễm và giá trị giới hạn của chất ô nhiễm bụi, khí thải</w:t>
      </w:r>
      <w:r w:rsidRPr="00556EF6">
        <w:rPr>
          <w:rFonts w:ascii="Times New Roman" w:eastAsia="Calibri" w:hAnsi="Times New Roman" w:cs="Times New Roman"/>
          <w:sz w:val="28"/>
          <w:szCs w:val="28"/>
        </w:rPr>
        <w:tab/>
        <w:t>41</w:t>
      </w:r>
    </w:p>
    <w:p w:rsidR="003E069C" w:rsidRPr="00556EF6" w:rsidRDefault="003E069C" w:rsidP="003E069C">
      <w:pPr>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Arial" w:hAnsi="Times New Roman" w:cs="Times New Roman"/>
          <w:color w:val="000000"/>
          <w:sz w:val="28"/>
          <w:szCs w:val="28"/>
        </w:rPr>
        <w:t xml:space="preserve">Bảng 4.3. </w:t>
      </w:r>
      <w:r w:rsidRPr="00556EF6">
        <w:rPr>
          <w:rFonts w:ascii="Times New Roman" w:eastAsia="Times New Roman" w:hAnsi="Times New Roman" w:cs="Times New Roman"/>
          <w:color w:val="000000"/>
          <w:sz w:val="28"/>
          <w:szCs w:val="28"/>
        </w:rPr>
        <w:t>Các chất ô nhiễm và giá trị giới hạn của chất ô nhiễm tiếng ồn</w:t>
      </w:r>
      <w:r w:rsidRPr="00556EF6">
        <w:rPr>
          <w:rFonts w:ascii="Times New Roman" w:eastAsia="Calibri" w:hAnsi="Times New Roman" w:cs="Times New Roman"/>
          <w:sz w:val="28"/>
          <w:szCs w:val="28"/>
        </w:rPr>
        <w:tab/>
        <w:t>41</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rPr>
        <w:t>Bảng 5.1. Kết quả quan trắc nước thải moong khai thác năm 2021</w:t>
      </w:r>
      <w:r w:rsidRPr="00556EF6">
        <w:rPr>
          <w:rFonts w:ascii="Times New Roman" w:eastAsia="Calibri" w:hAnsi="Times New Roman" w:cs="Times New Roman"/>
          <w:sz w:val="28"/>
          <w:szCs w:val="28"/>
        </w:rPr>
        <w:tab/>
        <w:t>42</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lang w:val="de-DE"/>
        </w:rPr>
        <w:t xml:space="preserve">Bảng 5.2. </w:t>
      </w:r>
      <w:r w:rsidRPr="00556EF6">
        <w:rPr>
          <w:rFonts w:ascii="Times New Roman" w:eastAsia="Times New Roman" w:hAnsi="Times New Roman" w:cs="Times New Roman"/>
          <w:color w:val="000000"/>
          <w:sz w:val="28"/>
          <w:szCs w:val="28"/>
        </w:rPr>
        <w:t>Kết quả quan trắc nước thải moong khai thác năm 2022</w:t>
      </w:r>
      <w:r w:rsidRPr="00556EF6">
        <w:rPr>
          <w:rFonts w:ascii="Times New Roman" w:eastAsia="Calibri" w:hAnsi="Times New Roman" w:cs="Times New Roman"/>
          <w:sz w:val="28"/>
          <w:szCs w:val="28"/>
        </w:rPr>
        <w:tab/>
        <w:t>43</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Calibri" w:hAnsi="Times New Roman" w:cs="Times New Roman"/>
          <w:color w:val="000000"/>
          <w:sz w:val="28"/>
          <w:szCs w:val="28"/>
          <w:lang w:val="de-DE"/>
        </w:rPr>
        <w:t xml:space="preserve">Bảng 5.3. </w:t>
      </w:r>
      <w:r w:rsidRPr="00556EF6">
        <w:rPr>
          <w:rFonts w:ascii="Times New Roman" w:eastAsia="Times New Roman" w:hAnsi="Times New Roman" w:cs="Times New Roman"/>
          <w:color w:val="000000"/>
          <w:sz w:val="28"/>
          <w:szCs w:val="28"/>
        </w:rPr>
        <w:t>Kết quả quan trắc nước thải moong khai thác năm 2023</w:t>
      </w:r>
      <w:r w:rsidRPr="00556EF6">
        <w:rPr>
          <w:rFonts w:ascii="Times New Roman" w:eastAsia="Calibri" w:hAnsi="Times New Roman" w:cs="Times New Roman"/>
          <w:sz w:val="28"/>
          <w:szCs w:val="28"/>
        </w:rPr>
        <w:tab/>
        <w:t>43</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rPr>
        <w:t xml:space="preserve">Bảng 5.4. </w:t>
      </w:r>
      <w:r w:rsidRPr="00556EF6">
        <w:rPr>
          <w:rFonts w:ascii="Times New Roman" w:eastAsia="Times New Roman" w:hAnsi="Times New Roman" w:cs="Times New Roman"/>
          <w:bCs/>
          <w:iCs/>
          <w:color w:val="000000"/>
          <w:sz w:val="28"/>
          <w:szCs w:val="28"/>
        </w:rPr>
        <w:t>Tổng hợp kết quả quan trắc đối với bụi và khí thải năm 2021</w:t>
      </w:r>
      <w:r w:rsidRPr="00556EF6">
        <w:rPr>
          <w:rFonts w:ascii="Times New Roman" w:eastAsia="Calibri" w:hAnsi="Times New Roman" w:cs="Times New Roman"/>
          <w:sz w:val="28"/>
          <w:szCs w:val="28"/>
        </w:rPr>
        <w:tab/>
        <w:t>44</w:t>
      </w:r>
    </w:p>
    <w:p w:rsidR="003E069C"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lang w:val="nb-NO"/>
        </w:rPr>
        <w:t xml:space="preserve">Bảng </w:t>
      </w:r>
      <w:r w:rsidRPr="00556EF6">
        <w:rPr>
          <w:rFonts w:ascii="Times New Roman" w:eastAsia="Times New Roman" w:hAnsi="Times New Roman" w:cs="Times New Roman"/>
          <w:color w:val="000000"/>
          <w:sz w:val="28"/>
          <w:szCs w:val="28"/>
        </w:rPr>
        <w:t xml:space="preserve">5.5. </w:t>
      </w:r>
      <w:r w:rsidRPr="00556EF6">
        <w:rPr>
          <w:rFonts w:ascii="Times New Roman" w:eastAsia="Times New Roman" w:hAnsi="Times New Roman" w:cs="Times New Roman"/>
          <w:bCs/>
          <w:iCs/>
          <w:color w:val="000000"/>
          <w:sz w:val="28"/>
          <w:szCs w:val="28"/>
        </w:rPr>
        <w:t>Tổng hợp kết quả quan trắc đối với bụi và khí thải năm 2022</w:t>
      </w:r>
      <w:r w:rsidRPr="00556EF6">
        <w:rPr>
          <w:rFonts w:ascii="Times New Roman" w:eastAsia="Calibri" w:hAnsi="Times New Roman" w:cs="Times New Roman"/>
          <w:sz w:val="28"/>
          <w:szCs w:val="28"/>
        </w:rPr>
        <w:tab/>
        <w:t>45</w:t>
      </w:r>
    </w:p>
    <w:p w:rsidR="003E069C" w:rsidRPr="00556EF6" w:rsidRDefault="003E069C" w:rsidP="003E069C">
      <w:pPr>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color w:val="000000"/>
          <w:sz w:val="28"/>
          <w:szCs w:val="28"/>
          <w:lang w:val="vi-VN"/>
        </w:rPr>
        <w:t xml:space="preserve">Bảng </w:t>
      </w:r>
      <w:r w:rsidRPr="00556EF6">
        <w:rPr>
          <w:rFonts w:ascii="Times New Roman" w:eastAsia="Times New Roman" w:hAnsi="Times New Roman" w:cs="Times New Roman"/>
          <w:color w:val="000000"/>
          <w:sz w:val="28"/>
          <w:szCs w:val="28"/>
        </w:rPr>
        <w:t>5</w:t>
      </w:r>
      <w:r w:rsidRPr="00556EF6">
        <w:rPr>
          <w:rFonts w:ascii="Times New Roman" w:eastAsia="Times New Roman" w:hAnsi="Times New Roman" w:cs="Times New Roman"/>
          <w:color w:val="000000"/>
          <w:sz w:val="28"/>
          <w:szCs w:val="28"/>
          <w:lang w:val="vi-VN"/>
        </w:rPr>
        <w:t>.</w:t>
      </w:r>
      <w:r w:rsidRPr="00556EF6">
        <w:rPr>
          <w:rFonts w:ascii="Times New Roman" w:eastAsia="Times New Roman" w:hAnsi="Times New Roman" w:cs="Times New Roman"/>
          <w:color w:val="000000"/>
          <w:sz w:val="28"/>
          <w:szCs w:val="28"/>
        </w:rPr>
        <w:t>6</w:t>
      </w:r>
      <w:r w:rsidRPr="00556EF6">
        <w:rPr>
          <w:rFonts w:ascii="Times New Roman" w:eastAsia="Times New Roman" w:hAnsi="Times New Roman" w:cs="Times New Roman"/>
          <w:color w:val="000000"/>
          <w:sz w:val="28"/>
          <w:szCs w:val="28"/>
          <w:lang w:val="vi-VN"/>
        </w:rPr>
        <w:t xml:space="preserve">. </w:t>
      </w:r>
      <w:r w:rsidRPr="00556EF6">
        <w:rPr>
          <w:rFonts w:ascii="Times New Roman" w:eastAsia="Times New Roman" w:hAnsi="Times New Roman" w:cs="Times New Roman"/>
          <w:bCs/>
          <w:iCs/>
          <w:color w:val="000000"/>
          <w:sz w:val="28"/>
          <w:szCs w:val="28"/>
        </w:rPr>
        <w:t>Tổng hợp kết quả quan trắc đối với bụi và khí thải năm 2023</w:t>
      </w:r>
      <w:r w:rsidRPr="00556EF6">
        <w:rPr>
          <w:rFonts w:ascii="Times New Roman" w:eastAsia="Calibri" w:hAnsi="Times New Roman" w:cs="Times New Roman"/>
          <w:sz w:val="28"/>
          <w:szCs w:val="28"/>
        </w:rPr>
        <w:tab/>
        <w:t>46</w:t>
      </w:r>
    </w:p>
    <w:p w:rsidR="0097728F" w:rsidRPr="00556EF6" w:rsidRDefault="003E069C" w:rsidP="003E069C">
      <w:pPr>
        <w:widowControl w:val="0"/>
        <w:tabs>
          <w:tab w:val="left" w:leader="dot" w:pos="8647"/>
        </w:tabs>
        <w:snapToGrid w:val="0"/>
        <w:spacing w:before="120" w:after="120" w:line="240" w:lineRule="auto"/>
        <w:jc w:val="both"/>
        <w:rPr>
          <w:rFonts w:ascii="Times New Roman" w:eastAsia="Calibri" w:hAnsi="Times New Roman" w:cs="Times New Roman"/>
          <w:sz w:val="28"/>
          <w:szCs w:val="28"/>
        </w:rPr>
      </w:pPr>
      <w:r w:rsidRPr="00556EF6">
        <w:rPr>
          <w:rFonts w:ascii="Times New Roman" w:eastAsia="Times New Roman" w:hAnsi="Times New Roman" w:cs="Times New Roman"/>
          <w:sz w:val="28"/>
          <w:szCs w:val="28"/>
        </w:rPr>
        <w:t>Bảng 6.1.</w:t>
      </w:r>
      <w:r w:rsidRPr="00556EF6">
        <w:rPr>
          <w:rFonts w:ascii="Times New Roman" w:eastAsia="Times New Roman" w:hAnsi="Times New Roman" w:cs="Times New Roman"/>
          <w:sz w:val="28"/>
          <w:szCs w:val="28"/>
          <w:lang w:val="pt-BR"/>
        </w:rPr>
        <w:t xml:space="preserve"> </w:t>
      </w:r>
      <w:r w:rsidRPr="00556EF6">
        <w:rPr>
          <w:rFonts w:ascii="Times New Roman" w:eastAsia="Times New Roman" w:hAnsi="Times New Roman" w:cs="Times New Roman"/>
          <w:bCs/>
          <w:color w:val="000000"/>
          <w:sz w:val="28"/>
          <w:szCs w:val="28"/>
        </w:rPr>
        <w:t>Tổng hợp chi phí giám sát môi trường</w:t>
      </w:r>
      <w:r w:rsidRPr="00556EF6">
        <w:rPr>
          <w:rFonts w:ascii="Times New Roman" w:eastAsia="Calibri" w:hAnsi="Times New Roman" w:cs="Times New Roman"/>
          <w:sz w:val="28"/>
          <w:szCs w:val="28"/>
        </w:rPr>
        <w:tab/>
        <w:t>48</w:t>
      </w:r>
    </w:p>
    <w:p w:rsidR="0097728F" w:rsidRPr="00556EF6" w:rsidRDefault="0097728F" w:rsidP="0097728F">
      <w:pPr>
        <w:tabs>
          <w:tab w:val="left" w:leader="dot" w:pos="8647"/>
        </w:tabs>
        <w:snapToGrid w:val="0"/>
        <w:spacing w:before="120" w:after="120" w:line="240" w:lineRule="auto"/>
        <w:jc w:val="center"/>
        <w:rPr>
          <w:rFonts w:ascii="Times New Roman" w:eastAsia="Times New Roman" w:hAnsi="Times New Roman" w:cs="Times New Roman"/>
          <w:b/>
          <w:bCs/>
          <w:color w:val="000000"/>
          <w:sz w:val="28"/>
          <w:szCs w:val="28"/>
          <w:bdr w:val="none" w:sz="0" w:space="0" w:color="auto" w:frame="1"/>
        </w:rPr>
      </w:pPr>
      <w:r w:rsidRPr="00556EF6">
        <w:rPr>
          <w:rFonts w:ascii="Times New Roman" w:eastAsia="Times New Roman" w:hAnsi="Times New Roman" w:cs="Times New Roman"/>
          <w:bCs/>
          <w:color w:val="000000"/>
          <w:sz w:val="28"/>
          <w:szCs w:val="28"/>
          <w:bdr w:val="none" w:sz="0" w:space="0" w:color="auto" w:frame="1"/>
        </w:rPr>
        <w:br w:type="column"/>
      </w:r>
      <w:r w:rsidRPr="00556EF6">
        <w:rPr>
          <w:rFonts w:ascii="Times New Roman" w:eastAsia="Times New Roman" w:hAnsi="Times New Roman" w:cs="Times New Roman"/>
          <w:b/>
          <w:bCs/>
          <w:color w:val="000000"/>
          <w:sz w:val="28"/>
          <w:szCs w:val="28"/>
          <w:bdr w:val="none" w:sz="0" w:space="0" w:color="auto" w:frame="1"/>
        </w:rPr>
        <w:lastRenderedPageBreak/>
        <w:t>DANH MỤC CÁC HÌNH ẢNH</w:t>
      </w:r>
    </w:p>
    <w:p w:rsidR="0097728F" w:rsidRPr="00556EF6" w:rsidRDefault="0097728F" w:rsidP="0097728F">
      <w:pPr>
        <w:snapToGrid w:val="0"/>
        <w:spacing w:before="120" w:after="120" w:line="240" w:lineRule="auto"/>
        <w:jc w:val="center"/>
        <w:rPr>
          <w:rFonts w:ascii="Times New Roman" w:eastAsia="Times New Roman" w:hAnsi="Times New Roman" w:cs="Times New Roman"/>
          <w:bCs/>
          <w:color w:val="000000"/>
          <w:sz w:val="28"/>
          <w:szCs w:val="28"/>
          <w:bdr w:val="none" w:sz="0" w:space="0" w:color="auto" w:frame="1"/>
        </w:rPr>
      </w:pP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color w:val="000000"/>
          <w:sz w:val="28"/>
          <w:szCs w:val="28"/>
          <w:lang w:eastAsia="vi-VN"/>
        </w:rPr>
        <w:t xml:space="preserve">Hình 1.1. </w:t>
      </w:r>
      <w:r w:rsidRPr="00556EF6">
        <w:rPr>
          <w:rFonts w:ascii="Times New Roman" w:eastAsia="Times New Roman" w:hAnsi="Times New Roman" w:cs="Times New Roman"/>
          <w:sz w:val="28"/>
          <w:szCs w:val="28"/>
        </w:rPr>
        <w:t>Sơ đồ quy trình khai thác và các công đoạn phát sinh nước thải</w:t>
      </w:r>
      <w:r w:rsidRPr="00556EF6">
        <w:rPr>
          <w:rFonts w:ascii="Times New Roman" w:eastAsia="Times New Roman" w:hAnsi="Times New Roman" w:cs="Times New Roman"/>
          <w:sz w:val="28"/>
          <w:szCs w:val="28"/>
        </w:rPr>
        <w:tab/>
        <w:t>3</w:t>
      </w:r>
    </w:p>
    <w:p w:rsidR="003E069C" w:rsidRPr="00556EF6" w:rsidRDefault="003E069C" w:rsidP="003E069C">
      <w:pPr>
        <w:keepNext/>
        <w:keepLines/>
        <w:tabs>
          <w:tab w:val="left" w:leader="dot" w:pos="8647"/>
        </w:tabs>
        <w:snapToGrid w:val="0"/>
        <w:spacing w:before="120" w:after="120" w:line="240" w:lineRule="auto"/>
        <w:jc w:val="both"/>
        <w:outlineLvl w:val="1"/>
        <w:rPr>
          <w:rFonts w:ascii="Times New Roman" w:eastAsia="Times New Roman" w:hAnsi="Times New Roman" w:cs="Times New Roman"/>
          <w:color w:val="000000"/>
          <w:sz w:val="28"/>
          <w:szCs w:val="28"/>
        </w:rPr>
      </w:pPr>
      <w:bookmarkStart w:id="2" w:name="_Toc117070863"/>
      <w:r w:rsidRPr="00556EF6">
        <w:rPr>
          <w:rFonts w:ascii="Times New Roman" w:eastAsia="Times New Roman" w:hAnsi="Times New Roman" w:cs="Times New Roman"/>
          <w:color w:val="000000"/>
          <w:sz w:val="28"/>
          <w:szCs w:val="28"/>
          <w:lang w:eastAsia="vi-VN"/>
        </w:rPr>
        <w:t xml:space="preserve">Hình 2.1. </w:t>
      </w:r>
      <w:r w:rsidRPr="00556EF6">
        <w:rPr>
          <w:rFonts w:ascii="Times New Roman" w:eastAsia="Times New Roman" w:hAnsi="Times New Roman" w:cs="Times New Roman"/>
          <w:color w:val="000000"/>
          <w:sz w:val="28"/>
          <w:szCs w:val="28"/>
        </w:rPr>
        <w:t>Vị trí khu vực thực hiện cơ sở với các mỏ xung quanh</w:t>
      </w:r>
      <w:r w:rsidRPr="00556EF6">
        <w:rPr>
          <w:rFonts w:ascii="Times New Roman" w:eastAsia="Times New Roman" w:hAnsi="Times New Roman" w:cs="Times New Roman"/>
          <w:color w:val="000000"/>
          <w:sz w:val="28"/>
          <w:szCs w:val="28"/>
        </w:rPr>
        <w:tab/>
      </w:r>
      <w:bookmarkEnd w:id="2"/>
      <w:r w:rsidRPr="00556EF6">
        <w:rPr>
          <w:rFonts w:ascii="Times New Roman" w:eastAsia="Times New Roman" w:hAnsi="Times New Roman" w:cs="Times New Roman"/>
          <w:color w:val="000000"/>
          <w:sz w:val="28"/>
          <w:szCs w:val="28"/>
        </w:rPr>
        <w:t>8</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bCs/>
          <w:sz w:val="28"/>
          <w:szCs w:val="28"/>
        </w:rPr>
      </w:pPr>
      <w:r w:rsidRPr="00556EF6">
        <w:rPr>
          <w:rFonts w:ascii="Times New Roman" w:eastAsia="Times New Roman" w:hAnsi="Times New Roman" w:cs="Times New Roman"/>
          <w:color w:val="000000"/>
          <w:sz w:val="28"/>
          <w:szCs w:val="28"/>
        </w:rPr>
        <w:t xml:space="preserve">Hình 3.1. </w:t>
      </w:r>
      <w:r w:rsidRPr="00556EF6">
        <w:rPr>
          <w:rFonts w:ascii="Times New Roman" w:hAnsi="Times New Roman" w:cs="Times New Roman"/>
          <w:sz w:val="28"/>
          <w:szCs w:val="28"/>
        </w:rPr>
        <w:t>Sơ đồ minh họa quy trình thu gom, thoát nước mưa</w:t>
      </w:r>
      <w:r w:rsidRPr="00556EF6">
        <w:rPr>
          <w:rFonts w:ascii="Times New Roman" w:eastAsia="Times New Roman" w:hAnsi="Times New Roman" w:cs="Times New Roman"/>
          <w:bCs/>
          <w:sz w:val="28"/>
          <w:szCs w:val="28"/>
        </w:rPr>
        <w:tab/>
        <w:t>16</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color w:val="000000"/>
          <w:sz w:val="28"/>
          <w:szCs w:val="28"/>
          <w:lang w:eastAsia="vi-VN"/>
        </w:rPr>
        <w:t xml:space="preserve">Hình 3.2. </w:t>
      </w:r>
      <w:r w:rsidRPr="00556EF6">
        <w:rPr>
          <w:rFonts w:ascii="Times New Roman" w:hAnsi="Times New Roman"/>
          <w:sz w:val="28"/>
          <w:szCs w:val="28"/>
        </w:rPr>
        <w:t xml:space="preserve">Đê </w:t>
      </w:r>
      <w:r w:rsidRPr="00556EF6">
        <w:rPr>
          <w:rFonts w:ascii="Times New Roman" w:eastAsia="MS Mincho" w:hAnsi="Times New Roman"/>
          <w:sz w:val="28"/>
          <w:szCs w:val="28"/>
          <w:lang w:eastAsia="ja-JP"/>
        </w:rPr>
        <w:t>bao xung quanh khai trường</w:t>
      </w:r>
      <w:r w:rsidRPr="00556EF6">
        <w:rPr>
          <w:rFonts w:ascii="Times New Roman" w:eastAsia="Times New Roman" w:hAnsi="Times New Roman" w:cs="Times New Roman"/>
          <w:sz w:val="28"/>
          <w:szCs w:val="28"/>
        </w:rPr>
        <w:tab/>
        <w:t>16</w:t>
      </w:r>
    </w:p>
    <w:p w:rsidR="003E069C" w:rsidRPr="00556EF6" w:rsidRDefault="003E069C" w:rsidP="003E069C">
      <w:pPr>
        <w:keepNext/>
        <w:keepLines/>
        <w:tabs>
          <w:tab w:val="left" w:leader="dot" w:pos="8647"/>
        </w:tabs>
        <w:snapToGrid w:val="0"/>
        <w:spacing w:before="120" w:after="120" w:line="240" w:lineRule="auto"/>
        <w:jc w:val="both"/>
        <w:outlineLvl w:val="1"/>
        <w:rPr>
          <w:rFonts w:ascii="Times New Roman" w:eastAsia="Times New Roman" w:hAnsi="Times New Roman" w:cs="Times New Roman"/>
          <w:color w:val="000000"/>
          <w:sz w:val="28"/>
          <w:szCs w:val="28"/>
        </w:rPr>
      </w:pPr>
      <w:r w:rsidRPr="00556EF6">
        <w:rPr>
          <w:rFonts w:ascii="Times New Roman" w:eastAsia="Times New Roman" w:hAnsi="Times New Roman" w:cs="Times New Roman"/>
          <w:color w:val="000000"/>
          <w:sz w:val="28"/>
          <w:szCs w:val="28"/>
          <w:lang w:eastAsia="vi-VN"/>
        </w:rPr>
        <w:t xml:space="preserve">Hình 3.3. </w:t>
      </w:r>
      <w:r w:rsidRPr="00556EF6">
        <w:rPr>
          <w:rFonts w:ascii="Times New Roman" w:hAnsi="Times New Roman" w:cs="Times New Roman"/>
          <w:sz w:val="28"/>
          <w:szCs w:val="28"/>
        </w:rPr>
        <w:t>Máy bơm tại hố thu gom đáy moong</w:t>
      </w:r>
      <w:r w:rsidRPr="00556EF6">
        <w:rPr>
          <w:rFonts w:ascii="Times New Roman" w:eastAsia="Times New Roman" w:hAnsi="Times New Roman" w:cs="Times New Roman"/>
          <w:color w:val="000000"/>
          <w:sz w:val="28"/>
          <w:szCs w:val="28"/>
        </w:rPr>
        <w:tab/>
        <w:t>18</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bCs/>
          <w:sz w:val="28"/>
          <w:szCs w:val="28"/>
        </w:rPr>
      </w:pPr>
      <w:r w:rsidRPr="00556EF6">
        <w:rPr>
          <w:rFonts w:ascii="Times New Roman" w:eastAsia="Times New Roman" w:hAnsi="Times New Roman" w:cs="Times New Roman"/>
          <w:color w:val="000000"/>
          <w:sz w:val="28"/>
          <w:szCs w:val="28"/>
        </w:rPr>
        <w:t xml:space="preserve">Hình 3.4. </w:t>
      </w:r>
      <w:r w:rsidRPr="00556EF6">
        <w:rPr>
          <w:rFonts w:ascii="Times New Roman" w:hAnsi="Times New Roman"/>
          <w:sz w:val="28"/>
          <w:szCs w:val="28"/>
        </w:rPr>
        <w:t>Sơ đồ minh họa hệ thống sông suối tại khu vực xả nước thải</w:t>
      </w:r>
      <w:r w:rsidRPr="00556EF6">
        <w:rPr>
          <w:rFonts w:ascii="Times New Roman" w:eastAsia="Times New Roman" w:hAnsi="Times New Roman" w:cs="Times New Roman"/>
          <w:bCs/>
          <w:sz w:val="28"/>
          <w:szCs w:val="28"/>
        </w:rPr>
        <w:tab/>
        <w:t>19</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color w:val="000000"/>
          <w:sz w:val="28"/>
          <w:szCs w:val="28"/>
          <w:lang w:eastAsia="vi-VN"/>
        </w:rPr>
        <w:t xml:space="preserve">Hình 3.5. </w:t>
      </w:r>
      <w:r w:rsidRPr="00556EF6">
        <w:rPr>
          <w:rFonts w:ascii="Times New Roman" w:eastAsia="Times New Roman" w:hAnsi="Times New Roman"/>
          <w:sz w:val="28"/>
          <w:szCs w:val="28"/>
        </w:rPr>
        <w:t>Sơ đồ minh họa tổng thể mạng lưới thu gom, thoát nước thải</w:t>
      </w:r>
      <w:r w:rsidRPr="00556EF6">
        <w:rPr>
          <w:rFonts w:ascii="Times New Roman" w:eastAsia="Times New Roman" w:hAnsi="Times New Roman" w:cs="Times New Roman"/>
          <w:sz w:val="28"/>
          <w:szCs w:val="28"/>
        </w:rPr>
        <w:tab/>
        <w:t>20</w:t>
      </w:r>
    </w:p>
    <w:p w:rsidR="003E069C" w:rsidRPr="00556EF6" w:rsidRDefault="003E069C" w:rsidP="003E069C">
      <w:pPr>
        <w:keepNext/>
        <w:keepLines/>
        <w:tabs>
          <w:tab w:val="left" w:leader="dot" w:pos="8647"/>
        </w:tabs>
        <w:snapToGrid w:val="0"/>
        <w:spacing w:before="120" w:after="120" w:line="240" w:lineRule="auto"/>
        <w:jc w:val="both"/>
        <w:outlineLvl w:val="1"/>
        <w:rPr>
          <w:rFonts w:ascii="Times New Roman" w:eastAsia="Times New Roman" w:hAnsi="Times New Roman" w:cs="Times New Roman"/>
          <w:color w:val="000000"/>
          <w:sz w:val="28"/>
          <w:szCs w:val="28"/>
        </w:rPr>
      </w:pPr>
      <w:r w:rsidRPr="00556EF6">
        <w:rPr>
          <w:rFonts w:ascii="Times New Roman" w:eastAsia="Times New Roman" w:hAnsi="Times New Roman" w:cs="Times New Roman"/>
          <w:color w:val="000000"/>
          <w:sz w:val="28"/>
          <w:szCs w:val="28"/>
          <w:lang w:eastAsia="vi-VN"/>
        </w:rPr>
        <w:t xml:space="preserve">Hình 3.6. </w:t>
      </w:r>
      <w:r w:rsidRPr="00556EF6">
        <w:rPr>
          <w:rFonts w:ascii="Times New Roman" w:eastAsia="MS Mincho" w:hAnsi="Times New Roman" w:cs="Times New Roman"/>
          <w:sz w:val="28"/>
          <w:szCs w:val="28"/>
          <w:lang w:eastAsia="ja-JP"/>
        </w:rPr>
        <w:t>Thông số kỹ thuật bể  tự hoại 3 ngăn</w:t>
      </w:r>
      <w:r w:rsidRPr="00556EF6">
        <w:rPr>
          <w:rFonts w:ascii="Times New Roman" w:eastAsia="Times New Roman" w:hAnsi="Times New Roman" w:cs="Times New Roman"/>
          <w:color w:val="000000"/>
          <w:sz w:val="28"/>
          <w:szCs w:val="28"/>
        </w:rPr>
        <w:tab/>
        <w:t>22</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bCs/>
          <w:sz w:val="28"/>
          <w:szCs w:val="28"/>
        </w:rPr>
      </w:pPr>
      <w:r w:rsidRPr="00556EF6">
        <w:rPr>
          <w:rFonts w:ascii="Times New Roman" w:eastAsia="Times New Roman" w:hAnsi="Times New Roman" w:cs="Times New Roman"/>
          <w:color w:val="000000"/>
          <w:sz w:val="28"/>
          <w:szCs w:val="28"/>
        </w:rPr>
        <w:t xml:space="preserve">Hình 3.7. </w:t>
      </w:r>
      <w:r w:rsidRPr="00556EF6">
        <w:rPr>
          <w:rFonts w:ascii="Times New Roman" w:hAnsi="Times New Roman" w:cs="Times New Roman"/>
          <w:bCs/>
          <w:iCs/>
          <w:sz w:val="28"/>
          <w:szCs w:val="28"/>
        </w:rPr>
        <w:t>Hồ lắng</w:t>
      </w:r>
      <w:r w:rsidRPr="00556EF6">
        <w:rPr>
          <w:rFonts w:ascii="Times New Roman" w:eastAsia="Times New Roman" w:hAnsi="Times New Roman" w:cs="Times New Roman"/>
          <w:bCs/>
          <w:sz w:val="28"/>
          <w:szCs w:val="28"/>
        </w:rPr>
        <w:tab/>
        <w:t>23</w:t>
      </w:r>
    </w:p>
    <w:p w:rsidR="003E069C" w:rsidRPr="00556EF6" w:rsidRDefault="003E069C" w:rsidP="003E069C">
      <w:pPr>
        <w:tabs>
          <w:tab w:val="left" w:leader="dot" w:pos="8647"/>
          <w:tab w:val="right" w:pos="9360"/>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color w:val="000000"/>
          <w:sz w:val="28"/>
          <w:szCs w:val="28"/>
          <w:lang w:eastAsia="vi-VN"/>
        </w:rPr>
        <w:t xml:space="preserve">Hình 3.8. </w:t>
      </w:r>
      <w:r w:rsidRPr="00556EF6">
        <w:rPr>
          <w:rFonts w:ascii="Times New Roman" w:hAnsi="Times New Roman" w:cs="Times New Roman"/>
          <w:sz w:val="28"/>
          <w:szCs w:val="28"/>
        </w:rPr>
        <w:t>Cây xanh trên đê</w:t>
      </w:r>
      <w:r w:rsidRPr="00556EF6">
        <w:rPr>
          <w:rFonts w:ascii="Times New Roman" w:eastAsia="Times New Roman" w:hAnsi="Times New Roman" w:cs="Times New Roman"/>
          <w:sz w:val="28"/>
          <w:szCs w:val="28"/>
        </w:rPr>
        <w:tab/>
        <w:t>24</w:t>
      </w:r>
    </w:p>
    <w:p w:rsidR="003E069C" w:rsidRPr="00556EF6" w:rsidRDefault="003E069C" w:rsidP="003E069C">
      <w:pPr>
        <w:tabs>
          <w:tab w:val="left" w:leader="dot" w:pos="8647"/>
        </w:tabs>
        <w:snapToGrid w:val="0"/>
        <w:spacing w:before="120" w:after="120" w:line="240" w:lineRule="auto"/>
        <w:jc w:val="both"/>
        <w:rPr>
          <w:rFonts w:ascii="Times New Roman" w:eastAsia="MS Mincho" w:hAnsi="Times New Roman" w:cs="Times New Roman"/>
          <w:sz w:val="28"/>
          <w:szCs w:val="28"/>
          <w:lang w:eastAsia="ja-JP"/>
        </w:rPr>
      </w:pPr>
      <w:r w:rsidRPr="00556EF6">
        <w:rPr>
          <w:rFonts w:ascii="Times New Roman" w:eastAsia="Times New Roman" w:hAnsi="Times New Roman" w:cs="Times New Roman"/>
          <w:color w:val="000000"/>
          <w:sz w:val="28"/>
          <w:szCs w:val="28"/>
        </w:rPr>
        <w:t xml:space="preserve">Hình 3.9. </w:t>
      </w:r>
      <w:r w:rsidRPr="00556EF6">
        <w:rPr>
          <w:rFonts w:ascii="Times New Roman" w:hAnsi="Times New Roman" w:cs="Times New Roman"/>
          <w:color w:val="000000" w:themeColor="text1"/>
          <w:sz w:val="28"/>
          <w:szCs w:val="28"/>
        </w:rPr>
        <w:t>Cây xanh trồng 2 bên đường vận chuyển</w:t>
      </w:r>
      <w:r w:rsidRPr="00556EF6">
        <w:rPr>
          <w:rFonts w:ascii="Times New Roman" w:eastAsia="MS Mincho" w:hAnsi="Times New Roman" w:cs="Times New Roman"/>
          <w:sz w:val="28"/>
          <w:szCs w:val="28"/>
          <w:lang w:eastAsia="ja-JP"/>
        </w:rPr>
        <w:tab/>
        <w:t>25</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Hình 3.10. </w:t>
      </w:r>
      <w:r w:rsidRPr="00556EF6">
        <w:rPr>
          <w:rFonts w:ascii="Times New Roman" w:hAnsi="Times New Roman"/>
          <w:color w:val="000000" w:themeColor="text1"/>
          <w:sz w:val="28"/>
          <w:szCs w:val="24"/>
        </w:rPr>
        <w:t>Xe bồn tưới nước giảm bụi trên đường</w:t>
      </w:r>
      <w:r w:rsidRPr="00556EF6">
        <w:rPr>
          <w:rFonts w:ascii="Times New Roman" w:eastAsia="Times New Roman" w:hAnsi="Times New Roman" w:cs="Times New Roman"/>
          <w:sz w:val="28"/>
          <w:szCs w:val="28"/>
        </w:rPr>
        <w:tab/>
        <w:t>26</w:t>
      </w:r>
    </w:p>
    <w:p w:rsidR="003E069C" w:rsidRPr="00556EF6" w:rsidRDefault="003E069C" w:rsidP="003E069C">
      <w:pPr>
        <w:tabs>
          <w:tab w:val="left" w:leader="dot" w:pos="8647"/>
          <w:tab w:val="right" w:pos="9360"/>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color w:val="000000"/>
          <w:sz w:val="28"/>
          <w:szCs w:val="28"/>
        </w:rPr>
        <w:t xml:space="preserve">Hình 3.11. </w:t>
      </w:r>
      <w:r w:rsidRPr="00556EF6">
        <w:rPr>
          <w:rFonts w:ascii="Times New Roman" w:hAnsi="Times New Roman"/>
          <w:color w:val="000000" w:themeColor="text1"/>
          <w:sz w:val="28"/>
          <w:szCs w:val="24"/>
        </w:rPr>
        <w:t>Xe chở đất được che chắn bạt trước khi ra khỏi mỏ</w:t>
      </w:r>
      <w:r w:rsidRPr="00556EF6">
        <w:rPr>
          <w:rFonts w:ascii="Times New Roman" w:eastAsia="Times New Roman" w:hAnsi="Times New Roman" w:cs="Times New Roman"/>
          <w:sz w:val="28"/>
          <w:szCs w:val="28"/>
        </w:rPr>
        <w:tab/>
        <w:t>26</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bCs/>
          <w:color w:val="000000"/>
          <w:sz w:val="28"/>
          <w:szCs w:val="28"/>
          <w:lang w:val="en-GB"/>
        </w:rPr>
        <w:t xml:space="preserve">Hình 3.12. </w:t>
      </w:r>
      <w:r w:rsidRPr="00556EF6">
        <w:rPr>
          <w:rFonts w:ascii="Times New Roman" w:hAnsi="Times New Roman" w:cs="Times New Roman"/>
          <w:noProof/>
          <w:sz w:val="28"/>
          <w:szCs w:val="28"/>
        </w:rPr>
        <w:t>Thùng chứa rác sinh hoạt tại khu vực văn phòng mỏ</w:t>
      </w:r>
      <w:r w:rsidRPr="00556EF6">
        <w:rPr>
          <w:rFonts w:ascii="Times New Roman" w:eastAsia="Times New Roman" w:hAnsi="Times New Roman" w:cs="Times New Roman"/>
          <w:sz w:val="28"/>
          <w:szCs w:val="28"/>
        </w:rPr>
        <w:tab/>
        <w:t>28</w:t>
      </w:r>
    </w:p>
    <w:p w:rsidR="003E069C"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bCs/>
          <w:color w:val="000000"/>
          <w:sz w:val="28"/>
          <w:szCs w:val="28"/>
          <w:lang w:val="en-GB"/>
        </w:rPr>
        <w:t xml:space="preserve">Hình 3.13. </w:t>
      </w:r>
      <w:r w:rsidRPr="00556EF6">
        <w:rPr>
          <w:rStyle w:val="Strong"/>
          <w:rFonts w:ascii="Times New Roman" w:hAnsi="Times New Roman" w:cs="Times New Roman"/>
          <w:b w:val="0"/>
          <w:color w:val="000000" w:themeColor="text1"/>
          <w:sz w:val="28"/>
          <w:szCs w:val="28"/>
          <w:shd w:val="clear" w:color="auto" w:fill="FFFFFF"/>
        </w:rPr>
        <w:t>Thùng l</w:t>
      </w:r>
      <w:r w:rsidRPr="00556EF6">
        <w:rPr>
          <w:rFonts w:ascii="Times New Roman" w:hAnsi="Times New Roman" w:cs="Times New Roman"/>
          <w:color w:val="000000" w:themeColor="text1"/>
          <w:sz w:val="28"/>
          <w:szCs w:val="28"/>
        </w:rPr>
        <w:t>ưu chứa chất thải nguy hại</w:t>
      </w:r>
      <w:r w:rsidRPr="00556EF6">
        <w:rPr>
          <w:rFonts w:ascii="Times New Roman" w:eastAsia="Times New Roman" w:hAnsi="Times New Roman" w:cs="Times New Roman"/>
          <w:sz w:val="28"/>
          <w:szCs w:val="28"/>
        </w:rPr>
        <w:tab/>
        <w:t>30</w:t>
      </w:r>
    </w:p>
    <w:p w:rsidR="001D48CB" w:rsidRPr="00556EF6" w:rsidRDefault="003E069C" w:rsidP="003E069C">
      <w:pPr>
        <w:tabs>
          <w:tab w:val="left" w:leader="dot" w:pos="8647"/>
        </w:tabs>
        <w:snapToGrid w:val="0"/>
        <w:spacing w:before="120" w:after="120" w:line="240" w:lineRule="auto"/>
        <w:jc w:val="both"/>
        <w:rPr>
          <w:rFonts w:ascii="Times New Roman" w:eastAsia="Times New Roman" w:hAnsi="Times New Roman" w:cs="Times New Roman"/>
          <w:sz w:val="28"/>
          <w:szCs w:val="28"/>
        </w:rPr>
        <w:sectPr w:rsidR="001D48CB" w:rsidRPr="00556EF6" w:rsidSect="00472C1C">
          <w:footerReference w:type="default" r:id="rId11"/>
          <w:pgSz w:w="11907" w:h="16840" w:code="9"/>
          <w:pgMar w:top="1134" w:right="1134" w:bottom="1134" w:left="1701" w:header="720" w:footer="397" w:gutter="0"/>
          <w:pgNumType w:fmt="lowerRoman" w:start="1"/>
          <w:cols w:space="720"/>
          <w:docGrid w:linePitch="360"/>
        </w:sectPr>
      </w:pPr>
      <w:r w:rsidRPr="00556EF6">
        <w:rPr>
          <w:rFonts w:ascii="Times New Roman" w:eastAsia="Times New Roman" w:hAnsi="Times New Roman" w:cs="Times New Roman"/>
          <w:bCs/>
          <w:color w:val="000000"/>
          <w:sz w:val="28"/>
          <w:szCs w:val="28"/>
          <w:lang w:val="en-GB"/>
        </w:rPr>
        <w:t xml:space="preserve">Hình 3.14. </w:t>
      </w:r>
      <w:r w:rsidRPr="00556EF6">
        <w:rPr>
          <w:rFonts w:ascii="Times New Roman" w:hAnsi="Times New Roman" w:cs="Times New Roman"/>
          <w:sz w:val="28"/>
          <w:szCs w:val="28"/>
        </w:rPr>
        <w:t>Biển báo và Nội quy làm việc tại khu mỏ</w:t>
      </w:r>
      <w:r w:rsidRPr="00556EF6">
        <w:rPr>
          <w:rFonts w:ascii="Times New Roman" w:eastAsia="Times New Roman" w:hAnsi="Times New Roman" w:cs="Times New Roman"/>
          <w:sz w:val="28"/>
          <w:szCs w:val="28"/>
        </w:rPr>
        <w:tab/>
        <w:t>34</w:t>
      </w:r>
    </w:p>
    <w:p w:rsidR="000C4095" w:rsidRPr="00556EF6" w:rsidRDefault="009D0B07" w:rsidP="00937BA3">
      <w:pPr>
        <w:pStyle w:val="Heading1"/>
        <w:spacing w:before="60" w:after="60" w:line="240" w:lineRule="auto"/>
        <w:jc w:val="center"/>
        <w:rPr>
          <w:rFonts w:ascii="Times New Roman" w:hAnsi="Times New Roman" w:cs="Times New Roman"/>
          <w:b/>
          <w:bCs/>
          <w:color w:val="auto"/>
          <w:sz w:val="30"/>
          <w:szCs w:val="28"/>
        </w:rPr>
      </w:pPr>
      <w:r w:rsidRPr="00556EF6">
        <w:rPr>
          <w:rFonts w:ascii="Times New Roman" w:hAnsi="Times New Roman" w:cs="Times New Roman"/>
          <w:b/>
          <w:bCs/>
          <w:color w:val="auto"/>
          <w:sz w:val="30"/>
          <w:szCs w:val="28"/>
        </w:rPr>
        <w:lastRenderedPageBreak/>
        <w:t>CHƯƠNG I</w:t>
      </w:r>
      <w:bookmarkEnd w:id="1"/>
    </w:p>
    <w:p w:rsidR="009D0B07" w:rsidRPr="00556EF6" w:rsidRDefault="009D0B07" w:rsidP="00937BA3">
      <w:pPr>
        <w:pStyle w:val="Heading1"/>
        <w:spacing w:before="60" w:after="60" w:line="240" w:lineRule="auto"/>
        <w:jc w:val="center"/>
        <w:rPr>
          <w:rFonts w:ascii="Times New Roman" w:hAnsi="Times New Roman" w:cs="Times New Roman"/>
          <w:b/>
          <w:bCs/>
          <w:color w:val="auto"/>
          <w:sz w:val="30"/>
          <w:szCs w:val="28"/>
        </w:rPr>
      </w:pPr>
      <w:bookmarkStart w:id="3" w:name="_Toc105493180"/>
      <w:r w:rsidRPr="00556EF6">
        <w:rPr>
          <w:rFonts w:ascii="Times New Roman" w:hAnsi="Times New Roman" w:cs="Times New Roman"/>
          <w:b/>
          <w:bCs/>
          <w:color w:val="auto"/>
          <w:sz w:val="30"/>
          <w:szCs w:val="28"/>
        </w:rPr>
        <w:t xml:space="preserve">THÔNG TIN CHUNG VỀ </w:t>
      </w:r>
      <w:bookmarkEnd w:id="3"/>
      <w:r w:rsidR="00F623DA" w:rsidRPr="00556EF6">
        <w:rPr>
          <w:rFonts w:ascii="Times New Roman" w:hAnsi="Times New Roman" w:cs="Times New Roman"/>
          <w:b/>
          <w:bCs/>
          <w:color w:val="auto"/>
          <w:sz w:val="30"/>
          <w:szCs w:val="28"/>
        </w:rPr>
        <w:t>CƠ SỞ</w:t>
      </w:r>
    </w:p>
    <w:p w:rsidR="000F3D14" w:rsidRPr="00556EF6" w:rsidRDefault="000F3D14" w:rsidP="000F3D14">
      <w:pPr>
        <w:spacing w:before="120" w:after="120" w:line="240" w:lineRule="auto"/>
        <w:jc w:val="center"/>
        <w:rPr>
          <w:rFonts w:ascii="Times New Roman" w:hAnsi="Times New Roman" w:cs="Times New Roman"/>
          <w:b/>
          <w:bCs/>
          <w:sz w:val="28"/>
          <w:szCs w:val="28"/>
        </w:rPr>
      </w:pPr>
    </w:p>
    <w:p w:rsidR="009D0B07" w:rsidRPr="00556EF6" w:rsidRDefault="00926E21" w:rsidP="00BF3474">
      <w:pPr>
        <w:pStyle w:val="Heading2"/>
        <w:spacing w:before="120" w:after="120" w:line="240" w:lineRule="auto"/>
        <w:jc w:val="both"/>
        <w:rPr>
          <w:rFonts w:ascii="Times New Roman" w:hAnsi="Times New Roman" w:cs="Times New Roman"/>
          <w:b/>
          <w:bCs/>
          <w:color w:val="auto"/>
          <w:sz w:val="28"/>
          <w:szCs w:val="28"/>
        </w:rPr>
      </w:pPr>
      <w:bookmarkStart w:id="4" w:name="_Toc105493181"/>
      <w:r w:rsidRPr="00556EF6">
        <w:rPr>
          <w:rFonts w:ascii="Times New Roman" w:hAnsi="Times New Roman" w:cs="Times New Roman"/>
          <w:b/>
          <w:bCs/>
          <w:color w:val="auto"/>
          <w:sz w:val="28"/>
          <w:szCs w:val="28"/>
        </w:rPr>
        <w:t xml:space="preserve">1.1. </w:t>
      </w:r>
      <w:r w:rsidR="009D0B07" w:rsidRPr="00556EF6">
        <w:rPr>
          <w:rFonts w:ascii="Times New Roman" w:hAnsi="Times New Roman" w:cs="Times New Roman"/>
          <w:b/>
          <w:bCs/>
          <w:color w:val="auto"/>
          <w:sz w:val="28"/>
          <w:szCs w:val="28"/>
        </w:rPr>
        <w:t xml:space="preserve">TÊN CHỦ </w:t>
      </w:r>
      <w:bookmarkEnd w:id="4"/>
      <w:r w:rsidR="00F623DA" w:rsidRPr="00556EF6">
        <w:rPr>
          <w:rFonts w:ascii="Times New Roman" w:hAnsi="Times New Roman" w:cs="Times New Roman"/>
          <w:b/>
          <w:bCs/>
          <w:color w:val="auto"/>
          <w:sz w:val="28"/>
          <w:szCs w:val="28"/>
        </w:rPr>
        <w:t>CƠ SỞ</w:t>
      </w:r>
    </w:p>
    <w:p w:rsidR="009D0B07" w:rsidRPr="00556EF6" w:rsidRDefault="00926E21"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 Tên: </w:t>
      </w:r>
      <w:r w:rsidR="00F66D71" w:rsidRPr="00556EF6">
        <w:rPr>
          <w:rFonts w:ascii="Times New Roman" w:hAnsi="Times New Roman" w:cs="Times New Roman"/>
          <w:sz w:val="28"/>
          <w:szCs w:val="28"/>
        </w:rPr>
        <w:t>Hợp tác xã Phước Lộc</w:t>
      </w:r>
      <w:r w:rsidR="00EB5C90" w:rsidRPr="00556EF6">
        <w:rPr>
          <w:rFonts w:ascii="Times New Roman" w:hAnsi="Times New Roman" w:cs="Times New Roman"/>
          <w:sz w:val="28"/>
          <w:szCs w:val="28"/>
        </w:rPr>
        <w:t>.</w:t>
      </w:r>
    </w:p>
    <w:p w:rsidR="001B1C37" w:rsidRPr="00556EF6" w:rsidRDefault="00926E21"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Địa chỉ văn phòng:</w:t>
      </w:r>
      <w:r w:rsidR="00D80A04" w:rsidRPr="00556EF6">
        <w:rPr>
          <w:rFonts w:ascii="Times New Roman" w:hAnsi="Times New Roman" w:cs="Times New Roman"/>
          <w:sz w:val="28"/>
          <w:szCs w:val="28"/>
        </w:rPr>
        <w:t xml:space="preserve"> </w:t>
      </w:r>
      <w:r w:rsidR="007D5C32" w:rsidRPr="00556EF6">
        <w:rPr>
          <w:rFonts w:ascii="Times New Roman" w:hAnsi="Times New Roman" w:cs="Times New Roman"/>
          <w:sz w:val="28"/>
          <w:szCs w:val="28"/>
        </w:rPr>
        <w:t xml:space="preserve">khu phố </w:t>
      </w:r>
      <w:r w:rsidR="001B1C37" w:rsidRPr="00556EF6">
        <w:rPr>
          <w:rFonts w:ascii="Times New Roman" w:hAnsi="Times New Roman" w:cs="Times New Roman"/>
          <w:sz w:val="28"/>
          <w:szCs w:val="28"/>
        </w:rPr>
        <w:t xml:space="preserve">Cổng Xanh, </w:t>
      </w:r>
      <w:r w:rsidR="007D5C32" w:rsidRPr="00556EF6">
        <w:rPr>
          <w:rFonts w:ascii="Times New Roman" w:hAnsi="Times New Roman" w:cs="Times New Roman"/>
          <w:sz w:val="28"/>
          <w:szCs w:val="28"/>
        </w:rPr>
        <w:t>thị trấn</w:t>
      </w:r>
      <w:r w:rsidR="001B1C37" w:rsidRPr="00556EF6">
        <w:rPr>
          <w:rFonts w:ascii="Times New Roman" w:hAnsi="Times New Roman" w:cs="Times New Roman"/>
          <w:sz w:val="28"/>
          <w:szCs w:val="28"/>
        </w:rPr>
        <w:t xml:space="preserve"> Tân Bình, </w:t>
      </w:r>
      <w:r w:rsidR="007D5C32" w:rsidRPr="00556EF6">
        <w:rPr>
          <w:rFonts w:ascii="Times New Roman" w:hAnsi="Times New Roman" w:cs="Times New Roman"/>
          <w:sz w:val="28"/>
          <w:szCs w:val="28"/>
        </w:rPr>
        <w:t>huyện</w:t>
      </w:r>
      <w:r w:rsidR="001B1C37" w:rsidRPr="00556EF6">
        <w:rPr>
          <w:rFonts w:ascii="Times New Roman" w:hAnsi="Times New Roman" w:cs="Times New Roman"/>
          <w:sz w:val="28"/>
          <w:szCs w:val="28"/>
        </w:rPr>
        <w:t xml:space="preserve"> Bắc Tân Uyên, </w:t>
      </w:r>
      <w:r w:rsidR="007D5C32" w:rsidRPr="00556EF6">
        <w:rPr>
          <w:rFonts w:ascii="Times New Roman" w:hAnsi="Times New Roman" w:cs="Times New Roman"/>
          <w:sz w:val="28"/>
          <w:szCs w:val="28"/>
        </w:rPr>
        <w:t xml:space="preserve">tỉnh </w:t>
      </w:r>
      <w:r w:rsidR="001B1C37" w:rsidRPr="00556EF6">
        <w:rPr>
          <w:rFonts w:ascii="Times New Roman" w:hAnsi="Times New Roman" w:cs="Times New Roman"/>
          <w:sz w:val="28"/>
          <w:szCs w:val="28"/>
        </w:rPr>
        <w:t>Bình Dương.</w:t>
      </w:r>
    </w:p>
    <w:p w:rsidR="006A05A6" w:rsidRPr="00556EF6" w:rsidRDefault="006A05A6"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Người đại diện:</w:t>
      </w:r>
      <w:r w:rsidR="000F3D14" w:rsidRPr="00556EF6">
        <w:rPr>
          <w:rFonts w:ascii="Times New Roman" w:hAnsi="Times New Roman" w:cs="Times New Roman"/>
          <w:sz w:val="28"/>
          <w:szCs w:val="28"/>
        </w:rPr>
        <w:t xml:space="preserve"> </w:t>
      </w:r>
      <w:r w:rsidR="001B1C37" w:rsidRPr="00556EF6">
        <w:rPr>
          <w:rFonts w:ascii="Times New Roman" w:hAnsi="Times New Roman" w:cs="Times New Roman"/>
          <w:sz w:val="28"/>
          <w:szCs w:val="28"/>
        </w:rPr>
        <w:t>Phan Tấn Hùng</w:t>
      </w:r>
      <w:r w:rsidR="001B1C37" w:rsidRPr="00556EF6">
        <w:rPr>
          <w:rFonts w:ascii="Times New Roman" w:hAnsi="Times New Roman" w:cs="Times New Roman"/>
          <w:sz w:val="28"/>
          <w:szCs w:val="28"/>
        </w:rPr>
        <w:tab/>
      </w:r>
      <w:r w:rsidR="00EB5C90" w:rsidRPr="00556EF6">
        <w:rPr>
          <w:rFonts w:ascii="Times New Roman" w:hAnsi="Times New Roman" w:cs="Times New Roman"/>
          <w:sz w:val="28"/>
          <w:szCs w:val="28"/>
        </w:rPr>
        <w:t>;</w:t>
      </w:r>
      <w:r w:rsidR="00D80A04" w:rsidRPr="00556EF6">
        <w:rPr>
          <w:rFonts w:ascii="Times New Roman" w:hAnsi="Times New Roman" w:cs="Times New Roman"/>
          <w:sz w:val="28"/>
          <w:szCs w:val="28"/>
        </w:rPr>
        <w:tab/>
      </w:r>
      <w:r w:rsidRPr="00556EF6">
        <w:rPr>
          <w:rFonts w:ascii="Times New Roman" w:hAnsi="Times New Roman" w:cs="Times New Roman"/>
          <w:sz w:val="28"/>
          <w:szCs w:val="28"/>
        </w:rPr>
        <w:t>Chức vụ:</w:t>
      </w:r>
      <w:r w:rsidR="000F3D14" w:rsidRPr="00556EF6">
        <w:rPr>
          <w:rFonts w:ascii="Times New Roman" w:hAnsi="Times New Roman" w:cs="Times New Roman"/>
          <w:sz w:val="28"/>
          <w:szCs w:val="28"/>
        </w:rPr>
        <w:t xml:space="preserve"> Giám đốc.</w:t>
      </w:r>
    </w:p>
    <w:p w:rsidR="006A05A6" w:rsidRPr="00556EF6" w:rsidRDefault="006A05A6"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Điện thoại:</w:t>
      </w:r>
      <w:r w:rsidR="00D80A04" w:rsidRPr="00556EF6">
        <w:rPr>
          <w:rFonts w:ascii="Times New Roman" w:hAnsi="Times New Roman" w:cs="Times New Roman"/>
          <w:sz w:val="28"/>
          <w:szCs w:val="28"/>
        </w:rPr>
        <w:t xml:space="preserve"> </w:t>
      </w:r>
      <w:r w:rsidR="001B1C37" w:rsidRPr="00556EF6">
        <w:rPr>
          <w:rFonts w:ascii="Times New Roman" w:hAnsi="Times New Roman" w:cs="Times New Roman"/>
          <w:bCs/>
          <w:sz w:val="28"/>
          <w:szCs w:val="28"/>
        </w:rPr>
        <w:t>0274.368.1515</w:t>
      </w:r>
      <w:r w:rsidR="00EB5C90" w:rsidRPr="00556EF6">
        <w:rPr>
          <w:rFonts w:ascii="Times New Roman" w:hAnsi="Times New Roman" w:cs="Times New Roman"/>
          <w:sz w:val="28"/>
          <w:szCs w:val="28"/>
        </w:rPr>
        <w:t>;</w:t>
      </w:r>
      <w:r w:rsidR="00D80A04" w:rsidRPr="00556EF6">
        <w:rPr>
          <w:rFonts w:ascii="Times New Roman" w:hAnsi="Times New Roman" w:cs="Times New Roman"/>
          <w:sz w:val="28"/>
          <w:szCs w:val="28"/>
        </w:rPr>
        <w:tab/>
      </w:r>
      <w:r w:rsidR="00D80A04" w:rsidRPr="00556EF6">
        <w:rPr>
          <w:rFonts w:ascii="Times New Roman" w:hAnsi="Times New Roman" w:cs="Times New Roman"/>
          <w:sz w:val="28"/>
          <w:szCs w:val="28"/>
        </w:rPr>
        <w:tab/>
        <w:t xml:space="preserve"> </w:t>
      </w:r>
    </w:p>
    <w:p w:rsidR="000F3D14" w:rsidRPr="00556EF6" w:rsidRDefault="00F66D71" w:rsidP="00BF3474">
      <w:pPr>
        <w:spacing w:before="120" w:after="120" w:line="240" w:lineRule="auto"/>
        <w:ind w:firstLine="567"/>
        <w:jc w:val="both"/>
        <w:rPr>
          <w:rFonts w:ascii="Times New Roman" w:eastAsia="Arial" w:hAnsi="Times New Roman" w:cs="Times New Roman"/>
          <w:sz w:val="28"/>
          <w:szCs w:val="28"/>
        </w:rPr>
      </w:pPr>
      <w:r w:rsidRPr="00556EF6">
        <w:rPr>
          <w:rFonts w:ascii="Times New Roman" w:hAnsi="Times New Roman" w:cs="Times New Roman"/>
          <w:sz w:val="28"/>
          <w:szCs w:val="28"/>
        </w:rPr>
        <w:t xml:space="preserve">- </w:t>
      </w:r>
      <w:r w:rsidRPr="00556EF6">
        <w:rPr>
          <w:rFonts w:ascii="Times New Roman" w:eastAsia="Arial" w:hAnsi="Times New Roman" w:cs="Times New Roman"/>
          <w:sz w:val="28"/>
          <w:szCs w:val="28"/>
        </w:rPr>
        <w:t>Giấy chứng nhận đăng ký kinh doanh: 460907000001 do Phòng Tài chính – Kế hoạch huyện Bắc Tân Uyên cấp, đăng ký lần đầu 09/06/2014, đăng ký thay đổi lần thứ 04 ngày 22/03/2019</w:t>
      </w:r>
      <w:r w:rsidR="000F3D14" w:rsidRPr="00556EF6">
        <w:rPr>
          <w:rFonts w:ascii="Times New Roman" w:eastAsia="Arial" w:hAnsi="Times New Roman" w:cs="Times New Roman"/>
          <w:sz w:val="28"/>
          <w:szCs w:val="28"/>
        </w:rPr>
        <w:t>.</w:t>
      </w:r>
    </w:p>
    <w:p w:rsidR="006A05A6" w:rsidRPr="00556EF6" w:rsidRDefault="006A05A6" w:rsidP="00BF3474">
      <w:pPr>
        <w:pStyle w:val="Heading2"/>
        <w:spacing w:before="120" w:after="120" w:line="240" w:lineRule="auto"/>
        <w:jc w:val="both"/>
        <w:rPr>
          <w:rFonts w:ascii="Times New Roman" w:hAnsi="Times New Roman" w:cs="Times New Roman"/>
          <w:b/>
          <w:color w:val="auto"/>
          <w:sz w:val="28"/>
          <w:szCs w:val="28"/>
        </w:rPr>
      </w:pPr>
      <w:bookmarkStart w:id="5" w:name="_Toc105493182"/>
      <w:r w:rsidRPr="00556EF6">
        <w:rPr>
          <w:rFonts w:ascii="Times New Roman" w:hAnsi="Times New Roman" w:cs="Times New Roman"/>
          <w:b/>
          <w:color w:val="auto"/>
          <w:sz w:val="28"/>
          <w:szCs w:val="28"/>
        </w:rPr>
        <w:t xml:space="preserve">1.2. TÊN </w:t>
      </w:r>
      <w:r w:rsidR="00F623DA" w:rsidRPr="00556EF6">
        <w:rPr>
          <w:rFonts w:ascii="Times New Roman" w:hAnsi="Times New Roman" w:cs="Times New Roman"/>
          <w:b/>
          <w:color w:val="auto"/>
          <w:sz w:val="28"/>
          <w:szCs w:val="28"/>
        </w:rPr>
        <w:t>CƠ SỞ</w:t>
      </w:r>
      <w:bookmarkEnd w:id="5"/>
    </w:p>
    <w:p w:rsidR="006A05A6" w:rsidRPr="00556EF6" w:rsidRDefault="006A05A6"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b/>
          <w:sz w:val="28"/>
          <w:szCs w:val="28"/>
        </w:rPr>
        <w:t>- Tên</w:t>
      </w:r>
      <w:r w:rsidR="00CE25A6" w:rsidRPr="00556EF6">
        <w:rPr>
          <w:rFonts w:ascii="Times New Roman" w:hAnsi="Times New Roman" w:cs="Times New Roman"/>
          <w:b/>
          <w:sz w:val="28"/>
          <w:szCs w:val="28"/>
        </w:rPr>
        <w:t xml:space="preserve"> cơ sở</w:t>
      </w:r>
      <w:r w:rsidRPr="00556EF6">
        <w:rPr>
          <w:rFonts w:ascii="Times New Roman" w:hAnsi="Times New Roman" w:cs="Times New Roman"/>
          <w:b/>
          <w:sz w:val="28"/>
          <w:szCs w:val="28"/>
        </w:rPr>
        <w:t>:</w:t>
      </w:r>
      <w:r w:rsidR="00D80A04" w:rsidRPr="00556EF6">
        <w:rPr>
          <w:rFonts w:ascii="Times New Roman" w:hAnsi="Times New Roman" w:cs="Times New Roman"/>
          <w:sz w:val="28"/>
          <w:szCs w:val="28"/>
        </w:rPr>
        <w:t xml:space="preserve"> </w:t>
      </w:r>
      <w:r w:rsidR="00F66D71" w:rsidRPr="00556EF6">
        <w:rPr>
          <w:rFonts w:ascii="Times New Roman" w:hAnsi="Times New Roman" w:cs="Times New Roman"/>
          <w:sz w:val="28"/>
          <w:szCs w:val="28"/>
        </w:rPr>
        <w:t>Dự án khai thác sét gạch ngói Tân Bình 2.</w:t>
      </w:r>
    </w:p>
    <w:p w:rsidR="007D5C32" w:rsidRPr="00556EF6" w:rsidRDefault="006A05A6" w:rsidP="00BF34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b/>
          <w:sz w:val="28"/>
          <w:szCs w:val="28"/>
        </w:rPr>
        <w:t>- Địa điể</w:t>
      </w:r>
      <w:r w:rsidR="00062838" w:rsidRPr="00556EF6">
        <w:rPr>
          <w:rFonts w:ascii="Times New Roman" w:hAnsi="Times New Roman" w:cs="Times New Roman"/>
          <w:b/>
          <w:sz w:val="28"/>
          <w:szCs w:val="28"/>
        </w:rPr>
        <w:t>m</w:t>
      </w:r>
      <w:r w:rsidRPr="00556EF6">
        <w:rPr>
          <w:rFonts w:ascii="Times New Roman" w:hAnsi="Times New Roman" w:cs="Times New Roman"/>
          <w:sz w:val="28"/>
          <w:szCs w:val="28"/>
        </w:rPr>
        <w:t>:</w:t>
      </w:r>
      <w:r w:rsidR="00D80A04" w:rsidRPr="00556EF6">
        <w:rPr>
          <w:rFonts w:ascii="Times New Roman" w:hAnsi="Times New Roman" w:cs="Times New Roman"/>
          <w:sz w:val="28"/>
          <w:szCs w:val="28"/>
        </w:rPr>
        <w:t xml:space="preserve"> </w:t>
      </w:r>
      <w:r w:rsidR="007D5C32" w:rsidRPr="00556EF6">
        <w:rPr>
          <w:rFonts w:ascii="Times New Roman" w:hAnsi="Times New Roman" w:cs="Times New Roman"/>
          <w:sz w:val="28"/>
          <w:szCs w:val="28"/>
        </w:rPr>
        <w:t xml:space="preserve">khu phố Cổng Xanh, thị trấn Tân Bình, huyện Bắc Tân Uyên, tỉnh Bình Dương. </w:t>
      </w:r>
    </w:p>
    <w:p w:rsidR="006C6089" w:rsidRPr="00556EF6" w:rsidRDefault="006C6089" w:rsidP="00BF3474">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Ranh giới tiếp giáp của cơ sở như sau:</w:t>
      </w:r>
    </w:p>
    <w:p w:rsidR="00EF3219" w:rsidRPr="00556EF6" w:rsidRDefault="00EF3219" w:rsidP="00BF3474">
      <w:pPr>
        <w:snapToGrid w:val="0"/>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xml:space="preserve">+ Phía tây: Giáp </w:t>
      </w:r>
      <w:r w:rsidRPr="00556EF6">
        <w:rPr>
          <w:rFonts w:ascii="Times New Roman" w:hAnsi="Times New Roman" w:cs="Times New Roman"/>
          <w:sz w:val="28"/>
          <w:szCs w:val="28"/>
          <w:lang w:val="it-IT"/>
        </w:rPr>
        <w:t>vườn cao su của dân;</w:t>
      </w:r>
    </w:p>
    <w:p w:rsidR="006C6089" w:rsidRPr="00556EF6" w:rsidRDefault="006C6089" w:rsidP="00BF3474">
      <w:pPr>
        <w:snapToGrid w:val="0"/>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bCs/>
          <w:sz w:val="28"/>
          <w:szCs w:val="28"/>
        </w:rPr>
        <w:t xml:space="preserve">+ </w:t>
      </w:r>
      <w:r w:rsidRPr="00556EF6">
        <w:rPr>
          <w:rFonts w:ascii="Times New Roman" w:hAnsi="Times New Roman" w:cs="Times New Roman"/>
          <w:sz w:val="28"/>
          <w:szCs w:val="28"/>
        </w:rPr>
        <w:t>Phía bắc, tây bắ</w:t>
      </w:r>
      <w:r w:rsidR="00975896" w:rsidRPr="00556EF6">
        <w:rPr>
          <w:rFonts w:ascii="Times New Roman" w:hAnsi="Times New Roman" w:cs="Times New Roman"/>
          <w:sz w:val="28"/>
          <w:szCs w:val="28"/>
        </w:rPr>
        <w:t>c: Giáp mỏ SGN Tân Bình 4</w:t>
      </w:r>
      <w:r w:rsidR="00E50E0D" w:rsidRPr="00556EF6">
        <w:rPr>
          <w:rFonts w:ascii="Times New Roman" w:hAnsi="Times New Roman" w:cs="Times New Roman"/>
          <w:sz w:val="28"/>
          <w:szCs w:val="28"/>
        </w:rPr>
        <w:t>;</w:t>
      </w:r>
    </w:p>
    <w:p w:rsidR="006C6089" w:rsidRPr="00556EF6" w:rsidRDefault="006C6089" w:rsidP="00BF3474">
      <w:pPr>
        <w:snapToGrid w:val="0"/>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xml:space="preserve">+ Phía </w:t>
      </w:r>
      <w:r w:rsidR="00975896" w:rsidRPr="00556EF6">
        <w:rPr>
          <w:rFonts w:ascii="Times New Roman" w:hAnsi="Times New Roman" w:cs="Times New Roman"/>
          <w:sz w:val="28"/>
          <w:szCs w:val="28"/>
        </w:rPr>
        <w:t>đông bắc: Giáp mỏ SGN Tân Bình 3</w:t>
      </w:r>
      <w:r w:rsidR="00E50E0D" w:rsidRPr="00556EF6">
        <w:rPr>
          <w:rFonts w:ascii="Times New Roman" w:hAnsi="Times New Roman" w:cs="Times New Roman"/>
          <w:sz w:val="28"/>
          <w:szCs w:val="28"/>
        </w:rPr>
        <w:t>;</w:t>
      </w:r>
    </w:p>
    <w:p w:rsidR="006C6089" w:rsidRPr="00556EF6" w:rsidRDefault="006C6089" w:rsidP="00BF3474">
      <w:pPr>
        <w:snapToGrid w:val="0"/>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xml:space="preserve">+ Phía </w:t>
      </w:r>
      <w:r w:rsidR="00E50E0D" w:rsidRPr="00556EF6">
        <w:rPr>
          <w:rFonts w:ascii="Times New Roman" w:hAnsi="Times New Roman" w:cs="Times New Roman"/>
          <w:sz w:val="28"/>
          <w:szCs w:val="28"/>
        </w:rPr>
        <w:t>nam, đông nam</w:t>
      </w:r>
      <w:r w:rsidRPr="00556EF6">
        <w:rPr>
          <w:rFonts w:ascii="Times New Roman" w:hAnsi="Times New Roman" w:cs="Times New Roman"/>
          <w:sz w:val="28"/>
          <w:szCs w:val="28"/>
        </w:rPr>
        <w:t xml:space="preserve">: </w:t>
      </w:r>
      <w:r w:rsidR="00E50E0D" w:rsidRPr="00556EF6">
        <w:rPr>
          <w:rFonts w:ascii="Times New Roman" w:hAnsi="Times New Roman" w:cs="Times New Roman"/>
          <w:sz w:val="28"/>
          <w:szCs w:val="28"/>
        </w:rPr>
        <w:t>Giáp vườn cao su của dân</w:t>
      </w:r>
      <w:r w:rsidR="00A3545F" w:rsidRPr="00556EF6">
        <w:rPr>
          <w:rFonts w:ascii="Times New Roman" w:hAnsi="Times New Roman" w:cs="Times New Roman"/>
          <w:sz w:val="28"/>
          <w:szCs w:val="28"/>
        </w:rPr>
        <w:t>.</w:t>
      </w:r>
    </w:p>
    <w:p w:rsidR="006C6089" w:rsidRPr="00556EF6" w:rsidRDefault="006C6089" w:rsidP="00BF3474">
      <w:pPr>
        <w:snapToGrid w:val="0"/>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Tọa độ giới hạn của dự án theo hệ tọa độ VN-2000 như sau:</w:t>
      </w:r>
    </w:p>
    <w:p w:rsidR="00E50E0D" w:rsidRPr="00556EF6" w:rsidRDefault="00E50E0D" w:rsidP="00BF3474">
      <w:pPr>
        <w:pStyle w:val="ListParagraph"/>
        <w:spacing w:before="120" w:after="120" w:line="240" w:lineRule="auto"/>
        <w:contextualSpacing w:val="0"/>
        <w:jc w:val="center"/>
        <w:rPr>
          <w:rFonts w:ascii="Times New Roman" w:hAnsi="Times New Roman" w:cs="Times New Roman"/>
          <w:b/>
          <w:i/>
          <w:sz w:val="28"/>
          <w:szCs w:val="28"/>
        </w:rPr>
      </w:pPr>
      <w:r w:rsidRPr="00556EF6">
        <w:rPr>
          <w:rFonts w:ascii="Times New Roman" w:hAnsi="Times New Roman" w:cs="Times New Roman"/>
          <w:sz w:val="28"/>
          <w:szCs w:val="28"/>
        </w:rPr>
        <w:tab/>
      </w:r>
      <w:r w:rsidRPr="00556EF6">
        <w:rPr>
          <w:rFonts w:ascii="Times New Roman" w:hAnsi="Times New Roman" w:cs="Times New Roman"/>
          <w:b/>
          <w:i/>
          <w:sz w:val="28"/>
          <w:szCs w:val="28"/>
        </w:rPr>
        <w:t>Bảng 1</w:t>
      </w:r>
      <w:r w:rsidR="009B1109" w:rsidRPr="00556EF6">
        <w:rPr>
          <w:rFonts w:ascii="Times New Roman" w:hAnsi="Times New Roman" w:cs="Times New Roman"/>
          <w:b/>
          <w:i/>
          <w:sz w:val="28"/>
          <w:szCs w:val="28"/>
        </w:rPr>
        <w:t>.1</w:t>
      </w:r>
      <w:r w:rsidRPr="00556EF6">
        <w:rPr>
          <w:rFonts w:ascii="Times New Roman" w:hAnsi="Times New Roman" w:cs="Times New Roman"/>
          <w:b/>
          <w:i/>
          <w:sz w:val="28"/>
          <w:szCs w:val="28"/>
        </w:rPr>
        <w:t xml:space="preserve"> Toạ độ ranh giới các khu mỏ</w:t>
      </w:r>
    </w:p>
    <w:tbl>
      <w:tblPr>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1"/>
        <w:gridCol w:w="2896"/>
        <w:gridCol w:w="3009"/>
      </w:tblGrid>
      <w:tr w:rsidR="004A234E" w:rsidRPr="00556EF6" w:rsidTr="00F11297">
        <w:trPr>
          <w:trHeight w:val="375"/>
          <w:jc w:val="center"/>
        </w:trPr>
        <w:tc>
          <w:tcPr>
            <w:tcW w:w="1531" w:type="dxa"/>
            <w:vMerge w:val="restart"/>
            <w:shd w:val="clear" w:color="auto" w:fill="auto"/>
            <w:vAlign w:val="center"/>
          </w:tcPr>
          <w:p w:rsidR="00E50E0D" w:rsidRPr="00556EF6" w:rsidRDefault="00E50E0D" w:rsidP="00E50E0D">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Điểm mốc</w:t>
            </w:r>
          </w:p>
        </w:tc>
        <w:tc>
          <w:tcPr>
            <w:tcW w:w="5905" w:type="dxa"/>
            <w:gridSpan w:val="2"/>
            <w:shd w:val="clear" w:color="auto" w:fill="auto"/>
            <w:vAlign w:val="center"/>
          </w:tcPr>
          <w:p w:rsidR="00E50E0D" w:rsidRPr="00556EF6" w:rsidRDefault="00E50E0D" w:rsidP="00E50E0D">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Tọa độ VN-2000 (KT. 105</w:t>
            </w:r>
            <w:r w:rsidRPr="00556EF6">
              <w:rPr>
                <w:rFonts w:ascii="Times New Roman" w:hAnsi="Times New Roman" w:cs="Times New Roman"/>
                <w:b/>
                <w:sz w:val="26"/>
                <w:szCs w:val="26"/>
                <w:vertAlign w:val="superscript"/>
              </w:rPr>
              <w:t>0</w:t>
            </w:r>
            <w:r w:rsidRPr="00556EF6">
              <w:rPr>
                <w:rFonts w:ascii="Times New Roman" w:hAnsi="Times New Roman" w:cs="Times New Roman"/>
                <w:b/>
                <w:sz w:val="26"/>
                <w:szCs w:val="26"/>
              </w:rPr>
              <w:t>45’ - Múi 3</w:t>
            </w:r>
            <w:r w:rsidRPr="00556EF6">
              <w:rPr>
                <w:rFonts w:ascii="Times New Roman" w:hAnsi="Times New Roman" w:cs="Times New Roman"/>
                <w:b/>
                <w:sz w:val="26"/>
                <w:szCs w:val="26"/>
                <w:vertAlign w:val="superscript"/>
              </w:rPr>
              <w:t>0</w:t>
            </w:r>
            <w:r w:rsidRPr="00556EF6">
              <w:rPr>
                <w:rFonts w:ascii="Times New Roman" w:hAnsi="Times New Roman" w:cs="Times New Roman"/>
                <w:b/>
                <w:sz w:val="26"/>
                <w:szCs w:val="26"/>
              </w:rPr>
              <w:t>)</w:t>
            </w:r>
          </w:p>
        </w:tc>
      </w:tr>
      <w:tr w:rsidR="004A234E" w:rsidRPr="00556EF6" w:rsidTr="00F11297">
        <w:trPr>
          <w:trHeight w:val="375"/>
          <w:jc w:val="center"/>
        </w:trPr>
        <w:tc>
          <w:tcPr>
            <w:tcW w:w="1531" w:type="dxa"/>
            <w:vMerge/>
            <w:shd w:val="clear" w:color="auto" w:fill="auto"/>
            <w:vAlign w:val="center"/>
          </w:tcPr>
          <w:p w:rsidR="00E50E0D" w:rsidRPr="00556EF6" w:rsidRDefault="00E50E0D" w:rsidP="00E50E0D">
            <w:pPr>
              <w:spacing w:before="60" w:after="60" w:line="240" w:lineRule="auto"/>
              <w:jc w:val="center"/>
              <w:rPr>
                <w:rFonts w:ascii="Times New Roman" w:hAnsi="Times New Roman" w:cs="Times New Roman"/>
                <w:b/>
                <w:sz w:val="26"/>
                <w:szCs w:val="26"/>
              </w:rPr>
            </w:pPr>
          </w:p>
        </w:tc>
        <w:tc>
          <w:tcPr>
            <w:tcW w:w="2896" w:type="dxa"/>
            <w:shd w:val="clear" w:color="auto" w:fill="auto"/>
            <w:vAlign w:val="center"/>
          </w:tcPr>
          <w:p w:rsidR="00E50E0D" w:rsidRPr="00556EF6" w:rsidRDefault="00E50E0D" w:rsidP="00E50E0D">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X</w:t>
            </w:r>
          </w:p>
        </w:tc>
        <w:tc>
          <w:tcPr>
            <w:tcW w:w="3009" w:type="dxa"/>
            <w:shd w:val="clear" w:color="auto" w:fill="auto"/>
          </w:tcPr>
          <w:p w:rsidR="00E50E0D" w:rsidRPr="00556EF6" w:rsidRDefault="00E50E0D" w:rsidP="00E50E0D">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Y</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38 241</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08 487</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38 162</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08 629</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38 031</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08 582</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38 029</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08 394</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37 863</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08 471</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38 843</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08 342</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37 889</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08 297</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8</w:t>
            </w:r>
          </w:p>
        </w:tc>
        <w:tc>
          <w:tcPr>
            <w:tcW w:w="2896"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37 862</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08 072</w:t>
            </w:r>
          </w:p>
        </w:tc>
      </w:tr>
      <w:tr w:rsidR="004A234E" w:rsidRPr="00556EF6" w:rsidTr="00F11297">
        <w:trPr>
          <w:jc w:val="center"/>
        </w:trPr>
        <w:tc>
          <w:tcPr>
            <w:tcW w:w="1531"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9</w:t>
            </w:r>
          </w:p>
        </w:tc>
        <w:tc>
          <w:tcPr>
            <w:tcW w:w="2896" w:type="dxa"/>
            <w:vAlign w:val="center"/>
          </w:tcPr>
          <w:p w:rsidR="00E50E0D" w:rsidRPr="00556EF6" w:rsidRDefault="00E50E0D" w:rsidP="007D5C32">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12</w:t>
            </w:r>
            <w:r w:rsidRPr="00556EF6">
              <w:rPr>
                <w:rFonts w:ascii="Times New Roman" w:hAnsi="Times New Roman" w:cs="Times New Roman"/>
                <w:sz w:val="26"/>
                <w:szCs w:val="26"/>
              </w:rPr>
              <w:t>37 969</w:t>
            </w:r>
          </w:p>
        </w:tc>
        <w:tc>
          <w:tcPr>
            <w:tcW w:w="3009" w:type="dxa"/>
            <w:vAlign w:val="center"/>
          </w:tcPr>
          <w:p w:rsidR="00E50E0D" w:rsidRPr="00556EF6" w:rsidRDefault="00E50E0D" w:rsidP="00E50E0D">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vertAlign w:val="superscript"/>
              </w:rPr>
              <w:t>6</w:t>
            </w:r>
            <w:r w:rsidRPr="00556EF6">
              <w:rPr>
                <w:rFonts w:ascii="Times New Roman" w:hAnsi="Times New Roman" w:cs="Times New Roman"/>
                <w:sz w:val="26"/>
                <w:szCs w:val="26"/>
              </w:rPr>
              <w:t>08 026</w:t>
            </w:r>
          </w:p>
        </w:tc>
      </w:tr>
    </w:tbl>
    <w:p w:rsidR="008E42B4" w:rsidRPr="00556EF6" w:rsidRDefault="008E42B4" w:rsidP="00FF098E">
      <w:pPr>
        <w:spacing w:before="120" w:after="120" w:line="240" w:lineRule="auto"/>
        <w:ind w:firstLine="567"/>
        <w:jc w:val="both"/>
        <w:rPr>
          <w:rFonts w:ascii="Times New Roman" w:hAnsi="Times New Roman" w:cs="Times New Roman"/>
          <w:b/>
          <w:sz w:val="28"/>
          <w:szCs w:val="28"/>
        </w:rPr>
      </w:pPr>
      <w:r w:rsidRPr="00556EF6">
        <w:rPr>
          <w:rFonts w:ascii="Times New Roman" w:hAnsi="Times New Roman" w:cs="Times New Roman"/>
          <w:b/>
          <w:sz w:val="28"/>
          <w:szCs w:val="28"/>
        </w:rPr>
        <w:lastRenderedPageBreak/>
        <w:t>- Văn bản thẩm định</w:t>
      </w:r>
      <w:r w:rsidR="0057679E" w:rsidRPr="00556EF6">
        <w:rPr>
          <w:rFonts w:ascii="Times New Roman" w:hAnsi="Times New Roman" w:cs="Times New Roman"/>
          <w:b/>
          <w:sz w:val="28"/>
          <w:szCs w:val="28"/>
        </w:rPr>
        <w:t xml:space="preserve"> thiết kế: </w:t>
      </w:r>
      <w:r w:rsidR="004223E0" w:rsidRPr="00556EF6">
        <w:rPr>
          <w:rFonts w:ascii="Times New Roman" w:hAnsi="Times New Roman" w:cs="Times New Roman"/>
          <w:sz w:val="28"/>
          <w:szCs w:val="28"/>
        </w:rPr>
        <w:t>số</w:t>
      </w:r>
      <w:r w:rsidR="00AA1B83" w:rsidRPr="00556EF6">
        <w:rPr>
          <w:rFonts w:ascii="Times New Roman" w:hAnsi="Times New Roman" w:cs="Times New Roman"/>
          <w:sz w:val="28"/>
          <w:szCs w:val="28"/>
        </w:rPr>
        <w:t xml:space="preserve"> 2385/SXD-KTVLXD</w:t>
      </w:r>
      <w:r w:rsidR="004223E0" w:rsidRPr="00556EF6">
        <w:rPr>
          <w:rFonts w:ascii="Times New Roman" w:hAnsi="Times New Roman" w:cs="Times New Roman"/>
          <w:sz w:val="28"/>
          <w:szCs w:val="28"/>
        </w:rPr>
        <w:t xml:space="preserve"> ngày </w:t>
      </w:r>
      <w:r w:rsidR="00AA1B83" w:rsidRPr="00556EF6">
        <w:rPr>
          <w:rFonts w:ascii="Times New Roman" w:hAnsi="Times New Roman" w:cs="Times New Roman"/>
          <w:sz w:val="28"/>
          <w:szCs w:val="28"/>
        </w:rPr>
        <w:t>23/12/2013</w:t>
      </w:r>
      <w:r w:rsidR="004223E0" w:rsidRPr="00556EF6">
        <w:rPr>
          <w:rFonts w:ascii="Times New Roman" w:hAnsi="Times New Roman" w:cs="Times New Roman"/>
          <w:sz w:val="28"/>
          <w:szCs w:val="28"/>
        </w:rPr>
        <w:t xml:space="preserve"> củ</w:t>
      </w:r>
      <w:r w:rsidR="00AA1B83" w:rsidRPr="00556EF6">
        <w:rPr>
          <w:rFonts w:ascii="Times New Roman" w:hAnsi="Times New Roman" w:cs="Times New Roman"/>
          <w:sz w:val="28"/>
          <w:szCs w:val="28"/>
        </w:rPr>
        <w:t>a Sở Xây dựng</w:t>
      </w:r>
      <w:r w:rsidR="004223E0" w:rsidRPr="00556EF6">
        <w:rPr>
          <w:rFonts w:ascii="Times New Roman" w:hAnsi="Times New Roman" w:cs="Times New Roman"/>
          <w:sz w:val="28"/>
          <w:szCs w:val="28"/>
        </w:rPr>
        <w:t xml:space="preserve"> về kết quả thẩm định thiết kế cơ sở của Dự án đầu tư</w:t>
      </w:r>
      <w:r w:rsidR="00F43E52" w:rsidRPr="00556EF6">
        <w:rPr>
          <w:rFonts w:ascii="Times New Roman" w:hAnsi="Times New Roman" w:cs="Times New Roman"/>
          <w:sz w:val="28"/>
          <w:szCs w:val="28"/>
        </w:rPr>
        <w:t xml:space="preserve"> khai thác mỏ sét</w:t>
      </w:r>
      <w:r w:rsidR="00CB67B0" w:rsidRPr="00556EF6">
        <w:rPr>
          <w:rFonts w:ascii="Times New Roman" w:hAnsi="Times New Roman" w:cs="Times New Roman"/>
          <w:sz w:val="28"/>
          <w:szCs w:val="28"/>
        </w:rPr>
        <w:t xml:space="preserve"> gạch ngói Tân Bình 2.</w:t>
      </w:r>
    </w:p>
    <w:p w:rsidR="0057679E" w:rsidRPr="00556EF6" w:rsidRDefault="0057679E" w:rsidP="00FF098E">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b/>
          <w:sz w:val="28"/>
          <w:szCs w:val="28"/>
        </w:rPr>
        <w:t xml:space="preserve">- Quyết định phê quyệt </w:t>
      </w:r>
      <w:r w:rsidRPr="00556EF6">
        <w:rPr>
          <w:rFonts w:ascii="Times New Roman" w:eastAsia="MS Mincho" w:hAnsi="Times New Roman" w:cs="Times New Roman"/>
          <w:b/>
          <w:sz w:val="28"/>
          <w:szCs w:val="28"/>
          <w:lang w:eastAsia="ja-JP"/>
        </w:rPr>
        <w:t>Báo cáo đánh giá tác động môi trường</w:t>
      </w:r>
      <w:r w:rsidR="00F66D71" w:rsidRPr="00556EF6">
        <w:rPr>
          <w:rFonts w:ascii="Times New Roman" w:eastAsia="MS Mincho" w:hAnsi="Times New Roman" w:cs="Times New Roman"/>
          <w:b/>
          <w:sz w:val="28"/>
          <w:szCs w:val="28"/>
          <w:lang w:eastAsia="ja-JP"/>
        </w:rPr>
        <w:t xml:space="preserve"> và Đề án cải tạo phục hồi môi trường</w:t>
      </w:r>
      <w:r w:rsidRPr="00556EF6">
        <w:rPr>
          <w:rFonts w:ascii="Times New Roman" w:hAnsi="Times New Roman" w:cs="Times New Roman"/>
          <w:b/>
          <w:sz w:val="28"/>
          <w:szCs w:val="28"/>
        </w:rPr>
        <w:t>:</w:t>
      </w:r>
      <w:r w:rsidRPr="00556EF6">
        <w:rPr>
          <w:rFonts w:ascii="Times New Roman" w:hAnsi="Times New Roman" w:cs="Times New Roman"/>
          <w:sz w:val="28"/>
          <w:szCs w:val="28"/>
        </w:rPr>
        <w:t xml:space="preserve"> </w:t>
      </w:r>
      <w:r w:rsidR="00001E38" w:rsidRPr="00556EF6">
        <w:rPr>
          <w:rFonts w:ascii="Times New Roman" w:hAnsi="Times New Roman" w:cs="Times New Roman"/>
          <w:sz w:val="28"/>
          <w:szCs w:val="28"/>
        </w:rPr>
        <w:t xml:space="preserve">số </w:t>
      </w:r>
      <w:r w:rsidR="00F66D71" w:rsidRPr="00556EF6">
        <w:rPr>
          <w:rFonts w:ascii="Times New Roman" w:hAnsi="Times New Roman" w:cs="Times New Roman"/>
          <w:sz w:val="28"/>
          <w:szCs w:val="28"/>
        </w:rPr>
        <w:t xml:space="preserve">3169/QĐ-UBND ngày 6/12/2013 </w:t>
      </w:r>
      <w:r w:rsidR="00001E38" w:rsidRPr="00556EF6">
        <w:rPr>
          <w:rFonts w:ascii="Times New Roman" w:hAnsi="Times New Roman" w:cs="Times New Roman"/>
          <w:sz w:val="28"/>
          <w:szCs w:val="28"/>
        </w:rPr>
        <w:t>do</w:t>
      </w:r>
      <w:r w:rsidR="00F66D71" w:rsidRPr="00556EF6">
        <w:rPr>
          <w:rFonts w:ascii="Times New Roman" w:hAnsi="Times New Roman" w:cs="Times New Roman"/>
          <w:sz w:val="28"/>
          <w:szCs w:val="28"/>
        </w:rPr>
        <w:t xml:space="preserve"> </w:t>
      </w:r>
      <w:r w:rsidR="00F66D71" w:rsidRPr="00556EF6">
        <w:rPr>
          <w:rFonts w:ascii="Times New Roman" w:eastAsia="MS Mincho" w:hAnsi="Times New Roman"/>
          <w:sz w:val="28"/>
          <w:szCs w:val="28"/>
          <w:lang w:eastAsia="ja-JP"/>
        </w:rPr>
        <w:t>UBND tỉnh Bình Dương</w:t>
      </w:r>
      <w:r w:rsidR="00001E38" w:rsidRPr="00556EF6">
        <w:rPr>
          <w:rFonts w:ascii="Times New Roman" w:eastAsia="MS Mincho" w:hAnsi="Times New Roman"/>
          <w:sz w:val="28"/>
          <w:szCs w:val="28"/>
          <w:lang w:eastAsia="ja-JP"/>
        </w:rPr>
        <w:t xml:space="preserve"> cấp. C</w:t>
      </w:r>
      <w:r w:rsidRPr="00556EF6">
        <w:rPr>
          <w:rFonts w:ascii="Times New Roman" w:hAnsi="Times New Roman" w:cs="Times New Roman"/>
          <w:sz w:val="28"/>
          <w:szCs w:val="28"/>
        </w:rPr>
        <w:t>ông suấ</w:t>
      </w:r>
      <w:r w:rsidR="0014567F" w:rsidRPr="00556EF6">
        <w:rPr>
          <w:rFonts w:ascii="Times New Roman" w:hAnsi="Times New Roman" w:cs="Times New Roman"/>
          <w:sz w:val="28"/>
          <w:szCs w:val="28"/>
        </w:rPr>
        <w:t>t 148.2</w:t>
      </w:r>
      <w:r w:rsidRPr="00556EF6">
        <w:rPr>
          <w:rFonts w:ascii="Times New Roman" w:hAnsi="Times New Roman" w:cs="Times New Roman"/>
          <w:sz w:val="28"/>
          <w:szCs w:val="28"/>
        </w:rPr>
        <w:t>00m</w:t>
      </w:r>
      <w:r w:rsidRPr="00556EF6">
        <w:rPr>
          <w:rFonts w:ascii="Times New Roman" w:hAnsi="Times New Roman" w:cs="Times New Roman"/>
          <w:sz w:val="28"/>
          <w:szCs w:val="28"/>
          <w:vertAlign w:val="superscript"/>
        </w:rPr>
        <w:t>3</w:t>
      </w:r>
      <w:r w:rsidRPr="00556EF6">
        <w:rPr>
          <w:rFonts w:ascii="Times New Roman" w:hAnsi="Times New Roman" w:cs="Times New Roman"/>
          <w:sz w:val="28"/>
          <w:szCs w:val="28"/>
        </w:rPr>
        <w:t xml:space="preserve">/năm tại </w:t>
      </w:r>
      <w:r w:rsidR="00001E38" w:rsidRPr="00556EF6">
        <w:rPr>
          <w:rFonts w:ascii="Times New Roman" w:hAnsi="Times New Roman" w:cs="Times New Roman"/>
          <w:sz w:val="28"/>
          <w:szCs w:val="28"/>
        </w:rPr>
        <w:t>khu phố</w:t>
      </w:r>
      <w:r w:rsidR="004733DD" w:rsidRPr="00556EF6">
        <w:rPr>
          <w:rFonts w:ascii="Times New Roman" w:hAnsi="Times New Roman" w:cs="Times New Roman"/>
          <w:sz w:val="28"/>
          <w:szCs w:val="28"/>
        </w:rPr>
        <w:t xml:space="preserve"> Cổng Xanh, thị trấn Tân Bình, huyện Bắc Tân Uyên, tỉnh Bình Dương.</w:t>
      </w:r>
      <w:r w:rsidRPr="00556EF6">
        <w:rPr>
          <w:rFonts w:ascii="Times New Roman" w:hAnsi="Times New Roman" w:cs="Times New Roman"/>
          <w:sz w:val="28"/>
          <w:szCs w:val="28"/>
        </w:rPr>
        <w:t xml:space="preserve"> </w:t>
      </w:r>
    </w:p>
    <w:p w:rsidR="00BA4A6D" w:rsidRPr="00556EF6" w:rsidRDefault="00BA4A6D" w:rsidP="00FF098E">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 Quy mô</w:t>
      </w:r>
      <w:r w:rsidR="008E42B4" w:rsidRPr="00556EF6">
        <w:rPr>
          <w:rFonts w:ascii="Times New Roman" w:eastAsia="MS Mincho" w:hAnsi="Times New Roman" w:cs="Times New Roman"/>
          <w:b/>
          <w:sz w:val="28"/>
          <w:szCs w:val="28"/>
          <w:lang w:eastAsia="ja-JP"/>
        </w:rPr>
        <w:t xml:space="preserve"> của cơ sở</w:t>
      </w:r>
      <w:r w:rsidR="00B13C33" w:rsidRPr="00556EF6">
        <w:rPr>
          <w:rFonts w:ascii="Times New Roman" w:eastAsia="MS Mincho" w:hAnsi="Times New Roman" w:cs="Times New Roman"/>
          <w:b/>
          <w:sz w:val="28"/>
          <w:szCs w:val="28"/>
          <w:lang w:eastAsia="ja-JP"/>
        </w:rPr>
        <w:t xml:space="preserve"> (</w:t>
      </w:r>
      <w:r w:rsidR="008E42B4" w:rsidRPr="00556EF6">
        <w:rPr>
          <w:rFonts w:ascii="Times New Roman" w:eastAsia="MS Mincho" w:hAnsi="Times New Roman" w:cs="Times New Roman"/>
          <w:b/>
          <w:sz w:val="28"/>
          <w:szCs w:val="28"/>
          <w:lang w:eastAsia="ja-JP"/>
        </w:rPr>
        <w:t>phân loại theo tiêu chí quy định của pháp luật về đầu tư công)</w:t>
      </w:r>
      <w:r w:rsidRPr="00556EF6">
        <w:rPr>
          <w:rFonts w:ascii="Times New Roman" w:eastAsia="MS Mincho" w:hAnsi="Times New Roman" w:cs="Times New Roman"/>
          <w:b/>
          <w:sz w:val="28"/>
          <w:szCs w:val="28"/>
          <w:lang w:eastAsia="ja-JP"/>
        </w:rPr>
        <w:t xml:space="preserve">: </w:t>
      </w:r>
      <w:r w:rsidR="008E42B4" w:rsidRPr="00556EF6">
        <w:rPr>
          <w:rFonts w:ascii="Times New Roman" w:eastAsia="MS Mincho" w:hAnsi="Times New Roman" w:cs="Times New Roman"/>
          <w:sz w:val="28"/>
          <w:szCs w:val="28"/>
          <w:lang w:eastAsia="ja-JP"/>
        </w:rPr>
        <w:t>nhóm C</w:t>
      </w:r>
      <w:r w:rsidR="00935AF8" w:rsidRPr="00556EF6">
        <w:rPr>
          <w:rFonts w:ascii="Times New Roman" w:eastAsia="MS Mincho" w:hAnsi="Times New Roman" w:cs="Times New Roman"/>
          <w:sz w:val="28"/>
          <w:szCs w:val="28"/>
          <w:lang w:eastAsia="ja-JP"/>
        </w:rPr>
        <w:t>.</w:t>
      </w:r>
    </w:p>
    <w:p w:rsidR="0057679E" w:rsidRPr="00556EF6" w:rsidRDefault="0057679E" w:rsidP="00FF098E">
      <w:pPr>
        <w:spacing w:before="120" w:after="120" w:line="240" w:lineRule="auto"/>
        <w:ind w:firstLine="567"/>
        <w:jc w:val="both"/>
        <w:rPr>
          <w:rFonts w:ascii="Times New Roman" w:eastAsia="MS Mincho" w:hAnsi="Times New Roman" w:cs="Times New Roman"/>
          <w:b/>
          <w:sz w:val="28"/>
          <w:szCs w:val="28"/>
          <w:lang w:eastAsia="ja-JP"/>
        </w:rPr>
      </w:pPr>
      <w:r w:rsidRPr="00556EF6">
        <w:rPr>
          <w:rFonts w:ascii="Times New Roman" w:eastAsia="MS Mincho" w:hAnsi="Times New Roman" w:cs="Times New Roman"/>
          <w:b/>
          <w:sz w:val="28"/>
          <w:szCs w:val="28"/>
          <w:lang w:eastAsia="ja-JP"/>
        </w:rPr>
        <w:t>- Các văn bản pháp lý khác liên quan đến cơ sở:</w:t>
      </w:r>
    </w:p>
    <w:p w:rsidR="0014567F" w:rsidRPr="00556EF6" w:rsidRDefault="0014567F" w:rsidP="0014567F">
      <w:pPr>
        <w:spacing w:before="120" w:after="120" w:line="240" w:lineRule="auto"/>
        <w:ind w:firstLine="567"/>
        <w:jc w:val="both"/>
        <w:rPr>
          <w:rFonts w:ascii="Times New Roman" w:hAnsi="Times New Roman" w:cs="Times New Roman"/>
          <w:sz w:val="28"/>
          <w:szCs w:val="28"/>
        </w:rPr>
      </w:pPr>
      <w:r w:rsidRPr="00556EF6">
        <w:rPr>
          <w:rFonts w:ascii="Times New Roman" w:eastAsia="Arial" w:hAnsi="Times New Roman" w:cs="Times New Roman"/>
          <w:sz w:val="28"/>
          <w:szCs w:val="28"/>
        </w:rPr>
        <w:t xml:space="preserve">+ </w:t>
      </w:r>
      <w:r w:rsidRPr="00556EF6">
        <w:rPr>
          <w:rFonts w:ascii="Times New Roman" w:hAnsi="Times New Roman" w:cs="Times New Roman"/>
          <w:sz w:val="28"/>
          <w:szCs w:val="28"/>
          <w:lang w:val="de-DE"/>
        </w:rPr>
        <w:t xml:space="preserve">Giấy phép </w:t>
      </w:r>
      <w:r w:rsidRPr="00556EF6">
        <w:rPr>
          <w:rFonts w:ascii="Times New Roman" w:eastAsia="Arial" w:hAnsi="Times New Roman" w:cs="Times New Roman"/>
          <w:sz w:val="28"/>
          <w:szCs w:val="28"/>
          <w:shd w:val="clear" w:color="auto" w:fill="FFFFFF"/>
        </w:rPr>
        <w:t xml:space="preserve">khai thác khoáng sản </w:t>
      </w:r>
      <w:r w:rsidRPr="00556EF6">
        <w:rPr>
          <w:rFonts w:ascii="Times New Roman" w:hAnsi="Times New Roman" w:cs="Times New Roman"/>
          <w:sz w:val="28"/>
          <w:szCs w:val="28"/>
          <w:lang w:val="de-DE"/>
        </w:rPr>
        <w:t>số 08/GP-UBND ngày 28/3/2014 do</w:t>
      </w:r>
      <w:r w:rsidRPr="00556EF6">
        <w:rPr>
          <w:rFonts w:ascii="Times New Roman" w:eastAsia="Arial" w:hAnsi="Times New Roman" w:cs="Times New Roman"/>
          <w:sz w:val="28"/>
          <w:szCs w:val="28"/>
          <w:shd w:val="clear" w:color="auto" w:fill="FFFFFF"/>
        </w:rPr>
        <w:t xml:space="preserve"> UBND tỉnh Bình Dương cấp. Diện tích: 12ha; trữ lượng khai thác: 300.000m</w:t>
      </w:r>
      <w:r w:rsidRPr="00556EF6">
        <w:rPr>
          <w:rFonts w:ascii="Times New Roman" w:eastAsia="Arial" w:hAnsi="Times New Roman" w:cs="Times New Roman"/>
          <w:sz w:val="28"/>
          <w:szCs w:val="28"/>
          <w:shd w:val="clear" w:color="auto" w:fill="FFFFFF"/>
          <w:vertAlign w:val="superscript"/>
        </w:rPr>
        <w:t>3</w:t>
      </w:r>
      <w:r w:rsidRPr="00556EF6">
        <w:rPr>
          <w:rFonts w:ascii="Times New Roman" w:eastAsia="Arial" w:hAnsi="Times New Roman" w:cs="Times New Roman"/>
          <w:sz w:val="28"/>
          <w:szCs w:val="28"/>
          <w:shd w:val="clear" w:color="auto" w:fill="FFFFFF"/>
        </w:rPr>
        <w:t xml:space="preserve">; công suất </w:t>
      </w:r>
      <w:r w:rsidRPr="00556EF6">
        <w:rPr>
          <w:rFonts w:ascii="Times New Roman" w:hAnsi="Times New Roman" w:cs="Times New Roman"/>
          <w:sz w:val="28"/>
          <w:szCs w:val="28"/>
        </w:rPr>
        <w:t>100.000m</w:t>
      </w:r>
      <w:r w:rsidRPr="00556EF6">
        <w:rPr>
          <w:rFonts w:ascii="Times New Roman" w:hAnsi="Times New Roman" w:cs="Times New Roman"/>
          <w:sz w:val="28"/>
          <w:szCs w:val="28"/>
          <w:vertAlign w:val="superscript"/>
        </w:rPr>
        <w:t>3</w:t>
      </w:r>
      <w:r w:rsidRPr="00556EF6">
        <w:rPr>
          <w:rFonts w:ascii="Times New Roman" w:hAnsi="Times New Roman" w:cs="Times New Roman"/>
          <w:sz w:val="28"/>
          <w:szCs w:val="28"/>
        </w:rPr>
        <w:t>/năm</w:t>
      </w:r>
      <w:r w:rsidR="00E2074A" w:rsidRPr="00556EF6">
        <w:rPr>
          <w:rFonts w:ascii="Times New Roman" w:hAnsi="Times New Roman" w:cs="Times New Roman"/>
          <w:sz w:val="28"/>
          <w:szCs w:val="28"/>
        </w:rPr>
        <w:t xml:space="preserve"> ( Thời hạn 28/03/2017).</w:t>
      </w:r>
    </w:p>
    <w:p w:rsidR="00001E38" w:rsidRPr="00556EF6" w:rsidRDefault="00001E38" w:rsidP="00001E38">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Giấy phép khai thác nước dưới đất do UBND xã Tân Bình cấp ngày 09/05/2015.</w:t>
      </w:r>
    </w:p>
    <w:p w:rsidR="0014567F" w:rsidRPr="00556EF6" w:rsidRDefault="0014567F" w:rsidP="0014567F">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Sổ đăng ký chủ nguồn thải nguy hại số QLCTNH 74.002976T do Chi cục Bảo vệ môi trường tỉnh Bình Dương cấp lần 1 ngày 16/11/2015;</w:t>
      </w:r>
    </w:p>
    <w:p w:rsidR="008F054D" w:rsidRPr="00556EF6" w:rsidRDefault="008F054D" w:rsidP="008F054D">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Giấy xác nhận hoàn thành công trình bảo vệ môi trường số 1816/GXN-STNMT do Sở tài nguyên và môi trường cấp ngày 15/05/2017.</w:t>
      </w:r>
    </w:p>
    <w:p w:rsidR="00733E79" w:rsidRPr="00556EF6" w:rsidRDefault="0014567F" w:rsidP="0014567F">
      <w:pPr>
        <w:spacing w:before="120" w:after="120" w:line="240" w:lineRule="auto"/>
        <w:ind w:firstLine="567"/>
        <w:jc w:val="both"/>
        <w:rPr>
          <w:rFonts w:ascii="Times New Roman" w:hAnsi="Times New Roman" w:cs="Times New Roman"/>
          <w:sz w:val="28"/>
          <w:szCs w:val="28"/>
        </w:rPr>
      </w:pPr>
      <w:r w:rsidRPr="00556EF6">
        <w:rPr>
          <w:rFonts w:ascii="Times New Roman" w:eastAsia="Arial" w:hAnsi="Times New Roman" w:cs="Times New Roman"/>
          <w:sz w:val="28"/>
          <w:szCs w:val="28"/>
        </w:rPr>
        <w:t xml:space="preserve">+ </w:t>
      </w:r>
      <w:r w:rsidRPr="00556EF6">
        <w:rPr>
          <w:rFonts w:ascii="Times New Roman" w:hAnsi="Times New Roman" w:cs="Times New Roman"/>
          <w:sz w:val="28"/>
          <w:szCs w:val="28"/>
          <w:lang w:val="de-DE"/>
        </w:rPr>
        <w:t xml:space="preserve">Giấy phép </w:t>
      </w:r>
      <w:r w:rsidRPr="00556EF6">
        <w:rPr>
          <w:rFonts w:ascii="Times New Roman" w:eastAsia="Arial" w:hAnsi="Times New Roman" w:cs="Times New Roman"/>
          <w:sz w:val="28"/>
          <w:szCs w:val="28"/>
          <w:shd w:val="clear" w:color="auto" w:fill="FFFFFF"/>
        </w:rPr>
        <w:t xml:space="preserve">khai thác khoáng sản </w:t>
      </w:r>
      <w:r w:rsidRPr="00556EF6">
        <w:rPr>
          <w:rFonts w:ascii="Times New Roman" w:hAnsi="Times New Roman" w:cs="Times New Roman"/>
          <w:sz w:val="28"/>
          <w:szCs w:val="28"/>
          <w:lang w:val="de-DE"/>
        </w:rPr>
        <w:t>số 145/GP-UBND ngày 21/7/2017 do</w:t>
      </w:r>
      <w:r w:rsidRPr="00556EF6">
        <w:rPr>
          <w:rFonts w:ascii="Times New Roman" w:eastAsia="Arial" w:hAnsi="Times New Roman" w:cs="Times New Roman"/>
          <w:sz w:val="28"/>
          <w:szCs w:val="28"/>
          <w:shd w:val="clear" w:color="auto" w:fill="FFFFFF"/>
        </w:rPr>
        <w:t xml:space="preserve"> UBND tỉnh Bình Dương cấp. Diện tích: 12ha; trữ lượng khai thác: 2.338.497m</w:t>
      </w:r>
      <w:r w:rsidRPr="00556EF6">
        <w:rPr>
          <w:rFonts w:ascii="Times New Roman" w:eastAsia="Arial" w:hAnsi="Times New Roman" w:cs="Times New Roman"/>
          <w:sz w:val="28"/>
          <w:szCs w:val="28"/>
          <w:shd w:val="clear" w:color="auto" w:fill="FFFFFF"/>
          <w:vertAlign w:val="superscript"/>
        </w:rPr>
        <w:t>3</w:t>
      </w:r>
      <w:r w:rsidRPr="00556EF6">
        <w:rPr>
          <w:rFonts w:ascii="Times New Roman" w:eastAsia="Arial" w:hAnsi="Times New Roman" w:cs="Times New Roman"/>
          <w:sz w:val="28"/>
          <w:szCs w:val="28"/>
          <w:shd w:val="clear" w:color="auto" w:fill="FFFFFF"/>
        </w:rPr>
        <w:t xml:space="preserve">; công suất </w:t>
      </w:r>
      <w:r w:rsidRPr="00556EF6">
        <w:rPr>
          <w:rFonts w:ascii="Times New Roman" w:hAnsi="Times New Roman" w:cs="Times New Roman"/>
          <w:sz w:val="28"/>
          <w:szCs w:val="28"/>
        </w:rPr>
        <w:t>100.000m</w:t>
      </w:r>
      <w:r w:rsidRPr="00556EF6">
        <w:rPr>
          <w:rFonts w:ascii="Times New Roman" w:hAnsi="Times New Roman" w:cs="Times New Roman"/>
          <w:sz w:val="28"/>
          <w:szCs w:val="28"/>
          <w:vertAlign w:val="superscript"/>
        </w:rPr>
        <w:t>3</w:t>
      </w:r>
      <w:r w:rsidR="00E2074A" w:rsidRPr="00556EF6">
        <w:rPr>
          <w:rFonts w:ascii="Times New Roman" w:hAnsi="Times New Roman" w:cs="Times New Roman"/>
          <w:sz w:val="28"/>
          <w:szCs w:val="28"/>
        </w:rPr>
        <w:t>/năm ( Thời hạn 28/03/2038).</w:t>
      </w:r>
    </w:p>
    <w:p w:rsidR="0014567F" w:rsidRPr="00556EF6" w:rsidRDefault="0014567F" w:rsidP="0014567F">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Giấy phép xả nước thải vào nguồn nước số 77/GP-UBND ngày 11/8/2020 do Ủy ban nhân dân tỉnh Bình Dương cấp;</w:t>
      </w:r>
    </w:p>
    <w:p w:rsidR="006A05A6" w:rsidRPr="00556EF6" w:rsidRDefault="006A05A6" w:rsidP="00FE720E">
      <w:pPr>
        <w:pStyle w:val="Heading2"/>
        <w:spacing w:before="120" w:after="120" w:line="240" w:lineRule="auto"/>
        <w:jc w:val="both"/>
        <w:rPr>
          <w:rFonts w:ascii="Times New Roman" w:hAnsi="Times New Roman" w:cs="Times New Roman"/>
          <w:b/>
          <w:bCs/>
          <w:color w:val="auto"/>
          <w:sz w:val="28"/>
          <w:szCs w:val="28"/>
        </w:rPr>
      </w:pPr>
      <w:bookmarkStart w:id="6" w:name="_Toc105493183"/>
      <w:r w:rsidRPr="00556EF6">
        <w:rPr>
          <w:rFonts w:ascii="Times New Roman" w:hAnsi="Times New Roman" w:cs="Times New Roman"/>
          <w:b/>
          <w:bCs/>
          <w:color w:val="auto"/>
          <w:sz w:val="28"/>
          <w:szCs w:val="28"/>
        </w:rPr>
        <w:t xml:space="preserve">1.3. CÔNG SUẤT, CÔNG NGHỆ, SẢN PHẨM SẢN XUẤT CỦA </w:t>
      </w:r>
      <w:bookmarkEnd w:id="6"/>
      <w:r w:rsidR="004E4F73" w:rsidRPr="00556EF6">
        <w:rPr>
          <w:rFonts w:ascii="Times New Roman" w:hAnsi="Times New Roman" w:cs="Times New Roman"/>
          <w:b/>
          <w:bCs/>
          <w:color w:val="auto"/>
          <w:sz w:val="28"/>
          <w:szCs w:val="28"/>
        </w:rPr>
        <w:t>CƠ SỞ</w:t>
      </w:r>
      <w:r w:rsidR="0095414B" w:rsidRPr="00556EF6">
        <w:rPr>
          <w:rFonts w:ascii="Times New Roman" w:hAnsi="Times New Roman" w:cs="Times New Roman"/>
          <w:b/>
          <w:bCs/>
          <w:color w:val="auto"/>
          <w:sz w:val="28"/>
          <w:szCs w:val="28"/>
        </w:rPr>
        <w:t>:</w:t>
      </w:r>
    </w:p>
    <w:p w:rsidR="006A05A6" w:rsidRPr="00556EF6" w:rsidRDefault="006A05A6" w:rsidP="00FE720E">
      <w:pPr>
        <w:pStyle w:val="Heading3"/>
        <w:spacing w:before="120" w:after="120" w:line="240" w:lineRule="auto"/>
        <w:jc w:val="both"/>
        <w:rPr>
          <w:rFonts w:ascii="Times New Roman" w:hAnsi="Times New Roman" w:cs="Times New Roman"/>
          <w:b/>
          <w:bCs/>
          <w:color w:val="auto"/>
          <w:sz w:val="28"/>
          <w:szCs w:val="28"/>
        </w:rPr>
      </w:pPr>
      <w:bookmarkStart w:id="7" w:name="_Toc105493184"/>
      <w:r w:rsidRPr="00556EF6">
        <w:rPr>
          <w:rFonts w:ascii="Times New Roman" w:hAnsi="Times New Roman" w:cs="Times New Roman"/>
          <w:b/>
          <w:bCs/>
          <w:color w:val="auto"/>
          <w:sz w:val="28"/>
          <w:szCs w:val="28"/>
        </w:rPr>
        <w:t xml:space="preserve">1.3.1. Công suất của </w:t>
      </w:r>
      <w:r w:rsidR="004E4F73" w:rsidRPr="00556EF6">
        <w:rPr>
          <w:rFonts w:ascii="Times New Roman" w:hAnsi="Times New Roman" w:cs="Times New Roman"/>
          <w:b/>
          <w:bCs/>
          <w:color w:val="auto"/>
          <w:sz w:val="28"/>
          <w:szCs w:val="28"/>
        </w:rPr>
        <w:t>cơ sở</w:t>
      </w:r>
      <w:bookmarkEnd w:id="7"/>
    </w:p>
    <w:p w:rsidR="0054176A" w:rsidRPr="00556EF6" w:rsidRDefault="0054176A" w:rsidP="00FE720E">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Công suất</w:t>
      </w:r>
      <w:r w:rsidR="0001785E" w:rsidRPr="00556EF6">
        <w:rPr>
          <w:rFonts w:ascii="Times New Roman" w:hAnsi="Times New Roman" w:cs="Times New Roman"/>
          <w:sz w:val="28"/>
          <w:szCs w:val="28"/>
        </w:rPr>
        <w:t xml:space="preserve"> </w:t>
      </w:r>
      <w:r w:rsidR="00E840F8" w:rsidRPr="00556EF6">
        <w:rPr>
          <w:rFonts w:ascii="Times New Roman" w:hAnsi="Times New Roman" w:cs="Times New Roman"/>
          <w:sz w:val="28"/>
          <w:szCs w:val="28"/>
        </w:rPr>
        <w:t>khai thác:</w:t>
      </w:r>
      <w:r w:rsidR="004358A5" w:rsidRPr="00556EF6">
        <w:rPr>
          <w:rFonts w:ascii="Times New Roman" w:hAnsi="Times New Roman" w:cs="Times New Roman"/>
          <w:sz w:val="28"/>
          <w:szCs w:val="28"/>
        </w:rPr>
        <w:t xml:space="preserve"> </w:t>
      </w:r>
      <w:r w:rsidR="0014567F" w:rsidRPr="00556EF6">
        <w:rPr>
          <w:rFonts w:ascii="Times New Roman" w:hAnsi="Times New Roman" w:cs="Times New Roman"/>
          <w:sz w:val="28"/>
          <w:szCs w:val="28"/>
        </w:rPr>
        <w:t>10</w:t>
      </w:r>
      <w:r w:rsidR="00164BA6" w:rsidRPr="00556EF6">
        <w:rPr>
          <w:rFonts w:ascii="Times New Roman" w:hAnsi="Times New Roman" w:cs="Times New Roman"/>
          <w:sz w:val="28"/>
          <w:szCs w:val="28"/>
        </w:rPr>
        <w:t>0</w:t>
      </w:r>
      <w:r w:rsidRPr="00556EF6">
        <w:rPr>
          <w:rFonts w:ascii="Times New Roman" w:hAnsi="Times New Roman" w:cs="Times New Roman"/>
          <w:sz w:val="28"/>
          <w:szCs w:val="28"/>
        </w:rPr>
        <w:t>.000m</w:t>
      </w:r>
      <w:r w:rsidR="00FE720E" w:rsidRPr="00556EF6">
        <w:rPr>
          <w:rFonts w:ascii="Times New Roman" w:hAnsi="Times New Roman" w:cs="Times New Roman"/>
          <w:sz w:val="28"/>
          <w:szCs w:val="28"/>
          <w:vertAlign w:val="superscript"/>
        </w:rPr>
        <w:t xml:space="preserve">3 </w:t>
      </w:r>
      <w:r w:rsidR="0095414B" w:rsidRPr="00556EF6">
        <w:rPr>
          <w:rFonts w:ascii="Times New Roman" w:hAnsi="Times New Roman" w:cs="Times New Roman"/>
          <w:sz w:val="28"/>
          <w:szCs w:val="28"/>
        </w:rPr>
        <w:t>sét</w:t>
      </w:r>
      <w:r w:rsidR="008338FA" w:rsidRPr="00556EF6">
        <w:rPr>
          <w:rFonts w:ascii="Times New Roman" w:hAnsi="Times New Roman" w:cs="Times New Roman"/>
          <w:sz w:val="28"/>
          <w:szCs w:val="28"/>
        </w:rPr>
        <w:t xml:space="preserve"> </w:t>
      </w:r>
      <w:r w:rsidRPr="00556EF6">
        <w:rPr>
          <w:rFonts w:ascii="Times New Roman" w:hAnsi="Times New Roman" w:cs="Times New Roman"/>
          <w:sz w:val="28"/>
          <w:szCs w:val="28"/>
        </w:rPr>
        <w:t>nguyên khối/năm</w:t>
      </w:r>
      <w:r w:rsidR="0095414B" w:rsidRPr="00556EF6">
        <w:rPr>
          <w:rFonts w:ascii="Times New Roman" w:hAnsi="Times New Roman" w:cs="Times New Roman"/>
          <w:sz w:val="28"/>
          <w:szCs w:val="28"/>
        </w:rPr>
        <w:t>, tương đương</w:t>
      </w:r>
      <w:r w:rsidR="0014567F" w:rsidRPr="00556EF6">
        <w:rPr>
          <w:rFonts w:ascii="Times New Roman" w:hAnsi="Times New Roman" w:cs="Times New Roman"/>
          <w:sz w:val="28"/>
          <w:szCs w:val="28"/>
        </w:rPr>
        <w:t xml:space="preserve"> 130</w:t>
      </w:r>
      <w:r w:rsidR="002409A1" w:rsidRPr="00556EF6">
        <w:rPr>
          <w:rFonts w:ascii="Times New Roman" w:hAnsi="Times New Roman" w:cs="Times New Roman"/>
          <w:sz w:val="28"/>
          <w:szCs w:val="28"/>
        </w:rPr>
        <w:t>.000m</w:t>
      </w:r>
      <w:r w:rsidR="002409A1" w:rsidRPr="00556EF6">
        <w:rPr>
          <w:rFonts w:ascii="Times New Roman" w:hAnsi="Times New Roman" w:cs="Times New Roman"/>
          <w:sz w:val="28"/>
          <w:szCs w:val="28"/>
          <w:vertAlign w:val="superscript"/>
        </w:rPr>
        <w:t xml:space="preserve">3 </w:t>
      </w:r>
      <w:r w:rsidR="002409A1" w:rsidRPr="00556EF6">
        <w:rPr>
          <w:rFonts w:ascii="Times New Roman" w:hAnsi="Times New Roman" w:cs="Times New Roman"/>
          <w:sz w:val="28"/>
          <w:szCs w:val="28"/>
        </w:rPr>
        <w:t>sét nguyên khai/năm.</w:t>
      </w:r>
    </w:p>
    <w:p w:rsidR="006A05A6" w:rsidRPr="00556EF6" w:rsidRDefault="006A05A6" w:rsidP="00FE720E">
      <w:pPr>
        <w:pStyle w:val="Heading3"/>
        <w:spacing w:before="120" w:after="120" w:line="240" w:lineRule="auto"/>
        <w:jc w:val="both"/>
        <w:rPr>
          <w:rFonts w:ascii="Times New Roman" w:hAnsi="Times New Roman" w:cs="Times New Roman"/>
          <w:b/>
          <w:bCs/>
          <w:color w:val="auto"/>
          <w:sz w:val="28"/>
          <w:szCs w:val="28"/>
        </w:rPr>
      </w:pPr>
      <w:bookmarkStart w:id="8" w:name="_Toc105493185"/>
      <w:r w:rsidRPr="00556EF6">
        <w:rPr>
          <w:rFonts w:ascii="Times New Roman" w:hAnsi="Times New Roman" w:cs="Times New Roman"/>
          <w:b/>
          <w:bCs/>
          <w:color w:val="auto"/>
          <w:sz w:val="28"/>
          <w:szCs w:val="28"/>
        </w:rPr>
        <w:t xml:space="preserve">1.3.2. Công nghệ sản xuất của </w:t>
      </w:r>
      <w:r w:rsidR="004E4F73" w:rsidRPr="00556EF6">
        <w:rPr>
          <w:rFonts w:ascii="Times New Roman" w:hAnsi="Times New Roman" w:cs="Times New Roman"/>
          <w:b/>
          <w:bCs/>
          <w:color w:val="auto"/>
          <w:sz w:val="28"/>
          <w:szCs w:val="28"/>
        </w:rPr>
        <w:t>cơ sở</w:t>
      </w:r>
      <w:r w:rsidRPr="00556EF6">
        <w:rPr>
          <w:rFonts w:ascii="Times New Roman" w:hAnsi="Times New Roman" w:cs="Times New Roman"/>
          <w:b/>
          <w:bCs/>
          <w:color w:val="auto"/>
          <w:sz w:val="28"/>
          <w:szCs w:val="28"/>
        </w:rPr>
        <w:t>:</w:t>
      </w:r>
      <w:bookmarkEnd w:id="8"/>
    </w:p>
    <w:p w:rsidR="00DD4279" w:rsidRPr="00556EF6" w:rsidRDefault="006E0597" w:rsidP="00FE720E">
      <w:pPr>
        <w:spacing w:before="120" w:after="120" w:line="240" w:lineRule="auto"/>
        <w:ind w:firstLine="567"/>
        <w:rPr>
          <w:rFonts w:ascii="Times New Roman" w:hAnsi="Times New Roman" w:cs="Times New Roman"/>
          <w:b/>
          <w:i/>
          <w:sz w:val="28"/>
          <w:szCs w:val="28"/>
        </w:rPr>
      </w:pPr>
      <w:r w:rsidRPr="00556EF6">
        <w:rPr>
          <w:rFonts w:ascii="Times New Roman" w:hAnsi="Times New Roman" w:cs="Times New Roman"/>
          <w:b/>
          <w:i/>
          <w:sz w:val="28"/>
          <w:szCs w:val="28"/>
        </w:rPr>
        <w:t>1.3.2.1</w:t>
      </w:r>
      <w:r w:rsidR="00DD4279" w:rsidRPr="00556EF6">
        <w:rPr>
          <w:rFonts w:ascii="Times New Roman" w:hAnsi="Times New Roman" w:cs="Times New Roman"/>
          <w:b/>
          <w:i/>
          <w:sz w:val="28"/>
          <w:szCs w:val="28"/>
        </w:rPr>
        <w:t>. Quy trình công nghệ khai thác</w:t>
      </w:r>
    </w:p>
    <w:p w:rsidR="0023510E" w:rsidRPr="00556EF6" w:rsidRDefault="002006ED" w:rsidP="00FE720E">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Q</w:t>
      </w:r>
      <w:r w:rsidR="0023510E" w:rsidRPr="00556EF6">
        <w:rPr>
          <w:rFonts w:ascii="Times New Roman" w:hAnsi="Times New Roman" w:cs="Times New Roman"/>
          <w:sz w:val="28"/>
          <w:szCs w:val="28"/>
        </w:rPr>
        <w:t xml:space="preserve">uy trình công nghệ </w:t>
      </w:r>
      <w:r w:rsidR="00D62989" w:rsidRPr="00556EF6">
        <w:rPr>
          <w:rFonts w:ascii="Times New Roman" w:hAnsi="Times New Roman" w:cs="Times New Roman"/>
          <w:sz w:val="28"/>
          <w:szCs w:val="28"/>
        </w:rPr>
        <w:t xml:space="preserve">khai thác sét gạch ngói của Khu mỏ </w:t>
      </w:r>
      <w:r w:rsidR="00550B85" w:rsidRPr="00556EF6">
        <w:rPr>
          <w:rFonts w:ascii="Times New Roman" w:hAnsi="Times New Roman" w:cs="Times New Roman"/>
          <w:sz w:val="28"/>
          <w:szCs w:val="28"/>
        </w:rPr>
        <w:t>bao gồm</w:t>
      </w:r>
      <w:r w:rsidR="0023510E" w:rsidRPr="00556EF6">
        <w:rPr>
          <w:rFonts w:ascii="Times New Roman" w:hAnsi="Times New Roman" w:cs="Times New Roman"/>
          <w:sz w:val="28"/>
          <w:szCs w:val="28"/>
        </w:rPr>
        <w:t>:</w:t>
      </w:r>
    </w:p>
    <w:p w:rsidR="002006ED" w:rsidRPr="00556EF6" w:rsidRDefault="002006ED" w:rsidP="00FE720E">
      <w:pPr>
        <w:spacing w:before="120" w:after="120" w:line="240" w:lineRule="auto"/>
        <w:ind w:firstLine="567"/>
        <w:jc w:val="both"/>
        <w:rPr>
          <w:rFonts w:ascii="Times New Roman" w:eastAsia="Calibri" w:hAnsi="Times New Roman" w:cs="Times New Roman"/>
          <w:iCs/>
          <w:sz w:val="28"/>
          <w:szCs w:val="28"/>
          <w:lang w:bidi="en-US"/>
        </w:rPr>
      </w:pPr>
      <w:r w:rsidRPr="00556EF6">
        <w:rPr>
          <w:rFonts w:ascii="Times New Roman" w:eastAsia="Calibri" w:hAnsi="Times New Roman" w:cs="Times New Roman"/>
          <w:i/>
          <w:iCs/>
          <w:sz w:val="28"/>
          <w:szCs w:val="28"/>
          <w:lang w:bidi="en-US"/>
        </w:rPr>
        <w:t xml:space="preserve">- </w:t>
      </w:r>
      <w:r w:rsidR="006B10BD" w:rsidRPr="00556EF6">
        <w:rPr>
          <w:rFonts w:ascii="Times New Roman" w:eastAsia="Calibri" w:hAnsi="Times New Roman" w:cs="Times New Roman"/>
          <w:i/>
          <w:iCs/>
          <w:sz w:val="28"/>
          <w:szCs w:val="28"/>
          <w:lang w:bidi="en-US"/>
        </w:rPr>
        <w:t>Bóc đất phủ:</w:t>
      </w:r>
      <w:r w:rsidR="00F36663" w:rsidRPr="00556EF6">
        <w:rPr>
          <w:rFonts w:ascii="Times New Roman" w:eastAsia="Calibri" w:hAnsi="Times New Roman" w:cs="Times New Roman"/>
          <w:i/>
          <w:iCs/>
          <w:sz w:val="28"/>
          <w:szCs w:val="28"/>
          <w:lang w:bidi="en-US"/>
        </w:rPr>
        <w:t xml:space="preserve"> </w:t>
      </w:r>
      <w:r w:rsidR="00F43E52" w:rsidRPr="00556EF6">
        <w:rPr>
          <w:rFonts w:ascii="Times New Roman" w:eastAsia="Calibri" w:hAnsi="Times New Roman" w:cs="Times New Roman"/>
          <w:iCs/>
          <w:sz w:val="28"/>
          <w:szCs w:val="28"/>
          <w:lang w:bidi="en-US"/>
        </w:rPr>
        <w:t>Sử dụng m</w:t>
      </w:r>
      <w:r w:rsidR="00777E57" w:rsidRPr="00556EF6">
        <w:rPr>
          <w:rFonts w:ascii="Times New Roman" w:hAnsi="Times New Roman" w:cs="Times New Roman"/>
          <w:iCs/>
          <w:sz w:val="28"/>
          <w:szCs w:val="28"/>
          <w:lang w:bidi="en-US"/>
        </w:rPr>
        <w:t>áy xúc đất phủ lên ô tô vận chuyển. Chuyển đất phủ gia cố đường vận chuyển, đất còn lại đến khu vực thải tạm.</w:t>
      </w:r>
    </w:p>
    <w:p w:rsidR="00914F59" w:rsidRPr="00556EF6" w:rsidRDefault="002006ED" w:rsidP="002B2683">
      <w:pPr>
        <w:spacing w:before="120" w:after="120" w:line="240" w:lineRule="auto"/>
        <w:ind w:firstLine="567"/>
        <w:jc w:val="both"/>
        <w:rPr>
          <w:rFonts w:ascii="Times New Roman" w:eastAsia="Calibri" w:hAnsi="Times New Roman" w:cs="Times New Roman"/>
          <w:iCs/>
          <w:sz w:val="28"/>
          <w:szCs w:val="28"/>
          <w:lang w:bidi="en-US"/>
        </w:rPr>
      </w:pPr>
      <w:r w:rsidRPr="00556EF6">
        <w:rPr>
          <w:rFonts w:ascii="Times New Roman" w:eastAsia="Calibri" w:hAnsi="Times New Roman" w:cs="Times New Roman"/>
          <w:iCs/>
          <w:sz w:val="28"/>
          <w:szCs w:val="28"/>
          <w:lang w:bidi="en-US"/>
        </w:rPr>
        <w:t xml:space="preserve">- </w:t>
      </w:r>
      <w:r w:rsidR="006B10BD" w:rsidRPr="00556EF6">
        <w:rPr>
          <w:rFonts w:ascii="Times New Roman" w:eastAsia="Calibri" w:hAnsi="Times New Roman" w:cs="Times New Roman"/>
          <w:i/>
          <w:iCs/>
          <w:sz w:val="28"/>
          <w:szCs w:val="28"/>
          <w:lang w:bidi="en-US"/>
        </w:rPr>
        <w:t>Khai thác sét gạch:</w:t>
      </w:r>
      <w:r w:rsidR="006B10BD" w:rsidRPr="00556EF6">
        <w:rPr>
          <w:rFonts w:ascii="Times New Roman" w:eastAsia="Calibri" w:hAnsi="Times New Roman" w:cs="Times New Roman"/>
          <w:iCs/>
          <w:sz w:val="28"/>
          <w:szCs w:val="28"/>
          <w:lang w:bidi="en-US"/>
        </w:rPr>
        <w:t xml:space="preserve"> máy xúc thủy lực gầu ngược trực tiếp xúc sét lên ô tô vận tải vận chuyển đến nơi tiêu thụ</w:t>
      </w:r>
      <w:r w:rsidR="00B5490A" w:rsidRPr="00556EF6">
        <w:rPr>
          <w:rFonts w:ascii="Times New Roman" w:eastAsia="Calibri" w:hAnsi="Times New Roman" w:cs="Times New Roman"/>
          <w:iCs/>
          <w:sz w:val="28"/>
          <w:szCs w:val="28"/>
          <w:lang w:bidi="en-US"/>
        </w:rPr>
        <w:t>.</w:t>
      </w:r>
    </w:p>
    <w:p w:rsidR="00EF3219" w:rsidRPr="00556EF6" w:rsidRDefault="00EF3219" w:rsidP="002B2683">
      <w:pPr>
        <w:spacing w:before="120" w:after="120" w:line="240" w:lineRule="auto"/>
        <w:ind w:firstLine="567"/>
        <w:jc w:val="both"/>
        <w:rPr>
          <w:rFonts w:ascii="Times New Roman" w:eastAsia="Calibri" w:hAnsi="Times New Roman" w:cs="Times New Roman"/>
          <w:iCs/>
          <w:sz w:val="28"/>
          <w:szCs w:val="28"/>
          <w:lang w:bidi="en-US"/>
        </w:rPr>
      </w:pPr>
    </w:p>
    <w:p w:rsidR="00EF3219" w:rsidRPr="00556EF6" w:rsidRDefault="00EF3219" w:rsidP="002B2683">
      <w:pPr>
        <w:spacing w:before="120" w:after="120" w:line="240" w:lineRule="auto"/>
        <w:ind w:firstLine="567"/>
        <w:jc w:val="both"/>
        <w:rPr>
          <w:rFonts w:ascii="Times New Roman" w:eastAsia="Calibri" w:hAnsi="Times New Roman" w:cs="Times New Roman"/>
          <w:iCs/>
          <w:sz w:val="28"/>
          <w:szCs w:val="28"/>
          <w:lang w:bidi="en-US"/>
        </w:rPr>
      </w:pPr>
    </w:p>
    <w:p w:rsidR="00914F59" w:rsidRPr="00556EF6" w:rsidRDefault="0014567F" w:rsidP="00326822">
      <w:pPr>
        <w:widowControl w:val="0"/>
        <w:tabs>
          <w:tab w:val="left" w:pos="709"/>
        </w:tabs>
        <w:spacing w:before="120" w:after="120" w:line="240" w:lineRule="auto"/>
        <w:jc w:val="both"/>
        <w:rPr>
          <w:rFonts w:ascii="Times New Roman" w:eastAsia="Courier New" w:hAnsi="Times New Roman" w:cs="Times New Roman"/>
          <w:sz w:val="28"/>
          <w:szCs w:val="28"/>
          <w:lang w:eastAsia="vi-VN"/>
        </w:rPr>
      </w:pPr>
      <w:r w:rsidRPr="00556EF6">
        <w:rPr>
          <w:rFonts w:ascii="Times New Roman" w:eastAsia="Courier New" w:hAnsi="Times New Roman" w:cs="Times New Roman"/>
          <w:b/>
          <w:i/>
          <w:noProof/>
          <w:sz w:val="28"/>
          <w:szCs w:val="28"/>
        </w:rPr>
        <w:lastRenderedPageBreak/>
        <mc:AlternateContent>
          <mc:Choice Requires="wpg">
            <w:drawing>
              <wp:anchor distT="0" distB="0" distL="114300" distR="114300" simplePos="0" relativeHeight="251633664" behindDoc="0" locked="0" layoutInCell="1" allowOverlap="1" wp14:anchorId="52B09EB6" wp14:editId="5CC58BCD">
                <wp:simplePos x="0" y="0"/>
                <wp:positionH relativeFrom="column">
                  <wp:posOffset>307231</wp:posOffset>
                </wp:positionH>
                <wp:positionV relativeFrom="paragraph">
                  <wp:posOffset>115482</wp:posOffset>
                </wp:positionV>
                <wp:extent cx="5391791" cy="2900856"/>
                <wp:effectExtent l="38100" t="0" r="18415" b="13970"/>
                <wp:wrapNone/>
                <wp:docPr id="35" name="Group 35"/>
                <wp:cNvGraphicFramePr/>
                <a:graphic xmlns:a="http://schemas.openxmlformats.org/drawingml/2006/main">
                  <a:graphicData uri="http://schemas.microsoft.com/office/word/2010/wordprocessingGroup">
                    <wpg:wgp>
                      <wpg:cNvGrpSpPr/>
                      <wpg:grpSpPr>
                        <a:xfrm>
                          <a:off x="0" y="0"/>
                          <a:ext cx="5391791" cy="2900856"/>
                          <a:chOff x="0" y="0"/>
                          <a:chExt cx="4893931" cy="2379980"/>
                        </a:xfrm>
                      </wpg:grpSpPr>
                      <wpg:grpSp>
                        <wpg:cNvPr id="34" name="Group 34"/>
                        <wpg:cNvGrpSpPr/>
                        <wpg:grpSpPr>
                          <a:xfrm>
                            <a:off x="0" y="0"/>
                            <a:ext cx="4893931" cy="2379980"/>
                            <a:chOff x="0" y="0"/>
                            <a:chExt cx="4893931" cy="2379980"/>
                          </a:xfrm>
                        </wpg:grpSpPr>
                        <wps:wsp>
                          <wps:cNvPr id="1026" name="AutoShape 621"/>
                          <wps:cNvCnPr>
                            <a:cxnSpLocks noChangeShapeType="1"/>
                          </wps:cNvCnPr>
                          <wps:spPr bwMode="auto">
                            <a:xfrm>
                              <a:off x="2413591" y="435935"/>
                              <a:ext cx="0" cy="223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3" name="Group 33"/>
                          <wpg:cNvGrpSpPr/>
                          <wpg:grpSpPr>
                            <a:xfrm>
                              <a:off x="0" y="0"/>
                              <a:ext cx="4893931" cy="2379980"/>
                              <a:chOff x="0" y="0"/>
                              <a:chExt cx="4894538" cy="2380231"/>
                            </a:xfrm>
                          </wpg:grpSpPr>
                          <wps:wsp>
                            <wps:cNvPr id="1021" name="AutoShape 612"/>
                            <wps:cNvSpPr>
                              <a:spLocks noChangeArrowheads="1"/>
                            </wps:cNvSpPr>
                            <wps:spPr bwMode="auto">
                              <a:xfrm>
                                <a:off x="63795" y="85060"/>
                                <a:ext cx="1322705" cy="332066"/>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Bốc tầng phủ</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g:grpSp>
                            <wpg:cNvPr id="32" name="Group 32"/>
                            <wpg:cNvGrpSpPr/>
                            <wpg:grpSpPr>
                              <a:xfrm>
                                <a:off x="0" y="0"/>
                                <a:ext cx="4894538" cy="2380231"/>
                                <a:chOff x="0" y="0"/>
                                <a:chExt cx="4894538" cy="2380231"/>
                              </a:xfrm>
                            </wpg:grpSpPr>
                            <wps:wsp>
                              <wps:cNvPr id="1022" name="AutoShape 613"/>
                              <wps:cNvSpPr>
                                <a:spLocks noChangeArrowheads="1"/>
                              </wps:cNvSpPr>
                              <wps:spPr bwMode="auto">
                                <a:xfrm>
                                  <a:off x="1775637" y="85060"/>
                                  <a:ext cx="1381760" cy="332066"/>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Bốc lớp sét</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23" name="AutoShape 618"/>
                              <wps:cNvCnPr>
                                <a:cxnSpLocks noChangeShapeType="1"/>
                              </wps:cNvCnPr>
                              <wps:spPr bwMode="auto">
                                <a:xfrm>
                                  <a:off x="1403497" y="233916"/>
                                  <a:ext cx="381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4" name="AutoShape 619"/>
                              <wps:cNvCnPr>
                                <a:cxnSpLocks noChangeShapeType="1"/>
                              </wps:cNvCnPr>
                              <wps:spPr bwMode="auto">
                                <a:xfrm>
                                  <a:off x="680484" y="446567"/>
                                  <a:ext cx="0" cy="223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5" name="AutoShape 620"/>
                              <wps:cNvCnPr>
                                <a:cxnSpLocks noChangeShapeType="1"/>
                              </wps:cNvCnPr>
                              <wps:spPr bwMode="auto">
                                <a:xfrm>
                                  <a:off x="723014" y="1052623"/>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8" name="AutoShape 623"/>
                              <wps:cNvSpPr>
                                <a:spLocks noChangeArrowheads="1"/>
                              </wps:cNvSpPr>
                              <wps:spPr bwMode="auto">
                                <a:xfrm flipV="1">
                                  <a:off x="0" y="1297172"/>
                                  <a:ext cx="1445260" cy="428625"/>
                                </a:xfrm>
                                <a:custGeom>
                                  <a:avLst/>
                                  <a:gdLst>
                                    <a:gd name="G0" fmla="+- 3175 0 0"/>
                                    <a:gd name="G1" fmla="+- 21600 0 3175"/>
                                    <a:gd name="G2" fmla="*/ 3175 1 2"/>
                                    <a:gd name="G3" fmla="+- 21600 0 G2"/>
                                    <a:gd name="G4" fmla="+/ 3175 21600 2"/>
                                    <a:gd name="G5" fmla="+/ G1 0 2"/>
                                    <a:gd name="G6" fmla="*/ 21600 21600 3175"/>
                                    <a:gd name="G7" fmla="*/ G6 1 2"/>
                                    <a:gd name="G8" fmla="+- 21600 0 G7"/>
                                    <a:gd name="G9" fmla="*/ 21600 1 2"/>
                                    <a:gd name="G10" fmla="+- 3175 0 G9"/>
                                    <a:gd name="G11" fmla="?: G10 G8 0"/>
                                    <a:gd name="G12" fmla="?: G10 G7 21600"/>
                                    <a:gd name="T0" fmla="*/ 20012 w 21600"/>
                                    <a:gd name="T1" fmla="*/ 10800 h 21600"/>
                                    <a:gd name="T2" fmla="*/ 10800 w 21600"/>
                                    <a:gd name="T3" fmla="*/ 21600 h 21600"/>
                                    <a:gd name="T4" fmla="*/ 1588 w 21600"/>
                                    <a:gd name="T5" fmla="*/ 10800 h 21600"/>
                                    <a:gd name="T6" fmla="*/ 10800 w 21600"/>
                                    <a:gd name="T7" fmla="*/ 0 h 21600"/>
                                    <a:gd name="T8" fmla="*/ 3388 w 21600"/>
                                    <a:gd name="T9" fmla="*/ 3388 h 21600"/>
                                    <a:gd name="T10" fmla="*/ 18212 w 21600"/>
                                    <a:gd name="T11" fmla="*/ 18212 h 21600"/>
                                  </a:gdLst>
                                  <a:ahLst/>
                                  <a:cxnLst>
                                    <a:cxn ang="0">
                                      <a:pos x="T0" y="T1"/>
                                    </a:cxn>
                                    <a:cxn ang="0">
                                      <a:pos x="T2" y="T3"/>
                                    </a:cxn>
                                    <a:cxn ang="0">
                                      <a:pos x="T4" y="T5"/>
                                    </a:cxn>
                                    <a:cxn ang="0">
                                      <a:pos x="T6" y="T7"/>
                                    </a:cxn>
                                  </a:cxnLst>
                                  <a:rect l="T8" t="T9" r="T10" b="T11"/>
                                  <a:pathLst>
                                    <a:path w="21600" h="21600">
                                      <a:moveTo>
                                        <a:pt x="0" y="0"/>
                                      </a:moveTo>
                                      <a:lnTo>
                                        <a:pt x="3175" y="21600"/>
                                      </a:lnTo>
                                      <a:lnTo>
                                        <a:pt x="18425" y="21600"/>
                                      </a:lnTo>
                                      <a:lnTo>
                                        <a:pt x="21600" y="0"/>
                                      </a:lnTo>
                                      <a:close/>
                                    </a:path>
                                  </a:pathLst>
                                </a:custGeom>
                                <a:solidFill>
                                  <a:srgbClr val="FFFFFF"/>
                                </a:solidFill>
                                <a:ln w="38100" cmpd="dbl">
                                  <a:solidFill>
                                    <a:srgbClr val="000000"/>
                                  </a:solidFill>
                                  <a:miter lim="800000"/>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Bãi thải tạm</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30" name="AutoShape 625"/>
                              <wps:cNvSpPr>
                                <a:spLocks noChangeArrowheads="1"/>
                              </wps:cNvSpPr>
                              <wps:spPr bwMode="auto">
                                <a:xfrm>
                                  <a:off x="1754372" y="701748"/>
                                  <a:ext cx="1381760" cy="332067"/>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Vận chuyển</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31" name="AutoShape 626"/>
                              <wps:cNvSpPr>
                                <a:spLocks noChangeArrowheads="1"/>
                              </wps:cNvSpPr>
                              <wps:spPr bwMode="auto">
                                <a:xfrm>
                                  <a:off x="1754372" y="1318437"/>
                                  <a:ext cx="1381760" cy="332066"/>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Tiêu thụ</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32" name="AutoShape 627"/>
                              <wps:cNvSpPr>
                                <a:spLocks noChangeArrowheads="1"/>
                              </wps:cNvSpPr>
                              <wps:spPr bwMode="auto">
                                <a:xfrm>
                                  <a:off x="10632" y="701748"/>
                                  <a:ext cx="1381760" cy="332066"/>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Vận chuyển</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1033" name="AutoShape 628"/>
                              <wps:cNvSpPr>
                                <a:spLocks noChangeArrowheads="1"/>
                              </wps:cNvSpPr>
                              <wps:spPr bwMode="auto">
                                <a:xfrm>
                                  <a:off x="42530" y="1956390"/>
                                  <a:ext cx="1381760" cy="417195"/>
                                </a:xfrm>
                                <a:prstGeom prst="roundRect">
                                  <a:avLst>
                                    <a:gd name="adj" fmla="val 16667"/>
                                  </a:avLst>
                                </a:prstGeom>
                                <a:solidFill>
                                  <a:srgbClr val="FFFFFF"/>
                                </a:solidFill>
                                <a:ln w="38100" cmpd="dbl">
                                  <a:solidFill>
                                    <a:srgbClr val="000000"/>
                                  </a:solidFill>
                                  <a:round/>
                                  <a:headEnd/>
                                  <a:tailEnd/>
                                </a:ln>
                              </wps:spPr>
                              <wps:txb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Hoàn thổ</w:t>
                                    </w:r>
                                  </w:p>
                                  <w:p w:rsidR="00BC50D1" w:rsidRPr="00914F59" w:rsidRDefault="00BC50D1" w:rsidP="00914F59">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1" name="AutoShape 620"/>
                              <wps:cNvCnPr>
                                <a:cxnSpLocks noChangeShapeType="1"/>
                              </wps:cNvCnPr>
                              <wps:spPr bwMode="auto">
                                <a:xfrm>
                                  <a:off x="723014" y="1711842"/>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620"/>
                              <wps:cNvCnPr>
                                <a:cxnSpLocks noChangeShapeType="1"/>
                              </wps:cNvCnPr>
                              <wps:spPr bwMode="auto">
                                <a:xfrm>
                                  <a:off x="2445488" y="1073888"/>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4" name="AutoShape 603"/>
                              <wps:cNvCnPr>
                                <a:cxnSpLocks noChangeShapeType="1"/>
                              </wps:cNvCnPr>
                              <wps:spPr bwMode="auto">
                                <a:xfrm>
                                  <a:off x="3189767" y="223283"/>
                                  <a:ext cx="455295" cy="0"/>
                                </a:xfrm>
                                <a:prstGeom prst="straightConnector1">
                                  <a:avLst/>
                                </a:prstGeom>
                                <a:noFill/>
                                <a:ln w="9525">
                                  <a:solidFill>
                                    <a:srgbClr val="000000"/>
                                  </a:solidFill>
                                  <a:prstDash val="dash"/>
                                  <a:round/>
                                  <a:headEnd/>
                                  <a:tailEnd type="triangle"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1035" name="Rectangle 405"/>
                              <wps:cNvSpPr>
                                <a:spLocks noChangeArrowheads="1"/>
                              </wps:cNvSpPr>
                              <wps:spPr bwMode="auto">
                                <a:xfrm>
                                  <a:off x="3646953" y="0"/>
                                  <a:ext cx="1247585" cy="658995"/>
                                </a:xfrm>
                                <a:prstGeom prst="rect">
                                  <a:avLst/>
                                </a:prstGeom>
                                <a:solidFill>
                                  <a:srgbClr val="FFFFFF"/>
                                </a:solidFill>
                                <a:ln w="9525">
                                  <a:solidFill>
                                    <a:srgbClr val="000000"/>
                                  </a:solidFill>
                                  <a:prstDash val="dash"/>
                                  <a:miter lim="800000"/>
                                  <a:headEnd/>
                                  <a:tailEnd/>
                                </a:ln>
                              </wps:spPr>
                              <wps:txbx>
                                <w:txbxContent>
                                  <w:p w:rsidR="00BC50D1" w:rsidRPr="00914F59" w:rsidRDefault="00BC50D1" w:rsidP="00914F59">
                                    <w:pPr>
                                      <w:jc w:val="center"/>
                                      <w:rPr>
                                        <w:rFonts w:ascii="Times New Roman" w:hAnsi="Times New Roman" w:cs="Times New Roman"/>
                                        <w:sz w:val="24"/>
                                        <w:szCs w:val="24"/>
                                      </w:rPr>
                                    </w:pPr>
                                    <w:r w:rsidRPr="00914F59">
                                      <w:rPr>
                                        <w:rFonts w:ascii="Times New Roman" w:hAnsi="Times New Roman" w:cs="Times New Roman"/>
                                        <w:sz w:val="24"/>
                                        <w:szCs w:val="24"/>
                                      </w:rPr>
                                      <w:t>Bụi, khí thải, CTR,Nước thả</w:t>
                                    </w:r>
                                    <w:r>
                                      <w:rPr>
                                        <w:rFonts w:ascii="Times New Roman" w:hAnsi="Times New Roman" w:cs="Times New Roman"/>
                                        <w:sz w:val="24"/>
                                        <w:szCs w:val="24"/>
                                      </w:rPr>
                                      <w:t>i</w:t>
                                    </w:r>
                                    <w:r w:rsidRPr="00914F59">
                                      <w:rPr>
                                        <w:rFonts w:ascii="Times New Roman" w:hAnsi="Times New Roman" w:cs="Times New Roman"/>
                                        <w:sz w:val="24"/>
                                        <w:szCs w:val="24"/>
                                      </w:rPr>
                                      <w:t xml:space="preserve"> (Nước dưới đất)</w:t>
                                    </w:r>
                                  </w:p>
                                  <w:p w:rsidR="00BC50D1" w:rsidRPr="00914F59" w:rsidRDefault="00BC50D1" w:rsidP="00914F59">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 name="Rectangle 405"/>
                              <wps:cNvSpPr>
                                <a:spLocks noChangeArrowheads="1"/>
                              </wps:cNvSpPr>
                              <wps:spPr bwMode="auto">
                                <a:xfrm>
                                  <a:off x="3732028" y="956930"/>
                                  <a:ext cx="1080135" cy="360045"/>
                                </a:xfrm>
                                <a:prstGeom prst="rect">
                                  <a:avLst/>
                                </a:prstGeom>
                                <a:solidFill>
                                  <a:srgbClr val="FFFFFF"/>
                                </a:solidFill>
                                <a:ln w="9525">
                                  <a:solidFill>
                                    <a:srgbClr val="000000"/>
                                  </a:solidFill>
                                  <a:prstDash val="dash"/>
                                  <a:miter lim="800000"/>
                                  <a:headEnd/>
                                  <a:tailEnd/>
                                </a:ln>
                              </wps:spPr>
                              <wps:txbx>
                                <w:txbxContent>
                                  <w:p w:rsidR="00BC50D1" w:rsidRPr="00914F59" w:rsidRDefault="00BC50D1" w:rsidP="009D0F81">
                                    <w:pPr>
                                      <w:jc w:val="center"/>
                                      <w:rPr>
                                        <w:rFonts w:ascii="Times New Roman" w:hAnsi="Times New Roman" w:cs="Times New Roman"/>
                                        <w:sz w:val="24"/>
                                        <w:szCs w:val="24"/>
                                      </w:rPr>
                                    </w:pPr>
                                    <w:r w:rsidRPr="00914F59">
                                      <w:rPr>
                                        <w:rFonts w:ascii="Times New Roman" w:hAnsi="Times New Roman" w:cs="Times New Roman"/>
                                        <w:sz w:val="24"/>
                                        <w:szCs w:val="24"/>
                                      </w:rPr>
                                      <w:t>Bụi, khí thải,</w:t>
                                    </w:r>
                                  </w:p>
                                </w:txbxContent>
                              </wps:txbx>
                              <wps:bodyPr rot="0" vert="horz" wrap="square" lIns="91440" tIns="45720" rIns="91440" bIns="45720" anchor="t" anchorCtr="0" upright="1">
                                <a:noAutofit/>
                              </wps:bodyPr>
                            </wps:wsp>
                            <wps:wsp>
                              <wps:cNvPr id="1410" name="AutoShape 603"/>
                              <wps:cNvCnPr>
                                <a:cxnSpLocks noChangeShapeType="1"/>
                              </wps:cNvCnPr>
                              <wps:spPr bwMode="auto">
                                <a:xfrm>
                                  <a:off x="1424763" y="2169042"/>
                                  <a:ext cx="2209800" cy="0"/>
                                </a:xfrm>
                                <a:prstGeom prst="straightConnector1">
                                  <a:avLst/>
                                </a:prstGeom>
                                <a:noFill/>
                                <a:ln w="9525">
                                  <a:solidFill>
                                    <a:srgbClr val="000000"/>
                                  </a:solidFill>
                                  <a:prstDash val="dash"/>
                                  <a:round/>
                                  <a:headEnd/>
                                  <a:tailEnd type="triangle" w="med" len="med"/>
                                </a:ln>
                                <a:effectLst>
                                  <a:prstShdw prst="shdw13" dist="53882" dir="13500000">
                                    <a:srgbClr val="808080">
                                      <a:alpha val="50000"/>
                                    </a:srgbClr>
                                  </a:prstShdw>
                                </a:effectLst>
                                <a:extLst>
                                  <a:ext uri="{909E8E84-426E-40DD-AFC4-6F175D3DCCD1}">
                                    <a14:hiddenFill xmlns:a14="http://schemas.microsoft.com/office/drawing/2010/main">
                                      <a:noFill/>
                                    </a14:hiddenFill>
                                  </a:ext>
                                </a:extLst>
                              </wps:spPr>
                              <wps:bodyPr/>
                            </wps:wsp>
                            <wps:wsp>
                              <wps:cNvPr id="1411" name="Rectangle 405"/>
                              <wps:cNvSpPr>
                                <a:spLocks noChangeArrowheads="1"/>
                              </wps:cNvSpPr>
                              <wps:spPr bwMode="auto">
                                <a:xfrm>
                                  <a:off x="3615070" y="2020186"/>
                                  <a:ext cx="1080135" cy="360045"/>
                                </a:xfrm>
                                <a:prstGeom prst="rect">
                                  <a:avLst/>
                                </a:prstGeom>
                                <a:solidFill>
                                  <a:srgbClr val="FFFFFF"/>
                                </a:solidFill>
                                <a:ln w="9525">
                                  <a:solidFill>
                                    <a:srgbClr val="000000"/>
                                  </a:solidFill>
                                  <a:prstDash val="dash"/>
                                  <a:miter lim="800000"/>
                                  <a:headEnd/>
                                  <a:tailEnd/>
                                </a:ln>
                              </wps:spPr>
                              <wps:txbx>
                                <w:txbxContent>
                                  <w:p w:rsidR="00BC50D1" w:rsidRPr="00914F59" w:rsidRDefault="00BC50D1" w:rsidP="009D0F81">
                                    <w:pPr>
                                      <w:jc w:val="center"/>
                                      <w:rPr>
                                        <w:rFonts w:ascii="Times New Roman" w:hAnsi="Times New Roman" w:cs="Times New Roman"/>
                                        <w:sz w:val="24"/>
                                        <w:szCs w:val="24"/>
                                      </w:rPr>
                                    </w:pPr>
                                    <w:r w:rsidRPr="00914F59">
                                      <w:rPr>
                                        <w:rFonts w:ascii="Times New Roman" w:hAnsi="Times New Roman" w:cs="Times New Roman"/>
                                        <w:sz w:val="24"/>
                                        <w:szCs w:val="24"/>
                                      </w:rPr>
                                      <w:t>Bụi, khí thả</w:t>
                                    </w:r>
                                    <w:r>
                                      <w:rPr>
                                        <w:rFonts w:ascii="Times New Roman" w:hAnsi="Times New Roman" w:cs="Times New Roman"/>
                                        <w:sz w:val="24"/>
                                        <w:szCs w:val="24"/>
                                      </w:rPr>
                                      <w:t xml:space="preserve">i, </w:t>
                                    </w:r>
                                  </w:p>
                                </w:txbxContent>
                              </wps:txbx>
                              <wps:bodyPr rot="0" vert="horz" wrap="square" lIns="91440" tIns="45720" rIns="91440" bIns="45720" anchor="t" anchorCtr="0" upright="1">
                                <a:noAutofit/>
                              </wps:bodyPr>
                            </wps:wsp>
                            <wps:wsp>
                              <wps:cNvPr id="1043" name="AutoShape 833"/>
                              <wps:cNvCnPr>
                                <a:cxnSpLocks noChangeShapeType="1"/>
                              </wps:cNvCnPr>
                              <wps:spPr bwMode="auto">
                                <a:xfrm>
                                  <a:off x="765544" y="1137683"/>
                                  <a:ext cx="2957830" cy="0"/>
                                </a:xfrm>
                                <a:prstGeom prst="straightConnector1">
                                  <a:avLst/>
                                </a:prstGeom>
                                <a:noFill/>
                                <a:ln w="9525">
                                  <a:solidFill>
                                    <a:sysClr val="windowText" lastClr="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grpSp>
                      <wps:wsp>
                        <wps:cNvPr id="1412" name="Straight Connector 1412"/>
                        <wps:cNvCnPr/>
                        <wps:spPr>
                          <a:xfrm flipV="1">
                            <a:off x="1041991" y="1063256"/>
                            <a:ext cx="0" cy="85725"/>
                          </a:xfrm>
                          <a:prstGeom prst="line">
                            <a:avLst/>
                          </a:prstGeom>
                          <a:noFill/>
                          <a:ln w="9525" cap="flat" cmpd="sng" algn="ctr">
                            <a:solidFill>
                              <a:sysClr val="windowText" lastClr="000000"/>
                            </a:solidFill>
                            <a:prstDash val="solid"/>
                          </a:ln>
                          <a:effectLst/>
                        </wps:spPr>
                        <wps:bodyPr/>
                      </wps:wsp>
                      <wps:wsp>
                        <wps:cNvPr id="1421" name="Straight Connector 1421"/>
                        <wps:cNvCnPr/>
                        <wps:spPr>
                          <a:xfrm flipV="1">
                            <a:off x="3104707" y="1063256"/>
                            <a:ext cx="0" cy="85725"/>
                          </a:xfrm>
                          <a:prstGeom prst="line">
                            <a:avLst/>
                          </a:prstGeom>
                          <a:noFill/>
                          <a:ln w="9525"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B09EB6" id="Group 35" o:spid="_x0000_s1026" style="position:absolute;left:0;text-align:left;margin-left:24.2pt;margin-top:9.1pt;width:424.55pt;height:228.4pt;z-index:251633664;mso-width-relative:margin;mso-height-relative:margin" coordsize="48939,2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">
                <v:group id="Group 34" o:spid="_x0000_s1027" style="position:absolute;width:48939;height:23799" coordsize="48939,2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AutoShape 621" o:spid="_x0000_s1028" type="#_x0000_t32" style="position:absolute;left:24135;top:4359;width:0;height:2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">
                    <v:stroke endarrow="block"/>
                  </v:shape>
                  <v:group id="Group 33" o:spid="_x0000_s1029" style="position:absolute;width:48939;height:23799" coordsize="48945,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AutoShape 612" o:spid="_x0000_s1030" style="position:absolute;left:637;top:850;width:13228;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Bốc tầng phủ</w:t>
                            </w:r>
                          </w:p>
                          <w:p w:rsidR="00BC50D1" w:rsidRPr="00914F59" w:rsidRDefault="00BC50D1" w:rsidP="00914F59">
                            <w:pPr>
                              <w:spacing w:line="240" w:lineRule="auto"/>
                              <w:rPr>
                                <w:rFonts w:ascii="Times New Roman" w:hAnsi="Times New Roman" w:cs="Times New Roman"/>
                                <w:sz w:val="24"/>
                                <w:szCs w:val="24"/>
                              </w:rPr>
                            </w:pPr>
                          </w:p>
                        </w:txbxContent>
                      </v:textbox>
                    </v:roundrect>
                    <v:group id="Group 32" o:spid="_x0000_s1031" style="position:absolute;width:48945;height:23802" coordsize="48945,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AutoShape 613" o:spid="_x0000_s1032" style="position:absolute;left:17756;top:850;width:13817;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Bốc lớp sét</w:t>
                              </w:r>
                            </w:p>
                            <w:p w:rsidR="00BC50D1" w:rsidRPr="00914F59" w:rsidRDefault="00BC50D1" w:rsidP="00914F59">
                              <w:pPr>
                                <w:spacing w:line="240" w:lineRule="auto"/>
                                <w:rPr>
                                  <w:rFonts w:ascii="Times New Roman" w:hAnsi="Times New Roman" w:cs="Times New Roman"/>
                                  <w:sz w:val="24"/>
                                  <w:szCs w:val="24"/>
                                </w:rPr>
                              </w:pPr>
                            </w:p>
                          </w:txbxContent>
                        </v:textbox>
                      </v:roundrect>
                      <v:shape id="AutoShape 618" o:spid="_x0000_s1033" type="#_x0000_t32" style="position:absolute;left:14034;top:2339;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S2xAAAAN0AAAAPAAAAZHJzL2Rvd25yZXYueG1sRE9Na8JA&#10;EL0L/odlhN50Ewu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Ai2tLbEAAAA3QAAAA8A&#10;AAAAAAAAAAAAAAAABwIAAGRycy9kb3ducmV2LnhtbFBLBQYAAAAAAwADALcAAAD4AgAAAAA=&#10;">
                        <v:stroke endarrow="block"/>
                      </v:shape>
                      <v:shape id="AutoShape 619" o:spid="_x0000_s1034" type="#_x0000_t32" style="position:absolute;left:6804;top:4465;width:0;height:22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CxAAAAN0AAAAPAAAAZHJzL2Rvd25yZXYueG1sRE9Na8JA&#10;EL0L/odlhN50Eym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IdfLMLEAAAA3QAAAA8A&#10;AAAAAAAAAAAAAAAABwIAAGRycy9kb3ducmV2LnhtbFBLBQYAAAAAAwADALcAAAD4AgAAAAA=&#10;">
                        <v:stroke endarrow="block"/>
                      </v:shape>
                      <v:shape id="AutoShape 620" o:spid="_x0000_s1035" type="#_x0000_t32" style="position:absolute;left:7230;top:10526;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">
                        <v:stroke endarrow="block"/>
                      </v:shape>
                      <v:shape id="AutoShape 623" o:spid="_x0000_s1036" style="position:absolute;top:12971;width:14452;height:4286;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" adj="-11796480,,5400" path="m,l3175,21600r15250,l21600,,,xe" strokeweight="3pt">
                        <v:stroke linestyle="thinThin" joinstyle="miter"/>
                        <v:formulas/>
                        <v:path o:connecttype="custom" o:connectlocs="1339007,214313;722630,428625;106253,214313;722630,0" o:connectangles="0,0,0,0" textboxrect="3388,3388,18212,18212"/>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Bãi thải tạm</w:t>
                              </w:r>
                            </w:p>
                            <w:p w:rsidR="00BC50D1" w:rsidRPr="00914F59" w:rsidRDefault="00BC50D1" w:rsidP="00914F59">
                              <w:pPr>
                                <w:spacing w:line="240" w:lineRule="auto"/>
                                <w:rPr>
                                  <w:rFonts w:ascii="Times New Roman" w:hAnsi="Times New Roman" w:cs="Times New Roman"/>
                                  <w:sz w:val="24"/>
                                  <w:szCs w:val="24"/>
                                </w:rPr>
                              </w:pPr>
                            </w:p>
                          </w:txbxContent>
                        </v:textbox>
                      </v:shape>
                      <v:roundrect id="AutoShape 625" o:spid="_x0000_s1037" style="position:absolute;left:17543;top:7017;width:13818;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Vận chuyển</w:t>
                              </w:r>
                            </w:p>
                            <w:p w:rsidR="00BC50D1" w:rsidRPr="00914F59" w:rsidRDefault="00BC50D1" w:rsidP="00914F59">
                              <w:pPr>
                                <w:spacing w:line="240" w:lineRule="auto"/>
                                <w:rPr>
                                  <w:rFonts w:ascii="Times New Roman" w:hAnsi="Times New Roman" w:cs="Times New Roman"/>
                                  <w:sz w:val="24"/>
                                  <w:szCs w:val="24"/>
                                </w:rPr>
                              </w:pPr>
                            </w:p>
                          </w:txbxContent>
                        </v:textbox>
                      </v:roundrect>
                      <v:roundrect id="AutoShape 626" o:spid="_x0000_s1038" style="position:absolute;left:17543;top:13184;width:13818;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Tiêu thụ</w:t>
                              </w:r>
                            </w:p>
                            <w:p w:rsidR="00BC50D1" w:rsidRPr="00914F59" w:rsidRDefault="00BC50D1" w:rsidP="00914F59">
                              <w:pPr>
                                <w:spacing w:line="240" w:lineRule="auto"/>
                                <w:rPr>
                                  <w:rFonts w:ascii="Times New Roman" w:hAnsi="Times New Roman" w:cs="Times New Roman"/>
                                  <w:sz w:val="24"/>
                                  <w:szCs w:val="24"/>
                                </w:rPr>
                              </w:pPr>
                            </w:p>
                          </w:txbxContent>
                        </v:textbox>
                      </v:roundrect>
                      <v:roundrect id="AutoShape 627" o:spid="_x0000_s1039" style="position:absolute;left:106;top:7017;width:13817;height:33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Vận chuyển</w:t>
                              </w:r>
                            </w:p>
                            <w:p w:rsidR="00BC50D1" w:rsidRPr="00914F59" w:rsidRDefault="00BC50D1" w:rsidP="00914F59">
                              <w:pPr>
                                <w:spacing w:line="240" w:lineRule="auto"/>
                                <w:rPr>
                                  <w:rFonts w:ascii="Times New Roman" w:hAnsi="Times New Roman" w:cs="Times New Roman"/>
                                  <w:sz w:val="24"/>
                                  <w:szCs w:val="24"/>
                                </w:rPr>
                              </w:pPr>
                            </w:p>
                          </w:txbxContent>
                        </v:textbox>
                      </v:roundrect>
                      <v:roundrect id="AutoShape 628" o:spid="_x0000_s1040" style="position:absolute;left:425;top:19563;width:13817;height:41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" strokeweight="3pt">
                        <v:stroke linestyle="thinThin"/>
                        <v:textbox>
                          <w:txbxContent>
                            <w:p w:rsidR="00BC50D1" w:rsidRPr="00914F59" w:rsidRDefault="00BC50D1" w:rsidP="00914F59">
                              <w:pPr>
                                <w:spacing w:line="240" w:lineRule="auto"/>
                                <w:jc w:val="center"/>
                                <w:rPr>
                                  <w:rFonts w:ascii="Times New Roman" w:hAnsi="Times New Roman" w:cs="Times New Roman"/>
                                  <w:sz w:val="24"/>
                                  <w:szCs w:val="24"/>
                                </w:rPr>
                              </w:pPr>
                              <w:r w:rsidRPr="00914F59">
                                <w:rPr>
                                  <w:rFonts w:ascii="Times New Roman" w:hAnsi="Times New Roman" w:cs="Times New Roman"/>
                                  <w:sz w:val="24"/>
                                  <w:szCs w:val="24"/>
                                </w:rPr>
                                <w:t>Hoàn thổ</w:t>
                              </w:r>
                            </w:p>
                            <w:p w:rsidR="00BC50D1" w:rsidRPr="00914F59" w:rsidRDefault="00BC50D1" w:rsidP="00914F59">
                              <w:pPr>
                                <w:spacing w:line="240" w:lineRule="auto"/>
                                <w:rPr>
                                  <w:rFonts w:ascii="Times New Roman" w:hAnsi="Times New Roman" w:cs="Times New Roman"/>
                                  <w:sz w:val="24"/>
                                  <w:szCs w:val="24"/>
                                </w:rPr>
                              </w:pPr>
                            </w:p>
                          </w:txbxContent>
                        </v:textbox>
                      </v:roundrect>
                      <v:shape id="AutoShape 620" o:spid="_x0000_s1041" type="#_x0000_t32" style="position:absolute;left:7230;top:17118;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620" o:spid="_x0000_s1042" type="#_x0000_t32" style="position:absolute;left:24454;top:10738;width:0;height:2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603" o:spid="_x0000_s1043" type="#_x0000_t32" style="position:absolute;left:31897;top:2232;width:4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">
                        <v:stroke dashstyle="dash" endarrow="block"/>
                        <v:shadow on="t" type="double" opacity=".5" color2="shadow add(102)" offset="-3pt,-3pt" offset2="-6pt,-6pt"/>
                      </v:shape>
                      <v:rect id="Rectangle 405" o:spid="_x0000_s1044" style="position:absolute;left:36469;width:12476;height:6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">
                        <v:stroke dashstyle="dash"/>
                        <v:textbox>
                          <w:txbxContent>
                            <w:p w:rsidR="00BC50D1" w:rsidRPr="00914F59" w:rsidRDefault="00BC50D1" w:rsidP="00914F59">
                              <w:pPr>
                                <w:jc w:val="center"/>
                                <w:rPr>
                                  <w:rFonts w:ascii="Times New Roman" w:hAnsi="Times New Roman" w:cs="Times New Roman"/>
                                  <w:sz w:val="24"/>
                                  <w:szCs w:val="24"/>
                                </w:rPr>
                              </w:pPr>
                              <w:r w:rsidRPr="00914F59">
                                <w:rPr>
                                  <w:rFonts w:ascii="Times New Roman" w:hAnsi="Times New Roman" w:cs="Times New Roman"/>
                                  <w:sz w:val="24"/>
                                  <w:szCs w:val="24"/>
                                </w:rPr>
                                <w:t>Bụi, khí thải, CTR,Nước thả</w:t>
                              </w:r>
                              <w:r>
                                <w:rPr>
                                  <w:rFonts w:ascii="Times New Roman" w:hAnsi="Times New Roman" w:cs="Times New Roman"/>
                                  <w:sz w:val="24"/>
                                  <w:szCs w:val="24"/>
                                </w:rPr>
                                <w:t>i</w:t>
                              </w:r>
                              <w:r w:rsidRPr="00914F59">
                                <w:rPr>
                                  <w:rFonts w:ascii="Times New Roman" w:hAnsi="Times New Roman" w:cs="Times New Roman"/>
                                  <w:sz w:val="24"/>
                                  <w:szCs w:val="24"/>
                                </w:rPr>
                                <w:t xml:space="preserve"> (Nước dưới đất)</w:t>
                              </w:r>
                            </w:p>
                            <w:p w:rsidR="00BC50D1" w:rsidRPr="00914F59" w:rsidRDefault="00BC50D1" w:rsidP="00914F59">
                              <w:pPr>
                                <w:rPr>
                                  <w:rFonts w:ascii="Times New Roman" w:hAnsi="Times New Roman" w:cs="Times New Roman"/>
                                  <w:sz w:val="24"/>
                                  <w:szCs w:val="24"/>
                                </w:rPr>
                              </w:pPr>
                            </w:p>
                          </w:txbxContent>
                        </v:textbox>
                      </v:rect>
                      <v:rect id="Rectangle 405" o:spid="_x0000_s1045" style="position:absolute;left:37320;top:9569;width:1080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">
                        <v:stroke dashstyle="dash"/>
                        <v:textbox>
                          <w:txbxContent>
                            <w:p w:rsidR="00BC50D1" w:rsidRPr="00914F59" w:rsidRDefault="00BC50D1" w:rsidP="009D0F81">
                              <w:pPr>
                                <w:jc w:val="center"/>
                                <w:rPr>
                                  <w:rFonts w:ascii="Times New Roman" w:hAnsi="Times New Roman" w:cs="Times New Roman"/>
                                  <w:sz w:val="24"/>
                                  <w:szCs w:val="24"/>
                                </w:rPr>
                              </w:pPr>
                              <w:r w:rsidRPr="00914F59">
                                <w:rPr>
                                  <w:rFonts w:ascii="Times New Roman" w:hAnsi="Times New Roman" w:cs="Times New Roman"/>
                                  <w:sz w:val="24"/>
                                  <w:szCs w:val="24"/>
                                </w:rPr>
                                <w:t>Bụi, khí thải,</w:t>
                              </w:r>
                            </w:p>
                          </w:txbxContent>
                        </v:textbox>
                      </v:rect>
                      <v:shape id="AutoShape 603" o:spid="_x0000_s1046" type="#_x0000_t32" style="position:absolute;left:14247;top:21690;width:220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">
                        <v:stroke dashstyle="dash" endarrow="block"/>
                        <v:shadow on="t" type="double" opacity=".5" color2="shadow add(102)" offset="-3pt,-3pt" offset2="-6pt,-6pt"/>
                      </v:shape>
                      <v:rect id="Rectangle 405" o:spid="_x0000_s1047" style="position:absolute;left:36150;top:20201;width:10802;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">
                        <v:stroke dashstyle="dash"/>
                        <v:textbox>
                          <w:txbxContent>
                            <w:p w:rsidR="00BC50D1" w:rsidRPr="00914F59" w:rsidRDefault="00BC50D1" w:rsidP="009D0F81">
                              <w:pPr>
                                <w:jc w:val="center"/>
                                <w:rPr>
                                  <w:rFonts w:ascii="Times New Roman" w:hAnsi="Times New Roman" w:cs="Times New Roman"/>
                                  <w:sz w:val="24"/>
                                  <w:szCs w:val="24"/>
                                </w:rPr>
                              </w:pPr>
                              <w:r w:rsidRPr="00914F59">
                                <w:rPr>
                                  <w:rFonts w:ascii="Times New Roman" w:hAnsi="Times New Roman" w:cs="Times New Roman"/>
                                  <w:sz w:val="24"/>
                                  <w:szCs w:val="24"/>
                                </w:rPr>
                                <w:t>Bụi, khí thả</w:t>
                              </w:r>
                              <w:r>
                                <w:rPr>
                                  <w:rFonts w:ascii="Times New Roman" w:hAnsi="Times New Roman" w:cs="Times New Roman"/>
                                  <w:sz w:val="24"/>
                                  <w:szCs w:val="24"/>
                                </w:rPr>
                                <w:t xml:space="preserve">i, </w:t>
                              </w:r>
                            </w:p>
                          </w:txbxContent>
                        </v:textbox>
                      </v:rect>
                      <v:shape id="AutoShape 833" o:spid="_x0000_s1048" type="#_x0000_t32" style="position:absolute;left:7655;top:11376;width:29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" strokecolor="windowText">
                        <v:stroke dashstyle="dash" endarrow="block"/>
                      </v:shape>
                    </v:group>
                  </v:group>
                </v:group>
                <v:line id="Straight Connector 1412" o:spid="_x0000_s1049" style="position:absolute;flip:y;visibility:visible;mso-wrap-style:square" from="10419,10632" to="1041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" strokecolor="windowText"/>
                <v:line id="Straight Connector 1421" o:spid="_x0000_s1050" style="position:absolute;flip:y;visibility:visible;mso-wrap-style:square" from="31047,10632" to="31047,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" strokecolor="windowText"/>
              </v:group>
            </w:pict>
          </mc:Fallback>
        </mc:AlternateContent>
      </w:r>
    </w:p>
    <w:p w:rsidR="00914F59" w:rsidRPr="00556EF6" w:rsidRDefault="00914F59" w:rsidP="00FF098E">
      <w:pPr>
        <w:widowControl w:val="0"/>
        <w:spacing w:before="120" w:after="120" w:line="240" w:lineRule="auto"/>
        <w:jc w:val="both"/>
        <w:rPr>
          <w:rFonts w:ascii="Times New Roman" w:eastAsia="Courier New" w:hAnsi="Times New Roman" w:cs="Times New Roman"/>
          <w:sz w:val="28"/>
          <w:szCs w:val="28"/>
          <w:lang w:eastAsia="vi-VN"/>
        </w:rPr>
      </w:pPr>
    </w:p>
    <w:p w:rsidR="00914F59" w:rsidRPr="00556EF6" w:rsidRDefault="00914F59" w:rsidP="00FF098E">
      <w:pPr>
        <w:widowControl w:val="0"/>
        <w:spacing w:before="120" w:after="120" w:line="240" w:lineRule="auto"/>
        <w:jc w:val="both"/>
        <w:rPr>
          <w:rFonts w:ascii="Times New Roman" w:eastAsia="Courier New" w:hAnsi="Times New Roman" w:cs="Times New Roman"/>
          <w:sz w:val="28"/>
          <w:szCs w:val="28"/>
          <w:lang w:eastAsia="vi-VN"/>
        </w:rPr>
      </w:pPr>
    </w:p>
    <w:p w:rsidR="00914F59" w:rsidRPr="00556EF6" w:rsidRDefault="00914F59" w:rsidP="00FF098E">
      <w:pPr>
        <w:widowControl w:val="0"/>
        <w:spacing w:before="120" w:after="120" w:line="240" w:lineRule="auto"/>
        <w:jc w:val="both"/>
        <w:rPr>
          <w:rFonts w:ascii="Times New Roman" w:eastAsia="Courier New" w:hAnsi="Times New Roman" w:cs="Times New Roman"/>
          <w:sz w:val="28"/>
          <w:szCs w:val="28"/>
          <w:lang w:eastAsia="vi-VN"/>
        </w:rPr>
      </w:pPr>
    </w:p>
    <w:p w:rsidR="00914F59" w:rsidRPr="00556EF6" w:rsidRDefault="00914F59" w:rsidP="00FF098E">
      <w:pPr>
        <w:widowControl w:val="0"/>
        <w:spacing w:before="120" w:after="120" w:line="240" w:lineRule="auto"/>
        <w:jc w:val="both"/>
        <w:rPr>
          <w:rFonts w:ascii="Times New Roman" w:eastAsia="Courier New" w:hAnsi="Times New Roman" w:cs="Times New Roman"/>
          <w:sz w:val="28"/>
          <w:szCs w:val="28"/>
          <w:lang w:eastAsia="vi-VN"/>
        </w:rPr>
      </w:pPr>
    </w:p>
    <w:p w:rsidR="00914F59" w:rsidRPr="00556EF6" w:rsidRDefault="00914F59" w:rsidP="00FF098E">
      <w:pPr>
        <w:widowControl w:val="0"/>
        <w:spacing w:before="120" w:after="120" w:line="240" w:lineRule="auto"/>
        <w:jc w:val="both"/>
        <w:rPr>
          <w:rFonts w:ascii="Times New Roman" w:eastAsia="Courier New" w:hAnsi="Times New Roman" w:cs="Times New Roman"/>
          <w:sz w:val="28"/>
          <w:szCs w:val="28"/>
          <w:lang w:eastAsia="vi-VN"/>
        </w:rPr>
      </w:pPr>
    </w:p>
    <w:p w:rsidR="00914F59" w:rsidRPr="00556EF6" w:rsidRDefault="00914F59" w:rsidP="00FF098E">
      <w:pPr>
        <w:widowControl w:val="0"/>
        <w:spacing w:before="120" w:after="120" w:line="240" w:lineRule="auto"/>
        <w:jc w:val="both"/>
        <w:rPr>
          <w:rFonts w:ascii="Times New Roman" w:eastAsia="Courier New" w:hAnsi="Times New Roman" w:cs="Times New Roman"/>
          <w:b/>
          <w:sz w:val="28"/>
          <w:szCs w:val="28"/>
          <w:lang w:eastAsia="vi-VN"/>
        </w:rPr>
      </w:pPr>
    </w:p>
    <w:p w:rsidR="00DD4279" w:rsidRPr="00556EF6" w:rsidRDefault="00DD4279" w:rsidP="00DD4279">
      <w:pPr>
        <w:ind w:firstLine="567"/>
        <w:rPr>
          <w:rFonts w:ascii="Times New Roman" w:hAnsi="Times New Roman" w:cs="Times New Roman"/>
          <w:b/>
          <w:i/>
          <w:sz w:val="28"/>
          <w:szCs w:val="28"/>
        </w:rPr>
      </w:pPr>
    </w:p>
    <w:p w:rsidR="001A0D94" w:rsidRPr="00556EF6" w:rsidRDefault="001A0D94" w:rsidP="002B0D59">
      <w:pPr>
        <w:spacing w:before="120" w:after="120" w:line="240" w:lineRule="auto"/>
        <w:jc w:val="center"/>
        <w:rPr>
          <w:rFonts w:ascii="Times New Roman" w:hAnsi="Times New Roman" w:cs="Times New Roman"/>
          <w:b/>
          <w:i/>
          <w:sz w:val="28"/>
          <w:szCs w:val="28"/>
        </w:rPr>
      </w:pPr>
    </w:p>
    <w:p w:rsidR="00995692" w:rsidRPr="00556EF6" w:rsidRDefault="00995692" w:rsidP="002B0D59">
      <w:pPr>
        <w:spacing w:before="120" w:after="120" w:line="240" w:lineRule="auto"/>
        <w:jc w:val="center"/>
        <w:rPr>
          <w:rFonts w:ascii="Times New Roman" w:hAnsi="Times New Roman" w:cs="Times New Roman"/>
          <w:b/>
          <w:i/>
          <w:sz w:val="28"/>
          <w:szCs w:val="28"/>
        </w:rPr>
      </w:pPr>
    </w:p>
    <w:p w:rsidR="00995692" w:rsidRPr="00556EF6" w:rsidRDefault="00995692" w:rsidP="002B0D59">
      <w:pPr>
        <w:spacing w:before="120" w:after="120" w:line="240" w:lineRule="auto"/>
        <w:jc w:val="center"/>
        <w:rPr>
          <w:rFonts w:ascii="Times New Roman" w:hAnsi="Times New Roman" w:cs="Times New Roman"/>
          <w:b/>
          <w:i/>
          <w:sz w:val="28"/>
          <w:szCs w:val="28"/>
        </w:rPr>
      </w:pPr>
    </w:p>
    <w:p w:rsidR="0014567F" w:rsidRPr="00556EF6" w:rsidRDefault="00EF3219" w:rsidP="002B0D59">
      <w:pPr>
        <w:spacing w:before="120" w:after="120" w:line="240" w:lineRule="auto"/>
        <w:jc w:val="center"/>
        <w:rPr>
          <w:rFonts w:ascii="Times New Roman" w:hAnsi="Times New Roman" w:cs="Times New Roman"/>
          <w:b/>
          <w:i/>
          <w:sz w:val="28"/>
          <w:szCs w:val="28"/>
        </w:rPr>
      </w:pPr>
      <w:r w:rsidRPr="00556EF6">
        <w:rPr>
          <w:rFonts w:ascii="Times New Roman" w:hAnsi="Times New Roman" w:cs="Times New Roman"/>
          <w:b/>
          <w:i/>
          <w:sz w:val="28"/>
          <w:szCs w:val="28"/>
        </w:rPr>
        <w:t>Hình 1.1. Sơ đồ quy trình khai thác và các công đoạn phát sinh nước thải</w:t>
      </w:r>
    </w:p>
    <w:p w:rsidR="00923599" w:rsidRPr="00556EF6" w:rsidRDefault="006E0597" w:rsidP="002B0D59">
      <w:pPr>
        <w:spacing w:before="120" w:after="120" w:line="240" w:lineRule="auto"/>
        <w:ind w:firstLine="567"/>
        <w:rPr>
          <w:rFonts w:ascii="Times New Roman" w:eastAsia="MS Mincho" w:hAnsi="Times New Roman" w:cs="Times New Roman"/>
          <w:b/>
          <w:i/>
          <w:sz w:val="28"/>
          <w:szCs w:val="28"/>
          <w:lang w:eastAsia="ja-JP"/>
        </w:rPr>
      </w:pPr>
      <w:r w:rsidRPr="00556EF6">
        <w:rPr>
          <w:rFonts w:ascii="Times New Roman" w:hAnsi="Times New Roman" w:cs="Times New Roman"/>
          <w:b/>
          <w:i/>
          <w:sz w:val="28"/>
          <w:szCs w:val="28"/>
        </w:rPr>
        <w:t>1.3.2.2.</w:t>
      </w:r>
      <w:r w:rsidR="00DD4279" w:rsidRPr="00556EF6">
        <w:rPr>
          <w:rFonts w:ascii="Times New Roman" w:hAnsi="Times New Roman" w:cs="Times New Roman"/>
          <w:b/>
          <w:i/>
          <w:sz w:val="28"/>
          <w:szCs w:val="28"/>
        </w:rPr>
        <w:t xml:space="preserve"> </w:t>
      </w:r>
      <w:r w:rsidR="00DD4279" w:rsidRPr="00556EF6">
        <w:rPr>
          <w:rFonts w:ascii="Times New Roman" w:eastAsia="MS Mincho" w:hAnsi="Times New Roman" w:cs="Times New Roman"/>
          <w:b/>
          <w:i/>
          <w:sz w:val="28"/>
          <w:szCs w:val="28"/>
          <w:lang w:eastAsia="ja-JP"/>
        </w:rPr>
        <w:t>Trữ lượng</w:t>
      </w:r>
      <w:r w:rsidR="00923599" w:rsidRPr="00556EF6">
        <w:rPr>
          <w:rFonts w:ascii="Times New Roman" w:eastAsia="MS Mincho" w:hAnsi="Times New Roman" w:cs="Times New Roman"/>
          <w:b/>
          <w:i/>
          <w:sz w:val="28"/>
          <w:szCs w:val="28"/>
          <w:lang w:eastAsia="ja-JP"/>
        </w:rPr>
        <w:t xml:space="preserve"> khai thác.</w:t>
      </w:r>
    </w:p>
    <w:p w:rsidR="00DD4279" w:rsidRPr="00556EF6" w:rsidRDefault="00841D4A" w:rsidP="002B0D59">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a.</w:t>
      </w:r>
      <w:r w:rsidR="00923599" w:rsidRPr="00556EF6">
        <w:rPr>
          <w:rFonts w:ascii="Times New Roman" w:eastAsia="MS Mincho" w:hAnsi="Times New Roman" w:cs="Times New Roman"/>
          <w:b/>
          <w:sz w:val="28"/>
          <w:szCs w:val="28"/>
          <w:lang w:eastAsia="ja-JP"/>
        </w:rPr>
        <w:t xml:space="preserve"> Diện tích khai thác</w:t>
      </w:r>
      <w:r w:rsidR="0014567F" w:rsidRPr="00556EF6">
        <w:rPr>
          <w:rFonts w:ascii="Times New Roman" w:eastAsia="MS Mincho" w:hAnsi="Times New Roman" w:cs="Times New Roman"/>
          <w:sz w:val="28"/>
          <w:szCs w:val="28"/>
          <w:lang w:eastAsia="ja-JP"/>
        </w:rPr>
        <w:t>: 12</w:t>
      </w:r>
      <w:r w:rsidR="00923599" w:rsidRPr="00556EF6">
        <w:rPr>
          <w:rFonts w:ascii="Times New Roman" w:eastAsia="MS Mincho" w:hAnsi="Times New Roman" w:cs="Times New Roman"/>
          <w:sz w:val="28"/>
          <w:szCs w:val="28"/>
          <w:lang w:eastAsia="ja-JP"/>
        </w:rPr>
        <w:t>ha.</w:t>
      </w:r>
    </w:p>
    <w:p w:rsidR="00923599" w:rsidRPr="00556EF6" w:rsidRDefault="00841D4A" w:rsidP="002B0D59">
      <w:pPr>
        <w:tabs>
          <w:tab w:val="left" w:pos="567"/>
        </w:tabs>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 xml:space="preserve">b. </w:t>
      </w:r>
      <w:r w:rsidR="00923599" w:rsidRPr="00556EF6">
        <w:rPr>
          <w:rFonts w:ascii="Times New Roman" w:eastAsia="MS Mincho" w:hAnsi="Times New Roman" w:cs="Times New Roman"/>
          <w:b/>
          <w:sz w:val="28"/>
          <w:szCs w:val="28"/>
          <w:lang w:eastAsia="ja-JP"/>
        </w:rPr>
        <w:t>Trữ lượng</w:t>
      </w:r>
      <w:r w:rsidR="00923599" w:rsidRPr="00556EF6">
        <w:rPr>
          <w:rFonts w:ascii="Times New Roman" w:eastAsia="MS Mincho" w:hAnsi="Times New Roman" w:cs="Times New Roman"/>
          <w:sz w:val="28"/>
          <w:szCs w:val="28"/>
          <w:lang w:eastAsia="ja-JP"/>
        </w:rPr>
        <w:t>:</w:t>
      </w:r>
    </w:p>
    <w:p w:rsidR="00326822" w:rsidRPr="00556EF6" w:rsidRDefault="00326822" w:rsidP="00326822">
      <w:pPr>
        <w:spacing w:before="120" w:after="120" w:line="240" w:lineRule="auto"/>
        <w:ind w:firstLine="491"/>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Trữ lượng địa chấ</w:t>
      </w:r>
      <w:r w:rsidR="00ED5BBA" w:rsidRPr="00556EF6">
        <w:rPr>
          <w:rFonts w:ascii="Times New Roman" w:eastAsia="MS Mincho" w:hAnsi="Times New Roman" w:cs="Times New Roman"/>
          <w:sz w:val="28"/>
          <w:szCs w:val="28"/>
          <w:lang w:eastAsia="ja-JP"/>
        </w:rPr>
        <w:t>t: 3.381.353 m</w:t>
      </w:r>
      <w:r w:rsidR="00ED5BBA" w:rsidRPr="00556EF6">
        <w:rPr>
          <w:rFonts w:ascii="Times New Roman" w:eastAsia="MS Mincho" w:hAnsi="Times New Roman" w:cs="Times New Roman"/>
          <w:sz w:val="28"/>
          <w:szCs w:val="28"/>
          <w:vertAlign w:val="superscript"/>
          <w:lang w:eastAsia="ja-JP"/>
        </w:rPr>
        <w:t>3</w:t>
      </w:r>
      <w:r w:rsidR="00ED5BBA" w:rsidRPr="00556EF6">
        <w:rPr>
          <w:rFonts w:ascii="Times New Roman" w:eastAsia="MS Mincho" w:hAnsi="Times New Roman" w:cs="Times New Roman"/>
          <w:sz w:val="28"/>
          <w:szCs w:val="28"/>
          <w:lang w:eastAsia="ja-JP"/>
        </w:rPr>
        <w:t xml:space="preserve"> (lớp phủ 356.285 m</w:t>
      </w:r>
      <w:r w:rsidR="00ED5BBA" w:rsidRPr="00556EF6">
        <w:rPr>
          <w:rFonts w:ascii="Times New Roman" w:eastAsia="MS Mincho" w:hAnsi="Times New Roman" w:cs="Times New Roman"/>
          <w:sz w:val="28"/>
          <w:szCs w:val="28"/>
          <w:vertAlign w:val="superscript"/>
          <w:lang w:eastAsia="ja-JP"/>
        </w:rPr>
        <w:t>3</w:t>
      </w:r>
      <w:r w:rsidR="00ED5BBA" w:rsidRPr="00556EF6">
        <w:rPr>
          <w:rFonts w:ascii="Times New Roman" w:eastAsia="MS Mincho" w:hAnsi="Times New Roman" w:cs="Times New Roman"/>
          <w:sz w:val="28"/>
          <w:szCs w:val="28"/>
          <w:lang w:eastAsia="ja-JP"/>
        </w:rPr>
        <w:t xml:space="preserve"> ;sét gạch 3.</w:t>
      </w:r>
      <w:r w:rsidRPr="00556EF6">
        <w:rPr>
          <w:rFonts w:ascii="Times New Roman" w:eastAsia="MS Mincho" w:hAnsi="Times New Roman" w:cs="Times New Roman"/>
          <w:sz w:val="28"/>
          <w:szCs w:val="28"/>
          <w:lang w:eastAsia="ja-JP"/>
        </w:rPr>
        <w:t>025.068m</w:t>
      </w:r>
      <w:r w:rsidRPr="00556EF6">
        <w:rPr>
          <w:rFonts w:ascii="Times New Roman" w:eastAsia="MS Mincho" w:hAnsi="Times New Roman" w:cs="Times New Roman"/>
          <w:sz w:val="28"/>
          <w:szCs w:val="28"/>
          <w:vertAlign w:val="superscript"/>
          <w:lang w:eastAsia="ja-JP"/>
        </w:rPr>
        <w:t>3</w:t>
      </w:r>
      <w:r w:rsidR="00ED5BBA" w:rsidRPr="00556EF6">
        <w:rPr>
          <w:rFonts w:ascii="Times New Roman" w:eastAsia="MS Mincho" w:hAnsi="Times New Roman" w:cs="Times New Roman"/>
          <w:sz w:val="28"/>
          <w:szCs w:val="28"/>
          <w:lang w:eastAsia="ja-JP"/>
        </w:rPr>
        <w:t>)</w:t>
      </w:r>
    </w:p>
    <w:p w:rsidR="00326822" w:rsidRPr="00556EF6" w:rsidRDefault="00326822" w:rsidP="00326822">
      <w:pPr>
        <w:spacing w:before="120" w:after="120" w:line="240" w:lineRule="auto"/>
        <w:ind w:firstLine="491"/>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Trữ lượng khai thác toàn mỏ: </w:t>
      </w:r>
    </w:p>
    <w:p w:rsidR="00326822" w:rsidRPr="00556EF6" w:rsidRDefault="00326822" w:rsidP="00326822">
      <w:pPr>
        <w:tabs>
          <w:tab w:val="left" w:pos="567"/>
        </w:tabs>
        <w:spacing w:before="120" w:after="120" w:line="240" w:lineRule="auto"/>
        <w:ind w:left="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Trữ lượng nguyên khối: 2.374.605m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 xml:space="preserve">/năm ( </w:t>
      </w:r>
      <w:r w:rsidR="00ED5BBA" w:rsidRPr="00556EF6">
        <w:rPr>
          <w:rFonts w:ascii="Times New Roman" w:eastAsia="MS Mincho" w:hAnsi="Times New Roman" w:cs="Times New Roman"/>
          <w:sz w:val="28"/>
          <w:szCs w:val="28"/>
          <w:lang w:eastAsia="ja-JP"/>
        </w:rPr>
        <w:t xml:space="preserve">lớp </w:t>
      </w:r>
      <w:r w:rsidRPr="00556EF6">
        <w:rPr>
          <w:rFonts w:ascii="Times New Roman" w:eastAsia="MS Mincho" w:hAnsi="Times New Roman" w:cs="Times New Roman"/>
          <w:sz w:val="28"/>
          <w:szCs w:val="28"/>
          <w:lang w:eastAsia="ja-JP"/>
        </w:rPr>
        <w:t>phủ: 336.108m</w:t>
      </w:r>
      <w:r w:rsidRPr="00556EF6">
        <w:rPr>
          <w:rFonts w:ascii="Times New Roman" w:eastAsia="MS Mincho" w:hAnsi="Times New Roman" w:cs="Times New Roman"/>
          <w:sz w:val="28"/>
          <w:szCs w:val="28"/>
          <w:vertAlign w:val="superscript"/>
          <w:lang w:eastAsia="ja-JP"/>
        </w:rPr>
        <w:t xml:space="preserve">3 </w:t>
      </w:r>
      <w:r w:rsidRPr="00556EF6">
        <w:rPr>
          <w:rFonts w:ascii="Times New Roman" w:eastAsia="MS Mincho" w:hAnsi="Times New Roman" w:cs="Times New Roman"/>
          <w:sz w:val="28"/>
          <w:szCs w:val="28"/>
          <w:lang w:eastAsia="ja-JP"/>
        </w:rPr>
        <w:t xml:space="preserve">; sét </w:t>
      </w:r>
      <w:r w:rsidR="00ED5BBA" w:rsidRPr="00556EF6">
        <w:rPr>
          <w:rFonts w:ascii="Times New Roman" w:eastAsia="MS Mincho" w:hAnsi="Times New Roman" w:cs="Times New Roman"/>
          <w:sz w:val="28"/>
          <w:szCs w:val="28"/>
          <w:lang w:eastAsia="ja-JP"/>
        </w:rPr>
        <w:t xml:space="preserve">gạch </w:t>
      </w:r>
      <w:r w:rsidRPr="00556EF6">
        <w:rPr>
          <w:rFonts w:ascii="Times New Roman" w:eastAsia="MS Mincho" w:hAnsi="Times New Roman" w:cs="Times New Roman"/>
          <w:sz w:val="28"/>
          <w:szCs w:val="28"/>
          <w:lang w:eastAsia="ja-JP"/>
        </w:rPr>
        <w:t>2.338.497m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w:t>
      </w:r>
    </w:p>
    <w:p w:rsidR="00326822" w:rsidRPr="00556EF6" w:rsidRDefault="00326822" w:rsidP="00326822">
      <w:pPr>
        <w:spacing w:before="120" w:after="120" w:line="240" w:lineRule="auto"/>
        <w:ind w:left="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Trữ lượng nguyên khai: 3.476.986 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/năm (</w:t>
      </w:r>
      <w:r w:rsidR="00ED5BBA" w:rsidRPr="00556EF6">
        <w:rPr>
          <w:rFonts w:ascii="Times New Roman" w:eastAsia="MS Mincho" w:hAnsi="Times New Roman" w:cs="Times New Roman"/>
          <w:sz w:val="28"/>
          <w:szCs w:val="28"/>
          <w:lang w:eastAsia="ja-JP"/>
        </w:rPr>
        <w:t xml:space="preserve"> lớp</w:t>
      </w:r>
      <w:r w:rsidRPr="00556EF6">
        <w:rPr>
          <w:rFonts w:ascii="Times New Roman" w:eastAsia="MS Mincho" w:hAnsi="Times New Roman" w:cs="Times New Roman"/>
          <w:sz w:val="28"/>
          <w:szCs w:val="28"/>
          <w:lang w:eastAsia="ja-JP"/>
        </w:rPr>
        <w:t xml:space="preserve"> phủ: 436.940m</w:t>
      </w:r>
      <w:r w:rsidRPr="00556EF6">
        <w:rPr>
          <w:rFonts w:ascii="Times New Roman" w:eastAsia="MS Mincho" w:hAnsi="Times New Roman" w:cs="Times New Roman"/>
          <w:sz w:val="28"/>
          <w:szCs w:val="28"/>
          <w:vertAlign w:val="superscript"/>
          <w:lang w:eastAsia="ja-JP"/>
        </w:rPr>
        <w:t xml:space="preserve">3 </w:t>
      </w:r>
      <w:r w:rsidRPr="00556EF6">
        <w:rPr>
          <w:rFonts w:ascii="Times New Roman" w:eastAsia="MS Mincho" w:hAnsi="Times New Roman" w:cs="Times New Roman"/>
          <w:sz w:val="28"/>
          <w:szCs w:val="28"/>
          <w:lang w:eastAsia="ja-JP"/>
        </w:rPr>
        <w:t xml:space="preserve">; sét </w:t>
      </w:r>
      <w:r w:rsidR="00ED5BBA" w:rsidRPr="00556EF6">
        <w:rPr>
          <w:rFonts w:ascii="Times New Roman" w:eastAsia="MS Mincho" w:hAnsi="Times New Roman" w:cs="Times New Roman"/>
          <w:sz w:val="28"/>
          <w:szCs w:val="28"/>
          <w:lang w:eastAsia="ja-JP"/>
        </w:rPr>
        <w:t xml:space="preserve">gạch </w:t>
      </w:r>
      <w:r w:rsidRPr="00556EF6">
        <w:rPr>
          <w:rFonts w:ascii="Times New Roman" w:eastAsia="MS Mincho" w:hAnsi="Times New Roman" w:cs="Times New Roman"/>
          <w:sz w:val="28"/>
          <w:szCs w:val="28"/>
          <w:lang w:eastAsia="ja-JP"/>
        </w:rPr>
        <w:t>3.040.046m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w:t>
      </w:r>
    </w:p>
    <w:p w:rsidR="00326822" w:rsidRPr="00556EF6" w:rsidRDefault="00326822" w:rsidP="00326822">
      <w:pPr>
        <w:spacing w:before="120" w:after="120" w:line="240" w:lineRule="auto"/>
        <w:ind w:left="284" w:firstLine="142"/>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Công suất khai thác: </w:t>
      </w:r>
    </w:p>
    <w:p w:rsidR="00326822" w:rsidRPr="00556EF6" w:rsidRDefault="00326822" w:rsidP="00326822">
      <w:pPr>
        <w:spacing w:before="120" w:after="120" w:line="240" w:lineRule="auto"/>
        <w:ind w:left="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Nguyên khối: 114.000m3/năm (</w:t>
      </w:r>
      <w:r w:rsidR="00ED5BBA" w:rsidRPr="00556EF6">
        <w:rPr>
          <w:rFonts w:ascii="Times New Roman" w:eastAsia="MS Mincho" w:hAnsi="Times New Roman" w:cs="Times New Roman"/>
          <w:sz w:val="28"/>
          <w:szCs w:val="28"/>
          <w:lang w:eastAsia="ja-JP"/>
        </w:rPr>
        <w:t xml:space="preserve"> lớp</w:t>
      </w:r>
      <w:r w:rsidRPr="00556EF6">
        <w:rPr>
          <w:rFonts w:ascii="Times New Roman" w:eastAsia="MS Mincho" w:hAnsi="Times New Roman" w:cs="Times New Roman"/>
          <w:sz w:val="28"/>
          <w:szCs w:val="28"/>
          <w:lang w:eastAsia="ja-JP"/>
        </w:rPr>
        <w:t xml:space="preserve"> phủ: 14.000m</w:t>
      </w:r>
      <w:r w:rsidRPr="00556EF6">
        <w:rPr>
          <w:rFonts w:ascii="Times New Roman" w:eastAsia="MS Mincho" w:hAnsi="Times New Roman" w:cs="Times New Roman"/>
          <w:sz w:val="28"/>
          <w:szCs w:val="28"/>
          <w:vertAlign w:val="superscript"/>
          <w:lang w:eastAsia="ja-JP"/>
        </w:rPr>
        <w:t xml:space="preserve">3 </w:t>
      </w:r>
      <w:r w:rsidRPr="00556EF6">
        <w:rPr>
          <w:rFonts w:ascii="Times New Roman" w:eastAsia="MS Mincho" w:hAnsi="Times New Roman" w:cs="Times New Roman"/>
          <w:sz w:val="28"/>
          <w:szCs w:val="28"/>
          <w:lang w:eastAsia="ja-JP"/>
        </w:rPr>
        <w:t>; sét</w:t>
      </w:r>
      <w:r w:rsidR="00ED5BBA" w:rsidRPr="00556EF6">
        <w:rPr>
          <w:rFonts w:ascii="Times New Roman" w:eastAsia="MS Mincho" w:hAnsi="Times New Roman" w:cs="Times New Roman"/>
          <w:sz w:val="28"/>
          <w:szCs w:val="28"/>
          <w:lang w:eastAsia="ja-JP"/>
        </w:rPr>
        <w:t xml:space="preserve"> gạch</w:t>
      </w:r>
      <w:r w:rsidRPr="00556EF6">
        <w:rPr>
          <w:rFonts w:ascii="Times New Roman" w:eastAsia="MS Mincho" w:hAnsi="Times New Roman" w:cs="Times New Roman"/>
          <w:sz w:val="28"/>
          <w:szCs w:val="28"/>
          <w:lang w:eastAsia="ja-JP"/>
        </w:rPr>
        <w:t xml:space="preserve"> 100.000m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w:t>
      </w:r>
    </w:p>
    <w:p w:rsidR="00326822" w:rsidRPr="00556EF6" w:rsidRDefault="00326822" w:rsidP="00326822">
      <w:pPr>
        <w:spacing w:before="120" w:after="120" w:line="240" w:lineRule="auto"/>
        <w:ind w:left="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Nguyên khai: 148.200 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 xml:space="preserve">/năm ( </w:t>
      </w:r>
      <w:r w:rsidR="00ED5BBA" w:rsidRPr="00556EF6">
        <w:rPr>
          <w:rFonts w:ascii="Times New Roman" w:eastAsia="MS Mincho" w:hAnsi="Times New Roman" w:cs="Times New Roman"/>
          <w:sz w:val="28"/>
          <w:szCs w:val="28"/>
          <w:lang w:eastAsia="ja-JP"/>
        </w:rPr>
        <w:t xml:space="preserve">lớp </w:t>
      </w:r>
      <w:r w:rsidRPr="00556EF6">
        <w:rPr>
          <w:rFonts w:ascii="Times New Roman" w:eastAsia="MS Mincho" w:hAnsi="Times New Roman" w:cs="Times New Roman"/>
          <w:sz w:val="28"/>
          <w:szCs w:val="28"/>
          <w:lang w:eastAsia="ja-JP"/>
        </w:rPr>
        <w:t>phủ: 18.200m</w:t>
      </w:r>
      <w:r w:rsidRPr="00556EF6">
        <w:rPr>
          <w:rFonts w:ascii="Times New Roman" w:eastAsia="MS Mincho" w:hAnsi="Times New Roman" w:cs="Times New Roman"/>
          <w:sz w:val="28"/>
          <w:szCs w:val="28"/>
          <w:vertAlign w:val="superscript"/>
          <w:lang w:eastAsia="ja-JP"/>
        </w:rPr>
        <w:t xml:space="preserve">3 </w:t>
      </w:r>
      <w:r w:rsidRPr="00556EF6">
        <w:rPr>
          <w:rFonts w:ascii="Times New Roman" w:eastAsia="MS Mincho" w:hAnsi="Times New Roman" w:cs="Times New Roman"/>
          <w:sz w:val="28"/>
          <w:szCs w:val="28"/>
          <w:lang w:eastAsia="ja-JP"/>
        </w:rPr>
        <w:t>; sét</w:t>
      </w:r>
      <w:r w:rsidR="00ED5BBA" w:rsidRPr="00556EF6">
        <w:rPr>
          <w:rFonts w:ascii="Times New Roman" w:eastAsia="MS Mincho" w:hAnsi="Times New Roman" w:cs="Times New Roman"/>
          <w:sz w:val="28"/>
          <w:szCs w:val="28"/>
          <w:lang w:eastAsia="ja-JP"/>
        </w:rPr>
        <w:t xml:space="preserve"> gạch</w:t>
      </w:r>
      <w:r w:rsidRPr="00556EF6">
        <w:rPr>
          <w:rFonts w:ascii="Times New Roman" w:eastAsia="MS Mincho" w:hAnsi="Times New Roman" w:cs="Times New Roman"/>
          <w:sz w:val="28"/>
          <w:szCs w:val="28"/>
          <w:lang w:eastAsia="ja-JP"/>
        </w:rPr>
        <w:t xml:space="preserve"> 130.000m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w:t>
      </w:r>
    </w:p>
    <w:p w:rsidR="00923599" w:rsidRPr="00556EF6" w:rsidRDefault="00841D4A" w:rsidP="007474A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c.</w:t>
      </w:r>
      <w:r w:rsidR="00923599" w:rsidRPr="00556EF6">
        <w:rPr>
          <w:rFonts w:ascii="Times New Roman" w:eastAsia="MS Mincho" w:hAnsi="Times New Roman" w:cs="Times New Roman"/>
          <w:b/>
          <w:sz w:val="28"/>
          <w:szCs w:val="28"/>
          <w:lang w:eastAsia="ja-JP"/>
        </w:rPr>
        <w:t xml:space="preserve"> Chiều sâu khai thác</w:t>
      </w:r>
      <w:r w:rsidR="00923599" w:rsidRPr="00556EF6">
        <w:rPr>
          <w:rFonts w:ascii="Times New Roman" w:eastAsia="MS Mincho" w:hAnsi="Times New Roman" w:cs="Times New Roman"/>
          <w:sz w:val="28"/>
          <w:szCs w:val="28"/>
          <w:lang w:eastAsia="ja-JP"/>
        </w:rPr>
        <w:t xml:space="preserve">: </w:t>
      </w:r>
      <w:r w:rsidR="00E92B0D" w:rsidRPr="00556EF6">
        <w:rPr>
          <w:rFonts w:ascii="Times New Roman" w:eastAsia="MS Mincho" w:hAnsi="Times New Roman" w:cs="Times New Roman"/>
          <w:sz w:val="28"/>
          <w:szCs w:val="28"/>
          <w:lang w:eastAsia="ja-JP"/>
        </w:rPr>
        <w:t>+10</w:t>
      </w:r>
      <w:r w:rsidR="004355B0" w:rsidRPr="00556EF6">
        <w:rPr>
          <w:rFonts w:ascii="Times New Roman" w:eastAsia="MS Mincho" w:hAnsi="Times New Roman" w:cs="Times New Roman"/>
          <w:sz w:val="28"/>
          <w:szCs w:val="28"/>
          <w:lang w:eastAsia="ja-JP"/>
        </w:rPr>
        <w:t>,4m đến</w:t>
      </w:r>
      <w:r w:rsidR="00923599" w:rsidRPr="00556EF6">
        <w:rPr>
          <w:rFonts w:ascii="Times New Roman" w:eastAsia="MS Mincho" w:hAnsi="Times New Roman" w:cs="Times New Roman"/>
          <w:sz w:val="28"/>
          <w:szCs w:val="28"/>
          <w:lang w:eastAsia="ja-JP"/>
        </w:rPr>
        <w:t xml:space="preserve"> </w:t>
      </w:r>
      <w:r w:rsidR="00E92B0D" w:rsidRPr="00556EF6">
        <w:rPr>
          <w:rFonts w:ascii="Times New Roman" w:eastAsia="MS Mincho" w:hAnsi="Times New Roman" w:cs="Times New Roman"/>
          <w:sz w:val="28"/>
          <w:szCs w:val="28"/>
          <w:lang w:eastAsia="ja-JP"/>
        </w:rPr>
        <w:t>+16</w:t>
      </w:r>
      <w:r w:rsidR="004355B0" w:rsidRPr="00556EF6">
        <w:rPr>
          <w:rFonts w:ascii="Times New Roman" w:eastAsia="MS Mincho" w:hAnsi="Times New Roman" w:cs="Times New Roman"/>
          <w:sz w:val="28"/>
          <w:szCs w:val="28"/>
          <w:lang w:eastAsia="ja-JP"/>
        </w:rPr>
        <w:t>m.</w:t>
      </w:r>
    </w:p>
    <w:p w:rsidR="00923599" w:rsidRPr="00556EF6" w:rsidRDefault="00841D4A" w:rsidP="007474A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d.</w:t>
      </w:r>
      <w:r w:rsidR="00923599" w:rsidRPr="00556EF6">
        <w:rPr>
          <w:rFonts w:ascii="Times New Roman" w:eastAsia="MS Mincho" w:hAnsi="Times New Roman" w:cs="Times New Roman"/>
          <w:b/>
          <w:sz w:val="28"/>
          <w:szCs w:val="28"/>
          <w:lang w:eastAsia="ja-JP"/>
        </w:rPr>
        <w:t xml:space="preserve"> Thời hạn khai thác</w:t>
      </w:r>
      <w:r w:rsidR="004355B0" w:rsidRPr="00556EF6">
        <w:rPr>
          <w:rFonts w:ascii="Times New Roman" w:eastAsia="MS Mincho" w:hAnsi="Times New Roman" w:cs="Times New Roman"/>
          <w:sz w:val="28"/>
          <w:szCs w:val="28"/>
          <w:lang w:eastAsia="ja-JP"/>
        </w:rPr>
        <w:t>: 24</w:t>
      </w:r>
      <w:r w:rsidR="001F4026" w:rsidRPr="00556EF6">
        <w:rPr>
          <w:rFonts w:ascii="Times New Roman" w:eastAsia="MS Mincho" w:hAnsi="Times New Roman" w:cs="Times New Roman"/>
          <w:sz w:val="28"/>
          <w:szCs w:val="28"/>
          <w:lang w:eastAsia="ja-JP"/>
        </w:rPr>
        <w:t xml:space="preserve"> năm</w:t>
      </w:r>
      <w:r w:rsidR="002B2683" w:rsidRPr="00556EF6">
        <w:rPr>
          <w:rFonts w:ascii="Times New Roman" w:eastAsia="MS Mincho" w:hAnsi="Times New Roman" w:cs="Times New Roman"/>
          <w:sz w:val="28"/>
          <w:szCs w:val="28"/>
          <w:lang w:eastAsia="ja-JP"/>
        </w:rPr>
        <w:t xml:space="preserve"> (</w:t>
      </w:r>
      <w:r w:rsidR="00923599" w:rsidRPr="00556EF6">
        <w:rPr>
          <w:rFonts w:ascii="Times New Roman" w:eastAsia="MS Mincho" w:hAnsi="Times New Roman" w:cs="Times New Roman"/>
          <w:sz w:val="28"/>
          <w:szCs w:val="28"/>
          <w:lang w:eastAsia="ja-JP"/>
        </w:rPr>
        <w:t>đế</w:t>
      </w:r>
      <w:r w:rsidR="001F4026" w:rsidRPr="00556EF6">
        <w:rPr>
          <w:rFonts w:ascii="Times New Roman" w:eastAsia="MS Mincho" w:hAnsi="Times New Roman" w:cs="Times New Roman"/>
          <w:sz w:val="28"/>
          <w:szCs w:val="28"/>
          <w:lang w:eastAsia="ja-JP"/>
        </w:rPr>
        <w:t xml:space="preserve">n tháng </w:t>
      </w:r>
      <w:r w:rsidR="00E92B0D" w:rsidRPr="00556EF6">
        <w:rPr>
          <w:rFonts w:ascii="Times New Roman" w:eastAsia="MS Mincho" w:hAnsi="Times New Roman" w:cs="Times New Roman"/>
          <w:sz w:val="28"/>
          <w:szCs w:val="28"/>
          <w:lang w:eastAsia="ja-JP"/>
        </w:rPr>
        <w:t>7</w:t>
      </w:r>
      <w:r w:rsidR="001F4026" w:rsidRPr="00556EF6">
        <w:rPr>
          <w:rFonts w:ascii="Times New Roman" w:eastAsia="MS Mincho" w:hAnsi="Times New Roman" w:cs="Times New Roman"/>
          <w:sz w:val="28"/>
          <w:szCs w:val="28"/>
          <w:lang w:eastAsia="ja-JP"/>
        </w:rPr>
        <w:t xml:space="preserve"> năm 2038</w:t>
      </w:r>
      <w:r w:rsidR="00923599" w:rsidRPr="00556EF6">
        <w:rPr>
          <w:rFonts w:ascii="Times New Roman" w:eastAsia="MS Mincho" w:hAnsi="Times New Roman" w:cs="Times New Roman"/>
          <w:sz w:val="28"/>
          <w:szCs w:val="28"/>
          <w:lang w:eastAsia="ja-JP"/>
        </w:rPr>
        <w:t>).</w:t>
      </w:r>
    </w:p>
    <w:p w:rsidR="0097728F" w:rsidRPr="00556EF6" w:rsidRDefault="00EC271B" w:rsidP="007474A1">
      <w:pPr>
        <w:spacing w:before="120" w:after="120" w:line="240" w:lineRule="auto"/>
        <w:jc w:val="both"/>
        <w:rPr>
          <w:rFonts w:ascii="Times New Roman" w:hAnsi="Times New Roman" w:cs="Times New Roman"/>
          <w:sz w:val="28"/>
          <w:szCs w:val="28"/>
        </w:rPr>
      </w:pPr>
      <w:bookmarkStart w:id="9" w:name="_Toc105493186"/>
      <w:r w:rsidRPr="00556EF6">
        <w:rPr>
          <w:rFonts w:ascii="Times New Roman" w:hAnsi="Times New Roman" w:cs="Times New Roman"/>
          <w:b/>
          <w:bCs/>
          <w:sz w:val="28"/>
          <w:szCs w:val="28"/>
        </w:rPr>
        <w:t>1.</w:t>
      </w:r>
      <w:r w:rsidR="003D1FAF" w:rsidRPr="00556EF6">
        <w:rPr>
          <w:rFonts w:ascii="Times New Roman" w:hAnsi="Times New Roman" w:cs="Times New Roman"/>
          <w:b/>
          <w:bCs/>
          <w:sz w:val="28"/>
          <w:szCs w:val="28"/>
        </w:rPr>
        <w:t xml:space="preserve">3.3. Sản phẩm của </w:t>
      </w:r>
      <w:r w:rsidR="004E4F73" w:rsidRPr="00556EF6">
        <w:rPr>
          <w:rFonts w:ascii="Times New Roman" w:hAnsi="Times New Roman" w:cs="Times New Roman"/>
          <w:b/>
          <w:bCs/>
          <w:sz w:val="28"/>
          <w:szCs w:val="28"/>
        </w:rPr>
        <w:t>cơ sở</w:t>
      </w:r>
      <w:r w:rsidR="003D1FAF" w:rsidRPr="00556EF6">
        <w:rPr>
          <w:rFonts w:ascii="Times New Roman" w:hAnsi="Times New Roman" w:cs="Times New Roman"/>
          <w:b/>
          <w:bCs/>
          <w:sz w:val="28"/>
          <w:szCs w:val="28"/>
        </w:rPr>
        <w:t>:</w:t>
      </w:r>
      <w:r w:rsidR="00EB2D01" w:rsidRPr="00556EF6">
        <w:rPr>
          <w:rFonts w:ascii="Times New Roman" w:hAnsi="Times New Roman" w:cs="Times New Roman"/>
          <w:sz w:val="28"/>
          <w:szCs w:val="28"/>
        </w:rPr>
        <w:t xml:space="preserve"> gồm 1 loại là </w:t>
      </w:r>
      <w:r w:rsidR="00EB2D01" w:rsidRPr="00556EF6">
        <w:rPr>
          <w:rFonts w:ascii="Times New Roman" w:hAnsi="Times New Roman" w:cs="Times New Roman"/>
          <w:noProof/>
          <w:sz w:val="28"/>
          <w:szCs w:val="28"/>
        </w:rPr>
        <w:t>S</w:t>
      </w:r>
      <w:r w:rsidR="00EB2D01" w:rsidRPr="00556EF6">
        <w:rPr>
          <w:rFonts w:ascii="Times New Roman" w:hAnsi="Times New Roman" w:cs="Times New Roman"/>
          <w:sz w:val="28"/>
          <w:szCs w:val="28"/>
        </w:rPr>
        <w:t>ét gạch ngói.</w:t>
      </w:r>
      <w:bookmarkEnd w:id="9"/>
    </w:p>
    <w:p w:rsidR="005F6D30" w:rsidRPr="00556EF6" w:rsidRDefault="00EC271B" w:rsidP="005F6D30">
      <w:pPr>
        <w:pStyle w:val="Heading2"/>
        <w:spacing w:before="120" w:after="120" w:line="240" w:lineRule="auto"/>
        <w:jc w:val="both"/>
        <w:rPr>
          <w:rFonts w:ascii="Times New Roman" w:hAnsi="Times New Roman" w:cs="Times New Roman"/>
          <w:b/>
          <w:bCs/>
          <w:color w:val="auto"/>
          <w:sz w:val="28"/>
          <w:szCs w:val="28"/>
        </w:rPr>
      </w:pPr>
      <w:bookmarkStart w:id="10" w:name="_Toc105493187"/>
      <w:r w:rsidRPr="00556EF6">
        <w:rPr>
          <w:rFonts w:ascii="Times New Roman" w:hAnsi="Times New Roman" w:cs="Times New Roman"/>
          <w:b/>
          <w:color w:val="auto"/>
          <w:sz w:val="28"/>
          <w:szCs w:val="28"/>
        </w:rPr>
        <w:lastRenderedPageBreak/>
        <w:t>1</w:t>
      </w:r>
      <w:r w:rsidRPr="00556EF6">
        <w:rPr>
          <w:rFonts w:ascii="Times New Roman" w:hAnsi="Times New Roman" w:cs="Times New Roman"/>
          <w:color w:val="auto"/>
          <w:sz w:val="28"/>
          <w:szCs w:val="28"/>
        </w:rPr>
        <w:t>.</w:t>
      </w:r>
      <w:r w:rsidR="003D1FAF" w:rsidRPr="00556EF6">
        <w:rPr>
          <w:rFonts w:ascii="Times New Roman" w:hAnsi="Times New Roman" w:cs="Times New Roman"/>
          <w:b/>
          <w:bCs/>
          <w:color w:val="auto"/>
          <w:sz w:val="28"/>
          <w:szCs w:val="28"/>
        </w:rPr>
        <w:t xml:space="preserve">4. NGUYÊN LIỆU, NHIÊN LIỆU, VẬT LIỆU, PHẾ LIỆU, ĐIỆN NĂNG, HOÁ CHẤT SỬ DỤNG, NGUỒN CUNG CẤP ĐIỆN, NƯỚC CỦA </w:t>
      </w:r>
      <w:bookmarkEnd w:id="10"/>
      <w:r w:rsidR="004E4F73" w:rsidRPr="00556EF6">
        <w:rPr>
          <w:rFonts w:ascii="Times New Roman" w:hAnsi="Times New Roman" w:cs="Times New Roman"/>
          <w:b/>
          <w:bCs/>
          <w:color w:val="auto"/>
          <w:sz w:val="28"/>
          <w:szCs w:val="28"/>
        </w:rPr>
        <w:t>CƠ SỞ</w:t>
      </w:r>
    </w:p>
    <w:p w:rsidR="00914F59" w:rsidRPr="00556EF6" w:rsidRDefault="005F6D30" w:rsidP="005F6D30">
      <w:pPr>
        <w:pStyle w:val="Heading2"/>
        <w:spacing w:before="120" w:after="120" w:line="240" w:lineRule="auto"/>
        <w:ind w:firstLine="567"/>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ab/>
      </w:r>
      <w:r w:rsidR="00914F59" w:rsidRPr="00556EF6">
        <w:rPr>
          <w:rFonts w:ascii="Times New Roman" w:eastAsia="Times New Roman" w:hAnsi="Times New Roman" w:cs="Times New Roman"/>
          <w:color w:val="auto"/>
          <w:sz w:val="28"/>
          <w:szCs w:val="28"/>
        </w:rPr>
        <w:t xml:space="preserve">Đặc thù của ngành khai thác khoáng sản nói chung không có nguyên liệu đầu vào mà sử dụng năng lượng để phục vụ cho quá trình sản xuất, năng lượng sử dụng chủ yếu là xăng, dầu, điện,... </w:t>
      </w:r>
    </w:p>
    <w:p w:rsidR="003D1FAF" w:rsidRPr="00556EF6" w:rsidRDefault="00EC271B" w:rsidP="00FF098E">
      <w:pPr>
        <w:pStyle w:val="Heading3"/>
        <w:spacing w:before="120" w:after="120" w:line="240" w:lineRule="auto"/>
        <w:jc w:val="both"/>
        <w:rPr>
          <w:rFonts w:ascii="Times New Roman" w:hAnsi="Times New Roman" w:cs="Times New Roman"/>
          <w:b/>
          <w:bCs/>
          <w:color w:val="auto"/>
          <w:sz w:val="28"/>
          <w:szCs w:val="28"/>
        </w:rPr>
      </w:pPr>
      <w:bookmarkStart w:id="11" w:name="_Toc105493188"/>
      <w:r w:rsidRPr="00556EF6">
        <w:rPr>
          <w:rFonts w:ascii="Times New Roman" w:hAnsi="Times New Roman" w:cs="Times New Roman"/>
          <w:b/>
          <w:bCs/>
          <w:color w:val="auto"/>
          <w:sz w:val="28"/>
          <w:szCs w:val="28"/>
        </w:rPr>
        <w:t>1.4.</w:t>
      </w:r>
      <w:r w:rsidR="003D1FAF" w:rsidRPr="00556EF6">
        <w:rPr>
          <w:rFonts w:ascii="Times New Roman" w:hAnsi="Times New Roman" w:cs="Times New Roman"/>
          <w:b/>
          <w:bCs/>
          <w:color w:val="auto"/>
          <w:sz w:val="28"/>
          <w:szCs w:val="28"/>
        </w:rPr>
        <w:t>1. Nhiên liệu</w:t>
      </w:r>
      <w:bookmarkEnd w:id="11"/>
    </w:p>
    <w:p w:rsidR="00A2192D" w:rsidRPr="00556EF6" w:rsidRDefault="00A2192D" w:rsidP="00FF098E">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r>
      <w:r w:rsidR="007B5521" w:rsidRPr="00556EF6">
        <w:rPr>
          <w:rFonts w:ascii="Times New Roman" w:hAnsi="Times New Roman" w:cs="Times New Roman"/>
          <w:sz w:val="28"/>
          <w:szCs w:val="28"/>
        </w:rPr>
        <w:t>HTX</w:t>
      </w:r>
      <w:r w:rsidRPr="00556EF6">
        <w:rPr>
          <w:rFonts w:ascii="Times New Roman" w:hAnsi="Times New Roman" w:cs="Times New Roman"/>
          <w:sz w:val="28"/>
          <w:szCs w:val="28"/>
        </w:rPr>
        <w:t xml:space="preserve"> sử dụng các xe vận tải, xe cơ giới phục vụ cho hoạt động xúc bốc, khai thác. Loại nhiên liệu sử dụng </w:t>
      </w:r>
      <w:r w:rsidR="00EB2D01" w:rsidRPr="00556EF6">
        <w:rPr>
          <w:rFonts w:ascii="Times New Roman" w:hAnsi="Times New Roman" w:cs="Times New Roman"/>
          <w:sz w:val="28"/>
          <w:szCs w:val="28"/>
        </w:rPr>
        <w:t>gồm</w:t>
      </w:r>
      <w:r w:rsidRPr="00556EF6">
        <w:rPr>
          <w:rFonts w:ascii="Times New Roman" w:hAnsi="Times New Roman" w:cs="Times New Roman"/>
          <w:sz w:val="28"/>
          <w:szCs w:val="28"/>
        </w:rPr>
        <w:t xml:space="preserve"> xăng, dầu diesel</w:t>
      </w:r>
      <w:r w:rsidR="000576AC" w:rsidRPr="00556EF6">
        <w:rPr>
          <w:rFonts w:ascii="Times New Roman" w:hAnsi="Times New Roman" w:cs="Times New Roman"/>
          <w:sz w:val="28"/>
          <w:szCs w:val="28"/>
        </w:rPr>
        <w:t>.</w:t>
      </w:r>
    </w:p>
    <w:p w:rsidR="00A2192D" w:rsidRPr="00556EF6" w:rsidRDefault="00A2192D" w:rsidP="00FF098E">
      <w:pPr>
        <w:spacing w:before="120" w:after="120" w:line="240" w:lineRule="auto"/>
        <w:jc w:val="center"/>
        <w:rPr>
          <w:rFonts w:ascii="Times New Roman" w:hAnsi="Times New Roman" w:cs="Times New Roman"/>
          <w:b/>
          <w:i/>
          <w:iCs/>
          <w:sz w:val="28"/>
          <w:szCs w:val="28"/>
        </w:rPr>
      </w:pPr>
      <w:r w:rsidRPr="00556EF6">
        <w:rPr>
          <w:rFonts w:ascii="Times New Roman" w:hAnsi="Times New Roman" w:cs="Times New Roman"/>
          <w:b/>
          <w:i/>
          <w:iCs/>
          <w:sz w:val="28"/>
          <w:szCs w:val="28"/>
        </w:rPr>
        <w:t>Bảng 1.</w:t>
      </w:r>
      <w:r w:rsidR="009B1109" w:rsidRPr="00556EF6">
        <w:rPr>
          <w:rFonts w:ascii="Times New Roman" w:hAnsi="Times New Roman" w:cs="Times New Roman"/>
          <w:b/>
          <w:i/>
          <w:iCs/>
          <w:sz w:val="28"/>
          <w:szCs w:val="28"/>
        </w:rPr>
        <w:t>2</w:t>
      </w:r>
      <w:r w:rsidRPr="00556EF6">
        <w:rPr>
          <w:rFonts w:ascii="Times New Roman" w:hAnsi="Times New Roman" w:cs="Times New Roman"/>
          <w:b/>
          <w:i/>
          <w:iCs/>
          <w:sz w:val="28"/>
          <w:szCs w:val="28"/>
        </w:rPr>
        <w:t>. Tổng hợp tiêu hao nhiên liệu trong mỏ</w:t>
      </w:r>
    </w:p>
    <w:tbl>
      <w:tblPr>
        <w:tblW w:w="9132" w:type="dxa"/>
        <w:jc w:val="center"/>
        <w:tblCellMar>
          <w:left w:w="30" w:type="dxa"/>
          <w:right w:w="30" w:type="dxa"/>
        </w:tblCellMar>
        <w:tblLook w:val="0000" w:firstRow="0" w:lastRow="0" w:firstColumn="0" w:lastColumn="0" w:noHBand="0" w:noVBand="0"/>
      </w:tblPr>
      <w:tblGrid>
        <w:gridCol w:w="693"/>
        <w:gridCol w:w="2504"/>
        <w:gridCol w:w="1828"/>
        <w:gridCol w:w="1910"/>
        <w:gridCol w:w="2197"/>
      </w:tblGrid>
      <w:tr w:rsidR="004A234E" w:rsidRPr="00556EF6" w:rsidTr="00326822">
        <w:trPr>
          <w:trHeight w:val="507"/>
          <w:tblHeader/>
          <w:jc w:val="center"/>
        </w:trPr>
        <w:tc>
          <w:tcPr>
            <w:tcW w:w="693"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
                <w:bCs/>
                <w:snapToGrid w:val="0"/>
                <w:sz w:val="26"/>
                <w:szCs w:val="26"/>
              </w:rPr>
            </w:pPr>
            <w:r w:rsidRPr="00556EF6">
              <w:rPr>
                <w:rFonts w:ascii="Times New Roman" w:hAnsi="Times New Roman" w:cs="Times New Roman"/>
                <w:b/>
                <w:bCs/>
                <w:snapToGrid w:val="0"/>
                <w:sz w:val="26"/>
                <w:szCs w:val="26"/>
              </w:rPr>
              <w:t>STT</w:t>
            </w:r>
          </w:p>
        </w:tc>
        <w:tc>
          <w:tcPr>
            <w:tcW w:w="2504"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
                <w:bCs/>
                <w:snapToGrid w:val="0"/>
                <w:sz w:val="26"/>
                <w:szCs w:val="26"/>
              </w:rPr>
            </w:pPr>
            <w:r w:rsidRPr="00556EF6">
              <w:rPr>
                <w:rFonts w:ascii="Times New Roman" w:hAnsi="Times New Roman" w:cs="Times New Roman"/>
                <w:b/>
                <w:bCs/>
                <w:snapToGrid w:val="0"/>
                <w:sz w:val="26"/>
                <w:szCs w:val="26"/>
              </w:rPr>
              <w:t>Tên thiết bị</w:t>
            </w:r>
          </w:p>
        </w:tc>
        <w:tc>
          <w:tcPr>
            <w:tcW w:w="1828"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
                <w:bCs/>
                <w:snapToGrid w:val="0"/>
                <w:sz w:val="26"/>
                <w:szCs w:val="26"/>
              </w:rPr>
            </w:pPr>
            <w:r w:rsidRPr="00556EF6">
              <w:rPr>
                <w:rFonts w:ascii="Times New Roman" w:hAnsi="Times New Roman" w:cs="Times New Roman"/>
                <w:b/>
                <w:bCs/>
                <w:snapToGrid w:val="0"/>
                <w:sz w:val="26"/>
                <w:szCs w:val="26"/>
              </w:rPr>
              <w:t>Số lượng (chiếc)</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b/>
                <w:bCs/>
                <w:snapToGrid w:val="0"/>
                <w:sz w:val="26"/>
                <w:szCs w:val="26"/>
              </w:rPr>
            </w:pPr>
            <w:r w:rsidRPr="00556EF6">
              <w:rPr>
                <w:rFonts w:ascii="Times New Roman" w:hAnsi="Times New Roman" w:cs="Times New Roman"/>
                <w:b/>
                <w:bCs/>
                <w:snapToGrid w:val="0"/>
                <w:sz w:val="26"/>
                <w:szCs w:val="26"/>
              </w:rPr>
              <w:t>Định mức</w:t>
            </w: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
                <w:bCs/>
                <w:snapToGrid w:val="0"/>
                <w:sz w:val="26"/>
                <w:szCs w:val="26"/>
              </w:rPr>
            </w:pPr>
            <w:r w:rsidRPr="00556EF6">
              <w:rPr>
                <w:rFonts w:ascii="Times New Roman" w:hAnsi="Times New Roman" w:cs="Times New Roman"/>
                <w:b/>
                <w:bCs/>
                <w:snapToGrid w:val="0"/>
                <w:sz w:val="26"/>
                <w:szCs w:val="26"/>
              </w:rPr>
              <w:t>Nhiên liệu (lít/năm)</w:t>
            </w:r>
          </w:p>
        </w:tc>
      </w:tr>
      <w:tr w:rsidR="004A234E" w:rsidRPr="00556EF6" w:rsidTr="00326822">
        <w:trPr>
          <w:trHeight w:val="309"/>
          <w:tblHeader/>
          <w:jc w:val="center"/>
        </w:trPr>
        <w:tc>
          <w:tcPr>
            <w:tcW w:w="693"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504"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ind w:firstLine="235"/>
              <w:rPr>
                <w:rFonts w:ascii="Times New Roman" w:hAnsi="Times New Roman" w:cs="Times New Roman"/>
                <w:sz w:val="26"/>
                <w:szCs w:val="26"/>
              </w:rPr>
            </w:pPr>
            <w:r w:rsidRPr="00556EF6">
              <w:rPr>
                <w:rFonts w:ascii="Times New Roman" w:hAnsi="Times New Roman" w:cs="Times New Roman"/>
                <w:sz w:val="26"/>
                <w:szCs w:val="26"/>
              </w:rPr>
              <w:t>Máy xúc</w:t>
            </w:r>
          </w:p>
        </w:tc>
        <w:tc>
          <w:tcPr>
            <w:tcW w:w="1828"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02</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60</w:t>
            </w: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16.950</w:t>
            </w:r>
          </w:p>
        </w:tc>
      </w:tr>
      <w:tr w:rsidR="004A234E" w:rsidRPr="00556EF6" w:rsidTr="00326822">
        <w:trPr>
          <w:trHeight w:val="406"/>
          <w:tblHeader/>
          <w:jc w:val="center"/>
        </w:trPr>
        <w:tc>
          <w:tcPr>
            <w:tcW w:w="693"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2504"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ind w:firstLine="235"/>
              <w:rPr>
                <w:rFonts w:ascii="Times New Roman" w:hAnsi="Times New Roman" w:cs="Times New Roman"/>
                <w:sz w:val="26"/>
                <w:szCs w:val="26"/>
              </w:rPr>
            </w:pPr>
            <w:r w:rsidRPr="00556EF6">
              <w:rPr>
                <w:rFonts w:ascii="Times New Roman" w:hAnsi="Times New Roman" w:cs="Times New Roman"/>
                <w:sz w:val="26"/>
                <w:szCs w:val="26"/>
              </w:rPr>
              <w:t>Xe tải</w:t>
            </w:r>
          </w:p>
        </w:tc>
        <w:tc>
          <w:tcPr>
            <w:tcW w:w="1828"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01</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60</w:t>
            </w: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eastAsia="Times New Roman" w:hAnsi="Times New Roman" w:cs="Times New Roman"/>
                <w:sz w:val="26"/>
                <w:szCs w:val="26"/>
              </w:rPr>
            </w:pPr>
            <w:r w:rsidRPr="00556EF6">
              <w:rPr>
                <w:rFonts w:ascii="Times New Roman" w:hAnsi="Times New Roman" w:cs="Times New Roman"/>
                <w:sz w:val="26"/>
                <w:szCs w:val="26"/>
              </w:rPr>
              <w:t>1.600</w:t>
            </w:r>
          </w:p>
        </w:tc>
      </w:tr>
      <w:tr w:rsidR="004A234E" w:rsidRPr="00556EF6" w:rsidTr="00326822">
        <w:trPr>
          <w:trHeight w:val="406"/>
          <w:tblHeader/>
          <w:jc w:val="center"/>
        </w:trPr>
        <w:tc>
          <w:tcPr>
            <w:tcW w:w="693"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2504"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ind w:firstLine="235"/>
              <w:rPr>
                <w:rFonts w:ascii="Times New Roman" w:hAnsi="Times New Roman" w:cs="Times New Roman"/>
                <w:sz w:val="26"/>
                <w:szCs w:val="26"/>
              </w:rPr>
            </w:pPr>
            <w:r w:rsidRPr="00556EF6">
              <w:rPr>
                <w:rFonts w:ascii="Times New Roman" w:hAnsi="Times New Roman" w:cs="Times New Roman"/>
                <w:sz w:val="26"/>
                <w:szCs w:val="26"/>
              </w:rPr>
              <w:t>Xe bồn tưới đường</w:t>
            </w:r>
          </w:p>
        </w:tc>
        <w:tc>
          <w:tcPr>
            <w:tcW w:w="1828"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01</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50</w:t>
            </w: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eastAsia="Times New Roman" w:hAnsi="Times New Roman" w:cs="Times New Roman"/>
                <w:sz w:val="26"/>
                <w:szCs w:val="26"/>
              </w:rPr>
            </w:pPr>
            <w:r w:rsidRPr="00556EF6">
              <w:rPr>
                <w:rFonts w:ascii="Times New Roman" w:hAnsi="Times New Roman" w:cs="Times New Roman"/>
                <w:sz w:val="26"/>
                <w:szCs w:val="26"/>
              </w:rPr>
              <w:t>16.365</w:t>
            </w:r>
          </w:p>
        </w:tc>
      </w:tr>
      <w:tr w:rsidR="004A234E" w:rsidRPr="00556EF6" w:rsidTr="00326822">
        <w:trPr>
          <w:trHeight w:val="406"/>
          <w:tblHeader/>
          <w:jc w:val="center"/>
        </w:trPr>
        <w:tc>
          <w:tcPr>
            <w:tcW w:w="693"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2504"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ind w:firstLine="235"/>
              <w:rPr>
                <w:rFonts w:ascii="Times New Roman" w:hAnsi="Times New Roman" w:cs="Times New Roman"/>
                <w:sz w:val="26"/>
                <w:szCs w:val="26"/>
              </w:rPr>
            </w:pPr>
            <w:r w:rsidRPr="00556EF6">
              <w:rPr>
                <w:rFonts w:ascii="Times New Roman" w:hAnsi="Times New Roman" w:cs="Times New Roman"/>
                <w:sz w:val="26"/>
                <w:szCs w:val="26"/>
              </w:rPr>
              <w:t>Khác</w:t>
            </w:r>
          </w:p>
        </w:tc>
        <w:tc>
          <w:tcPr>
            <w:tcW w:w="1828"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Cs/>
                <w:snapToGrid w:val="0"/>
                <w:sz w:val="26"/>
                <w:szCs w:val="26"/>
              </w:rPr>
            </w:pPr>
            <w:r w:rsidRPr="00556EF6">
              <w:rPr>
                <w:rFonts w:ascii="Times New Roman" w:hAnsi="Times New Roman" w:cs="Times New Roman"/>
                <w:bCs/>
                <w:snapToGrid w:val="0"/>
                <w:sz w:val="26"/>
                <w:szCs w:val="26"/>
              </w:rPr>
              <w:t>-</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w:t>
            </w: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eastAsia="Times New Roman" w:hAnsi="Times New Roman" w:cs="Times New Roman"/>
                <w:sz w:val="26"/>
                <w:szCs w:val="26"/>
              </w:rPr>
            </w:pPr>
            <w:r w:rsidRPr="00556EF6">
              <w:rPr>
                <w:rFonts w:ascii="Times New Roman" w:hAnsi="Times New Roman" w:cs="Times New Roman"/>
                <w:sz w:val="26"/>
                <w:szCs w:val="26"/>
              </w:rPr>
              <w:t>1.484</w:t>
            </w:r>
          </w:p>
        </w:tc>
      </w:tr>
      <w:tr w:rsidR="004A234E" w:rsidRPr="00556EF6" w:rsidTr="00326822">
        <w:trPr>
          <w:trHeight w:val="76"/>
          <w:jc w:val="center"/>
        </w:trPr>
        <w:tc>
          <w:tcPr>
            <w:tcW w:w="5025" w:type="dxa"/>
            <w:gridSpan w:val="3"/>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b/>
                <w:sz w:val="26"/>
                <w:szCs w:val="26"/>
              </w:rPr>
              <w:t>Tổng</w:t>
            </w:r>
          </w:p>
        </w:tc>
        <w:tc>
          <w:tcPr>
            <w:tcW w:w="1910" w:type="dxa"/>
            <w:tcBorders>
              <w:top w:val="single" w:sz="6" w:space="0" w:color="auto"/>
              <w:left w:val="single" w:sz="6" w:space="0" w:color="auto"/>
              <w:bottom w:val="single" w:sz="6" w:space="0" w:color="auto"/>
              <w:right w:val="single" w:sz="6" w:space="0" w:color="auto"/>
            </w:tcBorders>
          </w:tcPr>
          <w:p w:rsidR="00326822" w:rsidRPr="00556EF6" w:rsidRDefault="00326822" w:rsidP="00EC625F">
            <w:pPr>
              <w:spacing w:before="60" w:after="60" w:line="240" w:lineRule="auto"/>
              <w:jc w:val="center"/>
              <w:rPr>
                <w:rFonts w:ascii="Times New Roman" w:hAnsi="Times New Roman" w:cs="Times New Roman"/>
                <w:b/>
                <w:sz w:val="26"/>
                <w:szCs w:val="26"/>
              </w:rPr>
            </w:pPr>
          </w:p>
        </w:tc>
        <w:tc>
          <w:tcPr>
            <w:tcW w:w="2197" w:type="dxa"/>
            <w:tcBorders>
              <w:top w:val="single" w:sz="6" w:space="0" w:color="auto"/>
              <w:left w:val="single" w:sz="6" w:space="0" w:color="auto"/>
              <w:bottom w:val="single" w:sz="6" w:space="0" w:color="auto"/>
              <w:right w:val="single" w:sz="6" w:space="0" w:color="auto"/>
            </w:tcBorders>
            <w:vAlign w:val="center"/>
          </w:tcPr>
          <w:p w:rsidR="00326822" w:rsidRPr="00556EF6" w:rsidRDefault="00326822" w:rsidP="00EC625F">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36.399</w:t>
            </w:r>
          </w:p>
        </w:tc>
      </w:tr>
    </w:tbl>
    <w:p w:rsidR="00A2192D" w:rsidRPr="00556EF6" w:rsidRDefault="00A2192D" w:rsidP="00914F59">
      <w:pPr>
        <w:spacing w:before="120" w:after="120" w:line="240" w:lineRule="auto"/>
        <w:jc w:val="right"/>
        <w:rPr>
          <w:rFonts w:ascii="Times New Roman" w:hAnsi="Times New Roman" w:cs="Times New Roman"/>
          <w:i/>
          <w:iCs/>
          <w:sz w:val="26"/>
          <w:szCs w:val="26"/>
        </w:rPr>
      </w:pPr>
      <w:r w:rsidRPr="00556EF6">
        <w:rPr>
          <w:rFonts w:ascii="Times New Roman" w:hAnsi="Times New Roman" w:cs="Times New Roman"/>
          <w:i/>
          <w:iCs/>
          <w:sz w:val="28"/>
          <w:szCs w:val="28"/>
        </w:rPr>
        <w:tab/>
      </w:r>
      <w:r w:rsidRPr="00556EF6">
        <w:rPr>
          <w:rFonts w:ascii="Times New Roman" w:hAnsi="Times New Roman" w:cs="Times New Roman"/>
          <w:i/>
          <w:iCs/>
          <w:sz w:val="28"/>
          <w:szCs w:val="28"/>
        </w:rPr>
        <w:tab/>
      </w:r>
      <w:r w:rsidRPr="00556EF6">
        <w:rPr>
          <w:rFonts w:ascii="Times New Roman" w:hAnsi="Times New Roman" w:cs="Times New Roman"/>
          <w:i/>
          <w:iCs/>
          <w:sz w:val="28"/>
          <w:szCs w:val="28"/>
        </w:rPr>
        <w:tab/>
      </w:r>
      <w:r w:rsidRPr="00556EF6">
        <w:rPr>
          <w:rFonts w:ascii="Times New Roman" w:hAnsi="Times New Roman" w:cs="Times New Roman"/>
          <w:i/>
          <w:iCs/>
          <w:sz w:val="28"/>
          <w:szCs w:val="28"/>
        </w:rPr>
        <w:tab/>
      </w:r>
      <w:r w:rsidRPr="00556EF6">
        <w:rPr>
          <w:rFonts w:ascii="Times New Roman" w:hAnsi="Times New Roman" w:cs="Times New Roman"/>
          <w:i/>
          <w:iCs/>
          <w:sz w:val="26"/>
          <w:szCs w:val="26"/>
        </w:rPr>
        <w:t xml:space="preserve">Nguồn: </w:t>
      </w:r>
      <w:r w:rsidR="001F4026" w:rsidRPr="00556EF6">
        <w:rPr>
          <w:rFonts w:ascii="Times New Roman" w:hAnsi="Times New Roman" w:cs="Times New Roman"/>
          <w:i/>
          <w:sz w:val="26"/>
          <w:szCs w:val="26"/>
          <w:lang w:val="de-DE"/>
        </w:rPr>
        <w:t>Hợp tác xã Phước Lộc</w:t>
      </w:r>
    </w:p>
    <w:p w:rsidR="003D1FAF" w:rsidRPr="00556EF6" w:rsidRDefault="00EC271B" w:rsidP="00815F07">
      <w:pPr>
        <w:pStyle w:val="Heading3"/>
        <w:spacing w:before="120" w:after="120" w:line="240" w:lineRule="auto"/>
        <w:rPr>
          <w:rFonts w:ascii="Times New Roman" w:hAnsi="Times New Roman" w:cs="Times New Roman"/>
          <w:b/>
          <w:color w:val="auto"/>
          <w:sz w:val="28"/>
          <w:szCs w:val="28"/>
        </w:rPr>
      </w:pPr>
      <w:bookmarkStart w:id="12" w:name="_Toc105493189"/>
      <w:r w:rsidRPr="00556EF6">
        <w:rPr>
          <w:rFonts w:ascii="Times New Roman" w:hAnsi="Times New Roman" w:cs="Times New Roman"/>
          <w:b/>
          <w:color w:val="auto"/>
          <w:sz w:val="28"/>
          <w:szCs w:val="28"/>
        </w:rPr>
        <w:t>1.4.</w:t>
      </w:r>
      <w:r w:rsidR="003D1FAF" w:rsidRPr="00556EF6">
        <w:rPr>
          <w:rFonts w:ascii="Times New Roman" w:hAnsi="Times New Roman" w:cs="Times New Roman"/>
          <w:b/>
          <w:color w:val="auto"/>
          <w:sz w:val="28"/>
          <w:szCs w:val="28"/>
        </w:rPr>
        <w:t>2. Nhu cầu điện năng</w:t>
      </w:r>
      <w:bookmarkEnd w:id="12"/>
    </w:p>
    <w:p w:rsidR="00D3516B" w:rsidRPr="00556EF6" w:rsidRDefault="00815F07" w:rsidP="00D3516B">
      <w:pPr>
        <w:spacing w:before="120" w:after="120" w:line="240" w:lineRule="auto"/>
        <w:ind w:firstLine="567"/>
        <w:jc w:val="both"/>
      </w:pPr>
      <w:r w:rsidRPr="00556EF6">
        <w:rPr>
          <w:rFonts w:ascii="Times New Roman" w:eastAsia="Times New Roman" w:hAnsi="Times New Roman" w:cs="Times New Roman"/>
          <w:bCs/>
          <w:sz w:val="28"/>
          <w:szCs w:val="28"/>
        </w:rPr>
        <w:t xml:space="preserve">- Nguồn cấp điện: Nguồn điện </w:t>
      </w:r>
      <w:r w:rsidR="00D3516B" w:rsidRPr="00556EF6">
        <w:rPr>
          <w:rFonts w:ascii="Times New Roman" w:eastAsia="Times New Roman" w:hAnsi="Times New Roman" w:cs="Times New Roman"/>
          <w:bCs/>
          <w:sz w:val="28"/>
          <w:szCs w:val="28"/>
        </w:rPr>
        <w:t xml:space="preserve">phục vụ sản xuất của khu mỏ được đấu nối từ lưới điện quốc gia, </w:t>
      </w:r>
      <w:r w:rsidR="00D3516B" w:rsidRPr="00556EF6">
        <w:rPr>
          <w:rFonts w:ascii="Times New Roman" w:eastAsia="Times New Roman" w:hAnsi="Times New Roman" w:cs="Times New Roman"/>
          <w:sz w:val="28"/>
          <w:szCs w:val="28"/>
        </w:rPr>
        <w:t>h</w:t>
      </w:r>
      <w:r w:rsidRPr="00556EF6">
        <w:rPr>
          <w:rFonts w:ascii="Times New Roman" w:eastAsia="Times New Roman" w:hAnsi="Times New Roman" w:cs="Times New Roman"/>
          <w:sz w:val="28"/>
          <w:szCs w:val="28"/>
        </w:rPr>
        <w:t>ệ thống lưới điện chiếu sáng làm việc ngoài mặt bằng với điện áp 220V.</w:t>
      </w:r>
    </w:p>
    <w:p w:rsidR="00A2192D" w:rsidRPr="00556EF6" w:rsidRDefault="00D3516B" w:rsidP="00D3516B">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sz w:val="28"/>
          <w:szCs w:val="28"/>
        </w:rPr>
        <w:t xml:space="preserve">- Nhu cầu sử dụng: </w:t>
      </w:r>
      <w:r w:rsidR="00A2192D" w:rsidRPr="00556EF6">
        <w:rPr>
          <w:rFonts w:ascii="Times New Roman" w:hAnsi="Times New Roman" w:cs="Times New Roman"/>
          <w:sz w:val="28"/>
          <w:szCs w:val="28"/>
        </w:rPr>
        <w:t xml:space="preserve">Các hộ sử dụng điện trong mỏ gồm máy bơm nước, sử dụng cho chiếu sáng sinh hoạt, văn phòng. Khối lượng sử dụng khoảng </w:t>
      </w:r>
      <w:r w:rsidR="001F4026" w:rsidRPr="00556EF6">
        <w:rPr>
          <w:rFonts w:ascii="Times New Roman" w:hAnsi="Times New Roman" w:cs="Times New Roman"/>
          <w:bCs/>
          <w:sz w:val="28"/>
          <w:szCs w:val="28"/>
        </w:rPr>
        <w:t>17.198</w:t>
      </w:r>
      <w:r w:rsidR="00AC66E0" w:rsidRPr="00556EF6">
        <w:rPr>
          <w:rFonts w:ascii="Times New Roman" w:hAnsi="Times New Roman" w:cs="Times New Roman"/>
          <w:bCs/>
          <w:sz w:val="28"/>
          <w:szCs w:val="28"/>
        </w:rPr>
        <w:t>Kwh/năm.</w:t>
      </w:r>
    </w:p>
    <w:p w:rsidR="00A2192D" w:rsidRPr="00556EF6" w:rsidRDefault="00A2192D" w:rsidP="000F3D14">
      <w:pPr>
        <w:spacing w:before="120" w:after="120" w:line="240" w:lineRule="auto"/>
        <w:jc w:val="center"/>
        <w:rPr>
          <w:rFonts w:ascii="Times New Roman" w:hAnsi="Times New Roman" w:cs="Times New Roman"/>
          <w:b/>
          <w:bCs/>
          <w:i/>
          <w:sz w:val="28"/>
          <w:szCs w:val="28"/>
        </w:rPr>
      </w:pPr>
      <w:r w:rsidRPr="00556EF6">
        <w:rPr>
          <w:rFonts w:ascii="Times New Roman" w:hAnsi="Times New Roman" w:cs="Times New Roman"/>
          <w:b/>
          <w:bCs/>
          <w:i/>
          <w:sz w:val="28"/>
          <w:szCs w:val="28"/>
        </w:rPr>
        <w:t>Bảng 1.</w:t>
      </w:r>
      <w:r w:rsidR="009B1109" w:rsidRPr="00556EF6">
        <w:rPr>
          <w:rFonts w:ascii="Times New Roman" w:hAnsi="Times New Roman" w:cs="Times New Roman"/>
          <w:b/>
          <w:bCs/>
          <w:i/>
          <w:sz w:val="28"/>
          <w:szCs w:val="28"/>
        </w:rPr>
        <w:t>3</w:t>
      </w:r>
      <w:r w:rsidRPr="00556EF6">
        <w:rPr>
          <w:rFonts w:ascii="Times New Roman" w:hAnsi="Times New Roman" w:cs="Times New Roman"/>
          <w:b/>
          <w:bCs/>
          <w:i/>
          <w:sz w:val="28"/>
          <w:szCs w:val="28"/>
        </w:rPr>
        <w:t>. Bảng tổng hợp nhu cầu sử dụng điện</w:t>
      </w:r>
    </w:p>
    <w:tbl>
      <w:tblPr>
        <w:tblStyle w:val="TableGrid"/>
        <w:tblW w:w="9385" w:type="dxa"/>
        <w:tblLook w:val="04A0" w:firstRow="1" w:lastRow="0" w:firstColumn="1" w:lastColumn="0" w:noHBand="0" w:noVBand="1"/>
      </w:tblPr>
      <w:tblGrid>
        <w:gridCol w:w="895"/>
        <w:gridCol w:w="2899"/>
        <w:gridCol w:w="1984"/>
        <w:gridCol w:w="1737"/>
        <w:gridCol w:w="1870"/>
      </w:tblGrid>
      <w:tr w:rsidR="004A234E" w:rsidRPr="00556EF6" w:rsidTr="00252FF1">
        <w:tc>
          <w:tcPr>
            <w:tcW w:w="895"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STT</w:t>
            </w:r>
          </w:p>
        </w:tc>
        <w:tc>
          <w:tcPr>
            <w:tcW w:w="2899"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Nội dung</w:t>
            </w:r>
          </w:p>
        </w:tc>
        <w:tc>
          <w:tcPr>
            <w:tcW w:w="1984"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Ca máy</w:t>
            </w:r>
          </w:p>
        </w:tc>
        <w:tc>
          <w:tcPr>
            <w:tcW w:w="1737"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Khối lượng (Kwh/ngày)</w:t>
            </w:r>
          </w:p>
        </w:tc>
        <w:tc>
          <w:tcPr>
            <w:tcW w:w="1870"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Khối lượng</w:t>
            </w:r>
          </w:p>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(Kwh/năm)</w:t>
            </w:r>
          </w:p>
        </w:tc>
      </w:tr>
      <w:tr w:rsidR="004A234E" w:rsidRPr="00556EF6" w:rsidTr="00252FF1">
        <w:tc>
          <w:tcPr>
            <w:tcW w:w="895" w:type="dxa"/>
            <w:vAlign w:val="center"/>
          </w:tcPr>
          <w:p w:rsidR="001F4026" w:rsidRPr="00556EF6" w:rsidRDefault="001F4026" w:rsidP="00B36D0A">
            <w:pPr>
              <w:spacing w:before="60" w:after="60"/>
              <w:jc w:val="center"/>
              <w:rPr>
                <w:rFonts w:ascii="Times New Roman" w:hAnsi="Times New Roman" w:cs="Times New Roman"/>
                <w:bCs/>
                <w:sz w:val="26"/>
                <w:szCs w:val="26"/>
              </w:rPr>
            </w:pPr>
            <w:r w:rsidRPr="00556EF6">
              <w:rPr>
                <w:rFonts w:ascii="Times New Roman" w:hAnsi="Times New Roman" w:cs="Times New Roman"/>
                <w:bCs/>
                <w:sz w:val="26"/>
                <w:szCs w:val="26"/>
              </w:rPr>
              <w:t>1</w:t>
            </w:r>
          </w:p>
        </w:tc>
        <w:tc>
          <w:tcPr>
            <w:tcW w:w="2899" w:type="dxa"/>
            <w:vAlign w:val="center"/>
          </w:tcPr>
          <w:p w:rsidR="001F4026" w:rsidRPr="00556EF6" w:rsidRDefault="001F4026" w:rsidP="00B36D0A">
            <w:pPr>
              <w:spacing w:before="60" w:after="60"/>
              <w:rPr>
                <w:rFonts w:ascii="Times New Roman" w:hAnsi="Times New Roman" w:cs="Times New Roman"/>
                <w:b/>
                <w:bCs/>
                <w:sz w:val="26"/>
                <w:szCs w:val="26"/>
              </w:rPr>
            </w:pPr>
            <w:r w:rsidRPr="00556EF6">
              <w:rPr>
                <w:rFonts w:ascii="Times New Roman" w:hAnsi="Times New Roman" w:cs="Times New Roman"/>
                <w:bCs/>
                <w:sz w:val="26"/>
                <w:szCs w:val="26"/>
              </w:rPr>
              <w:t>Điện chiếu sáng, bảo vệ</w:t>
            </w:r>
          </w:p>
        </w:tc>
        <w:tc>
          <w:tcPr>
            <w:tcW w:w="1984" w:type="dxa"/>
          </w:tcPr>
          <w:p w:rsidR="001F4026" w:rsidRPr="00556EF6" w:rsidRDefault="00326822" w:rsidP="00B36D0A">
            <w:pPr>
              <w:spacing w:before="60" w:after="60"/>
              <w:jc w:val="center"/>
              <w:rPr>
                <w:rFonts w:ascii="Times New Roman" w:eastAsia="Times New Roman" w:hAnsi="Times New Roman"/>
                <w:sz w:val="26"/>
                <w:szCs w:val="26"/>
              </w:rPr>
            </w:pPr>
            <w:r w:rsidRPr="00556EF6">
              <w:rPr>
                <w:rFonts w:ascii="Times New Roman" w:eastAsia="Times New Roman" w:hAnsi="Times New Roman"/>
                <w:sz w:val="26"/>
                <w:szCs w:val="26"/>
              </w:rPr>
              <w:t>365</w:t>
            </w:r>
            <w:r w:rsidR="001F4026" w:rsidRPr="00556EF6">
              <w:rPr>
                <w:rFonts w:ascii="Times New Roman" w:eastAsia="Times New Roman" w:hAnsi="Times New Roman"/>
                <w:sz w:val="26"/>
                <w:szCs w:val="26"/>
              </w:rPr>
              <w:t xml:space="preserve"> ngày, </w:t>
            </w:r>
          </w:p>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12 giờ/ngày</w:t>
            </w:r>
          </w:p>
        </w:tc>
        <w:tc>
          <w:tcPr>
            <w:tcW w:w="1737"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8</w:t>
            </w:r>
          </w:p>
        </w:tc>
        <w:tc>
          <w:tcPr>
            <w:tcW w:w="1870" w:type="dxa"/>
            <w:vAlign w:val="center"/>
          </w:tcPr>
          <w:p w:rsidR="001F4026" w:rsidRPr="00556EF6" w:rsidRDefault="00326822"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2.920</w:t>
            </w:r>
          </w:p>
        </w:tc>
      </w:tr>
      <w:tr w:rsidR="004A234E" w:rsidRPr="00556EF6" w:rsidTr="00252FF1">
        <w:tc>
          <w:tcPr>
            <w:tcW w:w="895" w:type="dxa"/>
            <w:vAlign w:val="center"/>
          </w:tcPr>
          <w:p w:rsidR="001F4026" w:rsidRPr="00556EF6" w:rsidRDefault="001F4026" w:rsidP="00B36D0A">
            <w:pPr>
              <w:spacing w:before="60" w:after="60"/>
              <w:jc w:val="center"/>
              <w:rPr>
                <w:rFonts w:ascii="Times New Roman" w:hAnsi="Times New Roman" w:cs="Times New Roman"/>
                <w:bCs/>
                <w:sz w:val="26"/>
                <w:szCs w:val="26"/>
              </w:rPr>
            </w:pPr>
            <w:r w:rsidRPr="00556EF6">
              <w:rPr>
                <w:rFonts w:ascii="Times New Roman" w:hAnsi="Times New Roman" w:cs="Times New Roman"/>
                <w:bCs/>
                <w:sz w:val="26"/>
                <w:szCs w:val="26"/>
              </w:rPr>
              <w:t>2</w:t>
            </w:r>
          </w:p>
        </w:tc>
        <w:tc>
          <w:tcPr>
            <w:tcW w:w="2899" w:type="dxa"/>
            <w:vAlign w:val="center"/>
          </w:tcPr>
          <w:p w:rsidR="001F4026" w:rsidRPr="00556EF6" w:rsidRDefault="001F4026" w:rsidP="00B36D0A">
            <w:pPr>
              <w:spacing w:before="60" w:after="60"/>
              <w:rPr>
                <w:rFonts w:ascii="Times New Roman" w:hAnsi="Times New Roman" w:cs="Times New Roman"/>
                <w:b/>
                <w:bCs/>
                <w:sz w:val="26"/>
                <w:szCs w:val="26"/>
              </w:rPr>
            </w:pPr>
            <w:r w:rsidRPr="00556EF6">
              <w:rPr>
                <w:rFonts w:ascii="Times New Roman" w:hAnsi="Times New Roman" w:cs="Times New Roman"/>
                <w:bCs/>
                <w:sz w:val="26"/>
                <w:szCs w:val="26"/>
              </w:rPr>
              <w:t>Máy bơm nước</w:t>
            </w:r>
          </w:p>
        </w:tc>
        <w:tc>
          <w:tcPr>
            <w:tcW w:w="1984" w:type="dxa"/>
          </w:tcPr>
          <w:p w:rsidR="001F4026" w:rsidRPr="00556EF6" w:rsidRDefault="001F4026" w:rsidP="00B36D0A">
            <w:pPr>
              <w:spacing w:before="60" w:after="60"/>
              <w:jc w:val="center"/>
              <w:rPr>
                <w:rFonts w:ascii="Times New Roman" w:eastAsia="Times New Roman" w:hAnsi="Times New Roman"/>
                <w:sz w:val="26"/>
                <w:szCs w:val="26"/>
              </w:rPr>
            </w:pPr>
            <w:r w:rsidRPr="00556EF6">
              <w:rPr>
                <w:rFonts w:ascii="Times New Roman" w:eastAsia="Times New Roman" w:hAnsi="Times New Roman"/>
                <w:sz w:val="26"/>
                <w:szCs w:val="26"/>
              </w:rPr>
              <w:t>290ngày,</w:t>
            </w:r>
          </w:p>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TB 3giờ/ngày</w:t>
            </w:r>
          </w:p>
        </w:tc>
        <w:tc>
          <w:tcPr>
            <w:tcW w:w="1737"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55</w:t>
            </w:r>
          </w:p>
        </w:tc>
        <w:tc>
          <w:tcPr>
            <w:tcW w:w="1870" w:type="dxa"/>
            <w:vAlign w:val="center"/>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eastAsia="Times New Roman" w:hAnsi="Times New Roman"/>
                <w:sz w:val="26"/>
                <w:szCs w:val="26"/>
              </w:rPr>
              <w:t>15.950</w:t>
            </w:r>
          </w:p>
        </w:tc>
      </w:tr>
      <w:tr w:rsidR="004A234E" w:rsidRPr="00556EF6" w:rsidTr="00252FF1">
        <w:trPr>
          <w:trHeight w:val="70"/>
        </w:trPr>
        <w:tc>
          <w:tcPr>
            <w:tcW w:w="5778" w:type="dxa"/>
            <w:gridSpan w:val="3"/>
            <w:tcBorders>
              <w:top w:val="single" w:sz="4" w:space="0" w:color="auto"/>
              <w:left w:val="single" w:sz="4" w:space="0" w:color="auto"/>
              <w:bottom w:val="single" w:sz="4" w:space="0" w:color="auto"/>
            </w:tcBorders>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Cộng</w:t>
            </w:r>
          </w:p>
        </w:tc>
        <w:tc>
          <w:tcPr>
            <w:tcW w:w="1737" w:type="dxa"/>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63</w:t>
            </w:r>
          </w:p>
        </w:tc>
        <w:tc>
          <w:tcPr>
            <w:tcW w:w="1870" w:type="dxa"/>
          </w:tcPr>
          <w:p w:rsidR="001F4026" w:rsidRPr="00556EF6" w:rsidRDefault="001F4026" w:rsidP="00B36D0A">
            <w:pPr>
              <w:spacing w:before="60" w:after="60"/>
              <w:jc w:val="center"/>
              <w:rPr>
                <w:rFonts w:ascii="Times New Roman" w:hAnsi="Times New Roman" w:cs="Times New Roman"/>
                <w:b/>
                <w:bCs/>
                <w:sz w:val="26"/>
                <w:szCs w:val="26"/>
              </w:rPr>
            </w:pPr>
            <w:r w:rsidRPr="00556EF6">
              <w:rPr>
                <w:rFonts w:ascii="Times New Roman" w:hAnsi="Times New Roman" w:cs="Times New Roman"/>
                <w:b/>
                <w:bCs/>
                <w:sz w:val="26"/>
                <w:szCs w:val="26"/>
              </w:rPr>
              <w:t>17.198</w:t>
            </w:r>
          </w:p>
        </w:tc>
      </w:tr>
    </w:tbl>
    <w:p w:rsidR="00A2192D" w:rsidRPr="00556EF6" w:rsidRDefault="003412EA" w:rsidP="003412EA">
      <w:pPr>
        <w:spacing w:before="120" w:after="120" w:line="240" w:lineRule="auto"/>
        <w:ind w:left="3600"/>
        <w:jc w:val="right"/>
        <w:rPr>
          <w:rFonts w:ascii="Times New Roman" w:hAnsi="Times New Roman" w:cs="Times New Roman"/>
          <w:i/>
          <w:sz w:val="26"/>
          <w:szCs w:val="26"/>
          <w:lang w:val="de-DE"/>
        </w:rPr>
      </w:pPr>
      <w:r w:rsidRPr="00556EF6">
        <w:rPr>
          <w:rFonts w:ascii="Times New Roman" w:hAnsi="Times New Roman" w:cs="Times New Roman"/>
          <w:i/>
          <w:iCs/>
          <w:sz w:val="28"/>
          <w:szCs w:val="28"/>
        </w:rPr>
        <w:t xml:space="preserve"> </w:t>
      </w:r>
      <w:r w:rsidR="00523E8E" w:rsidRPr="00556EF6">
        <w:rPr>
          <w:rFonts w:ascii="Times New Roman" w:hAnsi="Times New Roman" w:cs="Times New Roman"/>
          <w:i/>
          <w:iCs/>
          <w:sz w:val="26"/>
          <w:szCs w:val="26"/>
        </w:rPr>
        <w:t xml:space="preserve">Nguồn: </w:t>
      </w:r>
      <w:r w:rsidR="001F4026" w:rsidRPr="00556EF6">
        <w:rPr>
          <w:rFonts w:ascii="Times New Roman" w:hAnsi="Times New Roman" w:cs="Times New Roman"/>
          <w:i/>
          <w:sz w:val="26"/>
          <w:szCs w:val="26"/>
          <w:lang w:val="de-DE"/>
        </w:rPr>
        <w:t>Hợp tác xã Phước Lộc</w:t>
      </w:r>
    </w:p>
    <w:p w:rsidR="009D2F93" w:rsidRPr="00556EF6" w:rsidRDefault="009D2F93" w:rsidP="003412EA">
      <w:pPr>
        <w:spacing w:before="120" w:after="120" w:line="240" w:lineRule="auto"/>
        <w:ind w:left="3600"/>
        <w:jc w:val="right"/>
        <w:rPr>
          <w:rFonts w:ascii="Times New Roman" w:hAnsi="Times New Roman" w:cs="Times New Roman"/>
          <w:b/>
          <w:bCs/>
          <w:i/>
          <w:sz w:val="26"/>
          <w:szCs w:val="26"/>
        </w:rPr>
      </w:pPr>
    </w:p>
    <w:p w:rsidR="003D1FAF" w:rsidRPr="00556EF6" w:rsidRDefault="007F2316" w:rsidP="00C52B11">
      <w:pPr>
        <w:pStyle w:val="Heading3"/>
        <w:spacing w:before="120" w:after="120" w:line="240" w:lineRule="auto"/>
        <w:rPr>
          <w:rFonts w:ascii="Times New Roman" w:hAnsi="Times New Roman" w:cs="Times New Roman"/>
          <w:b/>
          <w:color w:val="auto"/>
          <w:sz w:val="28"/>
          <w:szCs w:val="28"/>
        </w:rPr>
      </w:pPr>
      <w:bookmarkStart w:id="13" w:name="_Toc105493190"/>
      <w:r w:rsidRPr="00556EF6">
        <w:rPr>
          <w:rFonts w:ascii="Times New Roman" w:hAnsi="Times New Roman" w:cs="Times New Roman"/>
          <w:b/>
          <w:color w:val="auto"/>
          <w:sz w:val="28"/>
          <w:szCs w:val="28"/>
        </w:rPr>
        <w:lastRenderedPageBreak/>
        <w:t>1.4.</w:t>
      </w:r>
      <w:r w:rsidR="003D1FAF" w:rsidRPr="00556EF6">
        <w:rPr>
          <w:rFonts w:ascii="Times New Roman" w:hAnsi="Times New Roman" w:cs="Times New Roman"/>
          <w:b/>
          <w:color w:val="auto"/>
          <w:sz w:val="28"/>
          <w:szCs w:val="28"/>
        </w:rPr>
        <w:t>3. Nhu cầu sử dụng nước</w:t>
      </w:r>
      <w:bookmarkEnd w:id="13"/>
    </w:p>
    <w:p w:rsidR="00523E8E" w:rsidRPr="00556EF6" w:rsidRDefault="00523E8E" w:rsidP="00C52B11">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Tại Khu mỏ nước sử dụng chủ yếu cho mục đích sinh hoạt và nước dùng để khống chế ô nhiễm bụi. Nhu cầu hàng ngày như sau:</w:t>
      </w:r>
    </w:p>
    <w:p w:rsidR="00523E8E" w:rsidRPr="00556EF6" w:rsidRDefault="007474A1" w:rsidP="00C52B11">
      <w:pPr>
        <w:spacing w:before="120" w:after="120" w:line="240" w:lineRule="auto"/>
        <w:ind w:firstLine="567"/>
        <w:jc w:val="both"/>
        <w:rPr>
          <w:rFonts w:ascii="Times New Roman" w:hAnsi="Times New Roman" w:cs="Times New Roman"/>
          <w:sz w:val="28"/>
          <w:szCs w:val="28"/>
          <w:u w:val="single"/>
        </w:rPr>
      </w:pPr>
      <w:r w:rsidRPr="00556EF6">
        <w:rPr>
          <w:rFonts w:ascii="Times New Roman" w:hAnsi="Times New Roman" w:cs="Times New Roman"/>
          <w:sz w:val="28"/>
          <w:szCs w:val="28"/>
        </w:rPr>
        <w:t>a.</w:t>
      </w:r>
      <w:r w:rsidRPr="00556EF6">
        <w:rPr>
          <w:rFonts w:ascii="Times New Roman" w:hAnsi="Times New Roman" w:cs="Times New Roman"/>
          <w:sz w:val="28"/>
          <w:szCs w:val="28"/>
          <w:u w:val="single"/>
        </w:rPr>
        <w:t xml:space="preserve"> </w:t>
      </w:r>
      <w:r w:rsidR="00523E8E" w:rsidRPr="00556EF6">
        <w:rPr>
          <w:rFonts w:ascii="Times New Roman" w:hAnsi="Times New Roman" w:cs="Times New Roman"/>
          <w:sz w:val="28"/>
          <w:szCs w:val="28"/>
          <w:u w:val="single"/>
        </w:rPr>
        <w:t>Nước sử dụng cho sinh hoạt</w:t>
      </w:r>
    </w:p>
    <w:p w:rsidR="002D488D" w:rsidRPr="00556EF6" w:rsidRDefault="002D488D" w:rsidP="00C52B11">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lang w:eastAsia="vi-VN"/>
        </w:rPr>
        <w:t xml:space="preserve">- </w:t>
      </w:r>
      <w:r w:rsidRPr="00556EF6">
        <w:rPr>
          <w:rFonts w:ascii="Times New Roman" w:eastAsia="Times New Roman" w:hAnsi="Times New Roman"/>
          <w:i/>
          <w:sz w:val="28"/>
          <w:szCs w:val="28"/>
          <w:lang w:eastAsia="vi-VN"/>
        </w:rPr>
        <w:t>Mục đích</w:t>
      </w:r>
      <w:r w:rsidRPr="00556EF6">
        <w:rPr>
          <w:rFonts w:ascii="Times New Roman" w:eastAsia="Times New Roman" w:hAnsi="Times New Roman"/>
          <w:sz w:val="28"/>
          <w:szCs w:val="28"/>
          <w:lang w:eastAsia="vi-VN"/>
        </w:rPr>
        <w:t>: nước sử dụng chủ yếu cho công nhân, nhân viên sinh hoạt</w:t>
      </w:r>
      <w:r w:rsidR="008F054D" w:rsidRPr="00556EF6">
        <w:rPr>
          <w:rFonts w:ascii="Times New Roman" w:eastAsia="Times New Roman" w:hAnsi="Times New Roman"/>
          <w:sz w:val="28"/>
          <w:szCs w:val="28"/>
          <w:lang w:eastAsia="vi-VN"/>
        </w:rPr>
        <w:t>,</w:t>
      </w:r>
      <w:r w:rsidRPr="00556EF6">
        <w:rPr>
          <w:rFonts w:ascii="Times New Roman" w:eastAsia="Times New Roman" w:hAnsi="Times New Roman"/>
          <w:sz w:val="28"/>
          <w:szCs w:val="28"/>
          <w:lang w:eastAsia="vi-VN"/>
        </w:rPr>
        <w:t xml:space="preserve"> </w:t>
      </w:r>
      <w:r w:rsidRPr="00556EF6">
        <w:rPr>
          <w:rFonts w:ascii="Times New Roman" w:eastAsia="Times New Roman" w:hAnsi="Times New Roman"/>
          <w:sz w:val="28"/>
          <w:szCs w:val="28"/>
        </w:rPr>
        <w:t>vệ sinh, rữa tay chân</w:t>
      </w:r>
      <w:r w:rsidRPr="00556EF6">
        <w:rPr>
          <w:rFonts w:ascii="Times New Roman" w:eastAsia="Times New Roman" w:hAnsi="Times New Roman"/>
          <w:sz w:val="28"/>
          <w:szCs w:val="28"/>
          <w:lang w:eastAsia="vi-VN"/>
        </w:rPr>
        <w:t xml:space="preserve">; </w:t>
      </w:r>
      <w:r w:rsidRPr="00556EF6">
        <w:rPr>
          <w:rFonts w:ascii="Times New Roman" w:eastAsia="Times New Roman" w:hAnsi="Times New Roman"/>
          <w:sz w:val="28"/>
          <w:szCs w:val="28"/>
        </w:rPr>
        <w:t>nuớc uống sử dụng từ nước đóng bình.</w:t>
      </w:r>
    </w:p>
    <w:p w:rsidR="002D488D" w:rsidRPr="00556EF6" w:rsidRDefault="002D488D" w:rsidP="00C52B11">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rPr>
        <w:t xml:space="preserve">- </w:t>
      </w:r>
      <w:r w:rsidRPr="00556EF6">
        <w:rPr>
          <w:rFonts w:ascii="Times New Roman" w:eastAsia="Times New Roman" w:hAnsi="Times New Roman"/>
          <w:i/>
          <w:sz w:val="28"/>
          <w:szCs w:val="28"/>
        </w:rPr>
        <w:t>Nguồn cung cấp</w:t>
      </w:r>
      <w:r w:rsidRPr="00556EF6">
        <w:rPr>
          <w:rFonts w:ascii="Times New Roman" w:eastAsia="Times New Roman" w:hAnsi="Times New Roman"/>
          <w:sz w:val="28"/>
          <w:szCs w:val="28"/>
        </w:rPr>
        <w:t xml:space="preserve">: từ giếng khoan . Giếng có đường kính 60mm, sâu 35m, tọa độ giếng </w:t>
      </w:r>
      <w:r w:rsidR="005C0321" w:rsidRPr="00556EF6">
        <w:rPr>
          <w:rFonts w:ascii="Times New Roman" w:eastAsia="Times New Roman" w:hAnsi="Times New Roman"/>
          <w:sz w:val="28"/>
          <w:szCs w:val="28"/>
        </w:rPr>
        <w:t>X: 1237844 (m); Y: 608326</w:t>
      </w:r>
      <w:r w:rsidR="00E64235" w:rsidRPr="00556EF6">
        <w:rPr>
          <w:rFonts w:ascii="Times New Roman" w:eastAsia="Times New Roman" w:hAnsi="Times New Roman"/>
          <w:sz w:val="28"/>
          <w:szCs w:val="28"/>
        </w:rPr>
        <w:t>(m)</w:t>
      </w:r>
      <w:r w:rsidR="00611DF2" w:rsidRPr="00556EF6">
        <w:rPr>
          <w:rFonts w:ascii="Times New Roman" w:eastAsia="Times New Roman" w:hAnsi="Times New Roman"/>
          <w:sz w:val="28"/>
          <w:szCs w:val="28"/>
        </w:rPr>
        <w:t>. Công trình khai thác nước dưới đất đã được HTX Phước lộc đăng ký tại Uỷ ban nhân dân xã Tân Bình ngày 9/5/2015.</w:t>
      </w:r>
    </w:p>
    <w:p w:rsidR="002D488D" w:rsidRPr="00556EF6" w:rsidRDefault="002D488D" w:rsidP="00C52B11">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lang w:eastAsia="vi-VN"/>
        </w:rPr>
        <w:t xml:space="preserve">- </w:t>
      </w:r>
      <w:r w:rsidRPr="00556EF6">
        <w:rPr>
          <w:rFonts w:ascii="Times New Roman" w:eastAsia="Times New Roman" w:hAnsi="Times New Roman"/>
          <w:i/>
          <w:sz w:val="28"/>
          <w:szCs w:val="28"/>
          <w:lang w:eastAsia="vi-VN"/>
        </w:rPr>
        <w:t>Khối lượng:</w:t>
      </w:r>
      <w:r w:rsidRPr="00556EF6">
        <w:rPr>
          <w:rFonts w:ascii="Times New Roman" w:eastAsia="Times New Roman" w:hAnsi="Times New Roman"/>
          <w:sz w:val="28"/>
          <w:szCs w:val="28"/>
          <w:lang w:eastAsia="vi-VN"/>
        </w:rPr>
        <w:t xml:space="preserve"> khoảng </w:t>
      </w:r>
      <w:r w:rsidR="008956DE" w:rsidRPr="00556EF6">
        <w:rPr>
          <w:rFonts w:ascii="Times New Roman" w:eastAsia="Times New Roman" w:hAnsi="Times New Roman"/>
          <w:sz w:val="28"/>
          <w:szCs w:val="28"/>
        </w:rPr>
        <w:t>1</w:t>
      </w:r>
      <w:r w:rsidRPr="00556EF6">
        <w:rPr>
          <w:rFonts w:ascii="Times New Roman" w:eastAsia="Times New Roman" w:hAnsi="Times New Roman"/>
          <w:sz w:val="28"/>
          <w:szCs w:val="28"/>
        </w:rPr>
        <w:t>m</w:t>
      </w:r>
      <w:r w:rsidRPr="00556EF6">
        <w:rPr>
          <w:rFonts w:ascii="Times New Roman" w:eastAsia="Times New Roman" w:hAnsi="Times New Roman"/>
          <w:sz w:val="28"/>
          <w:szCs w:val="28"/>
          <w:vertAlign w:val="superscript"/>
        </w:rPr>
        <w:t>3</w:t>
      </w:r>
      <w:r w:rsidR="008956DE" w:rsidRPr="00556EF6">
        <w:rPr>
          <w:rFonts w:ascii="Times New Roman" w:eastAsia="Times New Roman" w:hAnsi="Times New Roman"/>
          <w:sz w:val="28"/>
          <w:szCs w:val="28"/>
        </w:rPr>
        <w:t>/ngày (Số lượng: 10</w:t>
      </w:r>
      <w:r w:rsidRPr="00556EF6">
        <w:rPr>
          <w:rFonts w:ascii="Times New Roman" w:eastAsia="Times New Roman" w:hAnsi="Times New Roman"/>
          <w:sz w:val="28"/>
          <w:szCs w:val="28"/>
        </w:rPr>
        <w:t xml:space="preserve"> người, định mức theo Tiêu chuẩn TCXDVN 33:2006 là 100 lit/ngày/người).</w:t>
      </w:r>
    </w:p>
    <w:p w:rsidR="002D488D" w:rsidRPr="00556EF6" w:rsidRDefault="002D488D" w:rsidP="00C52B11">
      <w:pPr>
        <w:spacing w:before="120" w:after="120" w:line="240" w:lineRule="auto"/>
        <w:ind w:firstLine="567"/>
        <w:rPr>
          <w:rFonts w:ascii="Times New Roman" w:hAnsi="Times New Roman" w:cs="Times New Roman"/>
          <w:sz w:val="28"/>
          <w:szCs w:val="28"/>
          <w:u w:val="single"/>
        </w:rPr>
      </w:pPr>
      <w:r w:rsidRPr="00556EF6">
        <w:rPr>
          <w:rFonts w:ascii="Times New Roman" w:hAnsi="Times New Roman" w:cs="Times New Roman"/>
          <w:sz w:val="28"/>
          <w:szCs w:val="28"/>
          <w:u w:val="single"/>
        </w:rPr>
        <w:t>b. Nước sử dụng cho mục đích khống chế ô nhiễm bụi</w:t>
      </w:r>
    </w:p>
    <w:p w:rsidR="002D488D" w:rsidRPr="00556EF6" w:rsidRDefault="002D488D" w:rsidP="00C52B11">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Arial" w:hAnsi="Times New Roman" w:cs="Times New Roman"/>
          <w:sz w:val="28"/>
          <w:szCs w:val="28"/>
        </w:rPr>
        <w:t>T</w:t>
      </w:r>
      <w:r w:rsidRPr="00556EF6">
        <w:rPr>
          <w:rFonts w:ascii="Times New Roman" w:eastAsia="Arial" w:hAnsi="Times New Roman" w:cs="Times New Roman"/>
          <w:sz w:val="28"/>
          <w:szCs w:val="28"/>
          <w:lang w:val="vi-VN"/>
        </w:rPr>
        <w:t>uyến đường vận chuyển từ Khu</w:t>
      </w:r>
      <w:r w:rsidRPr="00556EF6">
        <w:rPr>
          <w:rFonts w:ascii="Times New Roman" w:eastAsia="Times New Roman" w:hAnsi="Times New Roman" w:cs="Times New Roman"/>
          <w:sz w:val="28"/>
          <w:szCs w:val="28"/>
        </w:rPr>
        <w:t xml:space="preserve"> mỏ ra Cổng xanh dài 2,2km sử dụng xe bồn </w:t>
      </w:r>
      <w:r w:rsidR="00DA000B" w:rsidRPr="00556EF6">
        <w:rPr>
          <w:rFonts w:ascii="Times New Roman" w:eastAsia="Times New Roman" w:hAnsi="Times New Roman" w:cs="Times New Roman"/>
          <w:sz w:val="28"/>
          <w:szCs w:val="28"/>
        </w:rPr>
        <w:t>tưới đường:</w:t>
      </w:r>
    </w:p>
    <w:p w:rsidR="002D488D" w:rsidRPr="00556EF6" w:rsidRDefault="00EA72A2" w:rsidP="00C52B11">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2D488D" w:rsidRPr="00556EF6">
        <w:rPr>
          <w:rFonts w:ascii="Times New Roman" w:eastAsia="Times New Roman" w:hAnsi="Times New Roman" w:cs="Times New Roman"/>
          <w:sz w:val="28"/>
          <w:szCs w:val="28"/>
        </w:rPr>
        <w:t>+ Vị trí: xe tưới dọc tuyến đường từ mỏ ra Cổng Xanh dài 2,2km</w:t>
      </w:r>
    </w:p>
    <w:p w:rsidR="002D488D" w:rsidRPr="00556EF6" w:rsidRDefault="00EA72A2" w:rsidP="00C52B11">
      <w:pPr>
        <w:spacing w:before="120" w:after="120" w:line="240" w:lineRule="auto"/>
        <w:ind w:firstLine="567"/>
        <w:jc w:val="both"/>
        <w:rPr>
          <w:rFonts w:ascii="Times New Roman" w:eastAsia="Arial" w:hAnsi="Times New Roman" w:cs="Times New Roman"/>
          <w:sz w:val="28"/>
          <w:szCs w:val="28"/>
        </w:rPr>
      </w:pPr>
      <w:r w:rsidRPr="00556EF6">
        <w:rPr>
          <w:rFonts w:ascii="Times New Roman" w:eastAsia="Times New Roman" w:hAnsi="Times New Roman" w:cs="Times New Roman"/>
          <w:sz w:val="28"/>
          <w:szCs w:val="28"/>
        </w:rPr>
        <w:t xml:space="preserve"> </w:t>
      </w:r>
      <w:r w:rsidR="002D488D" w:rsidRPr="00556EF6">
        <w:rPr>
          <w:rFonts w:ascii="Times New Roman" w:eastAsia="Times New Roman" w:hAnsi="Times New Roman" w:cs="Times New Roman"/>
          <w:sz w:val="28"/>
          <w:szCs w:val="28"/>
        </w:rPr>
        <w:t>+ Nguồn cung cấp:</w:t>
      </w:r>
      <w:r w:rsidRPr="00556EF6">
        <w:rPr>
          <w:rFonts w:ascii="Times New Roman" w:eastAsia="Times New Roman" w:hAnsi="Times New Roman" w:cs="Times New Roman"/>
          <w:sz w:val="28"/>
          <w:szCs w:val="28"/>
        </w:rPr>
        <w:t xml:space="preserve"> </w:t>
      </w:r>
      <w:r w:rsidR="002D488D" w:rsidRPr="00556EF6">
        <w:rPr>
          <w:rFonts w:ascii="Times New Roman" w:eastAsia="Arial" w:hAnsi="Times New Roman" w:cs="Times New Roman"/>
          <w:sz w:val="28"/>
          <w:szCs w:val="28"/>
          <w:lang w:val="vi-VN"/>
        </w:rPr>
        <w:t>nước moong</w:t>
      </w:r>
    </w:p>
    <w:p w:rsidR="002D488D" w:rsidRPr="00556EF6" w:rsidRDefault="00EA72A2" w:rsidP="00C52B11">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Arial" w:hAnsi="Times New Roman" w:cs="Times New Roman"/>
          <w:sz w:val="28"/>
          <w:szCs w:val="28"/>
        </w:rPr>
        <w:t xml:space="preserve"> </w:t>
      </w:r>
      <w:r w:rsidR="002D488D" w:rsidRPr="00556EF6">
        <w:rPr>
          <w:rFonts w:ascii="Times New Roman" w:eastAsia="Arial" w:hAnsi="Times New Roman" w:cs="Times New Roman"/>
          <w:sz w:val="28"/>
          <w:szCs w:val="28"/>
        </w:rPr>
        <w:t xml:space="preserve">+ Khối lượng: Sử dụng xe tưới có dung tích </w:t>
      </w:r>
      <w:r w:rsidR="002D488D" w:rsidRPr="00556EF6">
        <w:rPr>
          <w:rFonts w:ascii="Times New Roman" w:eastAsia="Times New Roman" w:hAnsi="Times New Roman" w:cs="Times New Roman"/>
          <w:sz w:val="28"/>
          <w:szCs w:val="28"/>
        </w:rPr>
        <w:t>8m</w:t>
      </w:r>
      <w:r w:rsidR="002D488D" w:rsidRPr="00556EF6">
        <w:rPr>
          <w:rFonts w:ascii="Times New Roman" w:eastAsia="Times New Roman" w:hAnsi="Times New Roman" w:cs="Times New Roman"/>
          <w:sz w:val="28"/>
          <w:szCs w:val="28"/>
          <w:vertAlign w:val="superscript"/>
        </w:rPr>
        <w:t>3</w:t>
      </w:r>
      <w:r w:rsidR="002D488D" w:rsidRPr="00556EF6">
        <w:rPr>
          <w:rFonts w:ascii="Times New Roman" w:eastAsia="Times New Roman" w:hAnsi="Times New Roman" w:cs="Times New Roman"/>
          <w:sz w:val="28"/>
          <w:szCs w:val="28"/>
        </w:rPr>
        <w:t xml:space="preserve">, mùa mưa chạy </w:t>
      </w:r>
      <w:r w:rsidR="008F054D" w:rsidRPr="00556EF6">
        <w:rPr>
          <w:rFonts w:ascii="Times New Roman" w:eastAsia="Times New Roman" w:hAnsi="Times New Roman" w:cs="Times New Roman"/>
          <w:sz w:val="28"/>
          <w:szCs w:val="28"/>
        </w:rPr>
        <w:t>2</w:t>
      </w:r>
      <w:r w:rsidR="002D488D" w:rsidRPr="00556EF6">
        <w:rPr>
          <w:rFonts w:ascii="Times New Roman" w:eastAsia="Times New Roman" w:hAnsi="Times New Roman" w:cs="Times New Roman"/>
          <w:sz w:val="28"/>
          <w:szCs w:val="28"/>
        </w:rPr>
        <w:t xml:space="preserve"> chuyến, mùa khô 6 chuyến:</w:t>
      </w:r>
    </w:p>
    <w:p w:rsidR="002D488D" w:rsidRPr="00556EF6" w:rsidRDefault="002D488D" w:rsidP="00C52B11">
      <w:pPr>
        <w:numPr>
          <w:ilvl w:val="0"/>
          <w:numId w:val="11"/>
        </w:numPr>
        <w:spacing w:before="120" w:after="120" w:line="240" w:lineRule="auto"/>
        <w:ind w:left="1701" w:hanging="141"/>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Mùa khô: 8m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 xml:space="preserve"> x 6 chuyến/ngày</w:t>
      </w:r>
      <w:r w:rsidR="00EA72A2"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 48 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/ngày</w:t>
      </w:r>
    </w:p>
    <w:p w:rsidR="002D488D" w:rsidRPr="00556EF6" w:rsidRDefault="002D488D" w:rsidP="00C52B11">
      <w:pPr>
        <w:numPr>
          <w:ilvl w:val="0"/>
          <w:numId w:val="11"/>
        </w:numPr>
        <w:spacing w:before="120" w:after="120" w:line="240" w:lineRule="auto"/>
        <w:ind w:left="1701" w:hanging="141"/>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Mùa mưa: 8m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 xml:space="preserve"> x </w:t>
      </w:r>
      <w:r w:rsidR="008F054D" w:rsidRPr="00556EF6">
        <w:rPr>
          <w:rFonts w:ascii="Times New Roman" w:eastAsia="Times New Roman" w:hAnsi="Times New Roman" w:cs="Times New Roman"/>
          <w:sz w:val="28"/>
          <w:szCs w:val="28"/>
        </w:rPr>
        <w:t>2</w:t>
      </w:r>
      <w:r w:rsidRPr="00556EF6">
        <w:rPr>
          <w:rFonts w:ascii="Times New Roman" w:eastAsia="Times New Roman" w:hAnsi="Times New Roman" w:cs="Times New Roman"/>
          <w:sz w:val="28"/>
          <w:szCs w:val="28"/>
        </w:rPr>
        <w:t xml:space="preserve"> chuyến/ngày</w:t>
      </w:r>
      <w:r w:rsidR="00EA72A2"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 xml:space="preserve">= </w:t>
      </w:r>
      <w:r w:rsidR="008F054D" w:rsidRPr="00556EF6">
        <w:rPr>
          <w:rFonts w:ascii="Times New Roman" w:eastAsia="Times New Roman" w:hAnsi="Times New Roman" w:cs="Times New Roman"/>
          <w:sz w:val="28"/>
          <w:szCs w:val="28"/>
        </w:rPr>
        <w:t>16</w:t>
      </w:r>
      <w:r w:rsidRPr="00556EF6">
        <w:rPr>
          <w:rFonts w:ascii="Times New Roman" w:eastAsia="Times New Roman" w:hAnsi="Times New Roman" w:cs="Times New Roman"/>
          <w:sz w:val="28"/>
          <w:szCs w:val="28"/>
        </w:rPr>
        <w:t xml:space="preserve"> 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/ngày</w:t>
      </w:r>
    </w:p>
    <w:p w:rsidR="002D488D" w:rsidRPr="00556EF6" w:rsidRDefault="002D488D" w:rsidP="00C52B11">
      <w:pPr>
        <w:pStyle w:val="ListParagraph"/>
        <w:spacing w:before="120" w:after="120" w:line="240" w:lineRule="auto"/>
        <w:ind w:left="0" w:firstLine="426"/>
        <w:contextualSpacing w:val="0"/>
        <w:jc w:val="both"/>
        <w:rPr>
          <w:rFonts w:ascii="Times New Roman" w:eastAsia="Times New Roman" w:hAnsi="Times New Roman" w:cs="Times New Roman"/>
          <w:i/>
          <w:sz w:val="28"/>
          <w:szCs w:val="28"/>
        </w:rPr>
      </w:pPr>
      <w:r w:rsidRPr="00556EF6">
        <w:rPr>
          <w:rFonts w:ascii="Times New Roman" w:hAnsi="Times New Roman" w:cs="Times New Roman"/>
        </w:rPr>
        <w:sym w:font="Wingdings" w:char="F0E8"/>
      </w:r>
      <w:r w:rsidRPr="00556EF6">
        <w:rPr>
          <w:rFonts w:ascii="Times New Roman" w:eastAsia="Times New Roman" w:hAnsi="Times New Roman" w:cs="Times New Roman"/>
          <w:i/>
          <w:sz w:val="28"/>
          <w:szCs w:val="28"/>
        </w:rPr>
        <w:t xml:space="preserve"> Vậy tổng khối lượng nước sử dụng để tưới đường khoảng 24 - 48m</w:t>
      </w:r>
      <w:r w:rsidRPr="00556EF6">
        <w:rPr>
          <w:rFonts w:ascii="Times New Roman" w:eastAsia="Times New Roman" w:hAnsi="Times New Roman" w:cs="Times New Roman"/>
          <w:i/>
          <w:sz w:val="28"/>
          <w:szCs w:val="28"/>
          <w:vertAlign w:val="superscript"/>
        </w:rPr>
        <w:t>3</w:t>
      </w:r>
      <w:r w:rsidRPr="00556EF6">
        <w:rPr>
          <w:rFonts w:ascii="Times New Roman" w:eastAsia="Times New Roman" w:hAnsi="Times New Roman" w:cs="Times New Roman"/>
          <w:i/>
          <w:sz w:val="28"/>
          <w:szCs w:val="28"/>
        </w:rPr>
        <w:t>/ngày, trung bình 3</w:t>
      </w:r>
      <w:r w:rsidR="008F054D" w:rsidRPr="00556EF6">
        <w:rPr>
          <w:rFonts w:ascii="Times New Roman" w:eastAsia="Times New Roman" w:hAnsi="Times New Roman" w:cs="Times New Roman"/>
          <w:i/>
          <w:sz w:val="28"/>
          <w:szCs w:val="28"/>
        </w:rPr>
        <w:t>2</w:t>
      </w:r>
      <w:r w:rsidRPr="00556EF6">
        <w:rPr>
          <w:rFonts w:ascii="Times New Roman" w:eastAsia="Times New Roman" w:hAnsi="Times New Roman" w:cs="Times New Roman"/>
          <w:i/>
          <w:sz w:val="28"/>
          <w:szCs w:val="28"/>
        </w:rPr>
        <w:t>m</w:t>
      </w:r>
      <w:r w:rsidRPr="00556EF6">
        <w:rPr>
          <w:rFonts w:ascii="Times New Roman" w:eastAsia="Times New Roman" w:hAnsi="Times New Roman" w:cs="Times New Roman"/>
          <w:i/>
          <w:sz w:val="28"/>
          <w:szCs w:val="28"/>
          <w:vertAlign w:val="superscript"/>
        </w:rPr>
        <w:t>3</w:t>
      </w:r>
      <w:r w:rsidRPr="00556EF6">
        <w:rPr>
          <w:rFonts w:ascii="Times New Roman" w:eastAsia="Times New Roman" w:hAnsi="Times New Roman" w:cs="Times New Roman"/>
          <w:i/>
          <w:sz w:val="28"/>
          <w:szCs w:val="28"/>
        </w:rPr>
        <w:t>/ngày.</w:t>
      </w:r>
      <w:r w:rsidRPr="00556EF6">
        <w:rPr>
          <w:rFonts w:ascii="Times New Roman" w:eastAsia="Times New Roman" w:hAnsi="Times New Roman" w:cs="Times New Roman"/>
          <w:i/>
          <w:sz w:val="28"/>
          <w:szCs w:val="28"/>
          <w:lang w:val="vi-VN"/>
        </w:rPr>
        <w:t xml:space="preserve"> </w:t>
      </w:r>
    </w:p>
    <w:p w:rsidR="002D488D" w:rsidRPr="00556EF6" w:rsidRDefault="002D488D" w:rsidP="00C52B11">
      <w:pPr>
        <w:spacing w:before="120" w:after="120" w:line="240" w:lineRule="auto"/>
        <w:ind w:firstLine="567"/>
        <w:rPr>
          <w:rFonts w:ascii="Times New Roman" w:hAnsi="Times New Roman" w:cs="Times New Roman"/>
          <w:sz w:val="28"/>
          <w:szCs w:val="28"/>
          <w:u w:val="single"/>
        </w:rPr>
      </w:pPr>
      <w:r w:rsidRPr="00556EF6">
        <w:rPr>
          <w:rFonts w:ascii="Times New Roman" w:hAnsi="Times New Roman" w:cs="Times New Roman"/>
          <w:sz w:val="28"/>
          <w:szCs w:val="28"/>
          <w:u w:val="single"/>
        </w:rPr>
        <w:t>c. Nước xịt rửa xe:</w:t>
      </w:r>
    </w:p>
    <w:p w:rsidR="002B0D59" w:rsidRPr="00556EF6" w:rsidRDefault="002D488D" w:rsidP="00C52B11">
      <w:pPr>
        <w:spacing w:before="120" w:after="120" w:line="240" w:lineRule="auto"/>
        <w:ind w:firstLine="567"/>
        <w:jc w:val="both"/>
        <w:rPr>
          <w:rFonts w:ascii="Times New Roman" w:eastAsia="Arial" w:hAnsi="Times New Roman" w:cs="Times New Roman"/>
          <w:sz w:val="28"/>
          <w:szCs w:val="28"/>
        </w:rPr>
      </w:pPr>
      <w:r w:rsidRPr="00556EF6">
        <w:rPr>
          <w:rFonts w:ascii="Times New Roman" w:eastAsia="Times New Roman" w:hAnsi="Times New Roman" w:cs="Times New Roman"/>
          <w:sz w:val="28"/>
          <w:szCs w:val="28"/>
        </w:rPr>
        <w:t xml:space="preserve">+ Nguồn cung cấp: </w:t>
      </w:r>
      <w:r w:rsidR="008F054D" w:rsidRPr="00556EF6">
        <w:rPr>
          <w:rFonts w:ascii="Times New Roman" w:eastAsia="Times New Roman" w:hAnsi="Times New Roman"/>
          <w:sz w:val="28"/>
          <w:szCs w:val="28"/>
        </w:rPr>
        <w:t>nước moong</w:t>
      </w:r>
    </w:p>
    <w:p w:rsidR="002D488D" w:rsidRPr="00556EF6" w:rsidRDefault="002D488D" w:rsidP="00C52B11">
      <w:pPr>
        <w:spacing w:before="120" w:after="120" w:line="240" w:lineRule="auto"/>
        <w:ind w:firstLine="567"/>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xml:space="preserve">+ Khối lượng: </w:t>
      </w:r>
      <w:r w:rsidRPr="00556EF6">
        <w:rPr>
          <w:rFonts w:ascii="Times New Roman" w:eastAsia="Times New Roman" w:hAnsi="Times New Roman"/>
          <w:sz w:val="28"/>
          <w:szCs w:val="28"/>
          <w:lang w:eastAsia="vi-VN"/>
        </w:rPr>
        <w:t>Xe được xịt rửa sau mỗi ngày làm việc. Khối lượng nước sử dụng rửa xe khoảng 1,5m</w:t>
      </w:r>
      <w:r w:rsidRPr="00556EF6">
        <w:rPr>
          <w:rFonts w:ascii="Times New Roman" w:eastAsia="Times New Roman" w:hAnsi="Times New Roman"/>
          <w:sz w:val="28"/>
          <w:szCs w:val="28"/>
          <w:vertAlign w:val="superscript"/>
          <w:lang w:eastAsia="vi-VN"/>
        </w:rPr>
        <w:t>3</w:t>
      </w:r>
      <w:r w:rsidRPr="00556EF6">
        <w:rPr>
          <w:rFonts w:ascii="Times New Roman" w:eastAsia="Times New Roman" w:hAnsi="Times New Roman"/>
          <w:sz w:val="28"/>
          <w:szCs w:val="28"/>
          <w:lang w:eastAsia="vi-VN"/>
        </w:rPr>
        <w:t>/ngày ( 3 xe * 0,5m</w:t>
      </w:r>
      <w:r w:rsidRPr="00556EF6">
        <w:rPr>
          <w:rFonts w:ascii="Times New Roman" w:eastAsia="Times New Roman" w:hAnsi="Times New Roman"/>
          <w:sz w:val="28"/>
          <w:szCs w:val="28"/>
          <w:vertAlign w:val="superscript"/>
          <w:lang w:eastAsia="vi-VN"/>
        </w:rPr>
        <w:t>3</w:t>
      </w:r>
      <w:r w:rsidRPr="00556EF6">
        <w:rPr>
          <w:rFonts w:ascii="Times New Roman" w:eastAsia="Times New Roman" w:hAnsi="Times New Roman"/>
          <w:sz w:val="28"/>
          <w:szCs w:val="28"/>
          <w:lang w:eastAsia="vi-VN"/>
        </w:rPr>
        <w:t>/xe).</w:t>
      </w:r>
    </w:p>
    <w:p w:rsidR="002D488D" w:rsidRPr="00556EF6" w:rsidRDefault="002D488D" w:rsidP="00C52B11">
      <w:pPr>
        <w:spacing w:before="120" w:after="120" w:line="240" w:lineRule="auto"/>
        <w:ind w:firstLine="720"/>
        <w:jc w:val="center"/>
        <w:rPr>
          <w:rFonts w:ascii="Times New Roman" w:eastAsia="Times New Roman" w:hAnsi="Times New Roman"/>
          <w:b/>
          <w:i/>
          <w:sz w:val="28"/>
          <w:szCs w:val="28"/>
        </w:rPr>
      </w:pPr>
      <w:r w:rsidRPr="00556EF6">
        <w:rPr>
          <w:rFonts w:ascii="Times New Roman" w:eastAsia="Times New Roman" w:hAnsi="Times New Roman"/>
          <w:b/>
          <w:i/>
          <w:sz w:val="28"/>
          <w:szCs w:val="28"/>
        </w:rPr>
        <w:t>Bảng 1.</w:t>
      </w:r>
      <w:r w:rsidR="009B1109" w:rsidRPr="00556EF6">
        <w:rPr>
          <w:rFonts w:ascii="Times New Roman" w:eastAsia="Times New Roman" w:hAnsi="Times New Roman"/>
          <w:b/>
          <w:i/>
          <w:sz w:val="28"/>
          <w:szCs w:val="28"/>
        </w:rPr>
        <w:t>4</w:t>
      </w:r>
      <w:r w:rsidRPr="00556EF6">
        <w:rPr>
          <w:rFonts w:ascii="Times New Roman" w:eastAsia="Times New Roman" w:hAnsi="Times New Roman"/>
          <w:b/>
          <w:i/>
          <w:sz w:val="28"/>
          <w:szCs w:val="28"/>
        </w:rPr>
        <w:t>. Tổng hợp nhu cầu sử dụng nước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838"/>
        <w:gridCol w:w="3028"/>
      </w:tblGrid>
      <w:tr w:rsidR="004A234E" w:rsidRPr="00556EF6" w:rsidTr="00DA000B">
        <w:trPr>
          <w:trHeight w:val="485"/>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88D" w:rsidRPr="00556EF6" w:rsidRDefault="002D488D" w:rsidP="00C52B11">
            <w:pPr>
              <w:spacing w:before="60" w:after="60" w:line="240" w:lineRule="auto"/>
              <w:jc w:val="center"/>
              <w:rPr>
                <w:rFonts w:ascii="Times New Roman" w:eastAsia="Times New Roman" w:hAnsi="Times New Roman"/>
                <w:b/>
                <w:sz w:val="26"/>
                <w:szCs w:val="26"/>
              </w:rPr>
            </w:pPr>
            <w:r w:rsidRPr="00556EF6">
              <w:rPr>
                <w:rFonts w:ascii="Times New Roman" w:eastAsia="Times New Roman" w:hAnsi="Times New Roman"/>
                <w:b/>
                <w:sz w:val="26"/>
                <w:szCs w:val="26"/>
              </w:rPr>
              <w:t>Stt</w:t>
            </w:r>
          </w:p>
        </w:tc>
        <w:tc>
          <w:tcPr>
            <w:tcW w:w="4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88D" w:rsidRPr="00556EF6" w:rsidRDefault="002D488D" w:rsidP="00C52B11">
            <w:pPr>
              <w:spacing w:before="60" w:after="60" w:line="240" w:lineRule="auto"/>
              <w:jc w:val="center"/>
              <w:rPr>
                <w:rFonts w:ascii="Times New Roman" w:eastAsia="Times New Roman" w:hAnsi="Times New Roman"/>
                <w:b/>
                <w:sz w:val="26"/>
                <w:szCs w:val="26"/>
              </w:rPr>
            </w:pPr>
            <w:r w:rsidRPr="00556EF6">
              <w:rPr>
                <w:rFonts w:ascii="Times New Roman" w:eastAsia="Times New Roman" w:hAnsi="Times New Roman"/>
                <w:b/>
                <w:sz w:val="26"/>
                <w:szCs w:val="26"/>
              </w:rPr>
              <w:t>Nội dung</w:t>
            </w:r>
          </w:p>
        </w:tc>
        <w:tc>
          <w:tcPr>
            <w:tcW w:w="30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488D" w:rsidRPr="00556EF6" w:rsidRDefault="00DA000B" w:rsidP="00C52B11">
            <w:pPr>
              <w:spacing w:before="60" w:after="60" w:line="240" w:lineRule="auto"/>
              <w:jc w:val="center"/>
              <w:rPr>
                <w:rFonts w:ascii="Times New Roman" w:eastAsia="Times New Roman" w:hAnsi="Times New Roman"/>
                <w:b/>
                <w:sz w:val="26"/>
                <w:szCs w:val="26"/>
              </w:rPr>
            </w:pPr>
            <w:r w:rsidRPr="00556EF6">
              <w:rPr>
                <w:rFonts w:ascii="Times New Roman" w:eastAsia="Times New Roman" w:hAnsi="Times New Roman"/>
                <w:b/>
                <w:sz w:val="26"/>
                <w:szCs w:val="26"/>
              </w:rPr>
              <w:t xml:space="preserve">Khối lượng </w:t>
            </w:r>
            <w:r w:rsidR="002D488D" w:rsidRPr="00556EF6">
              <w:rPr>
                <w:rFonts w:ascii="Times New Roman" w:eastAsia="Times New Roman" w:hAnsi="Times New Roman"/>
                <w:sz w:val="26"/>
                <w:szCs w:val="26"/>
              </w:rPr>
              <w:t>(m</w:t>
            </w:r>
            <w:r w:rsidR="002D488D" w:rsidRPr="00556EF6">
              <w:rPr>
                <w:rFonts w:ascii="Times New Roman" w:eastAsia="Times New Roman" w:hAnsi="Times New Roman"/>
                <w:sz w:val="26"/>
                <w:szCs w:val="26"/>
                <w:vertAlign w:val="superscript"/>
              </w:rPr>
              <w:t>3</w:t>
            </w:r>
            <w:r w:rsidR="002D488D" w:rsidRPr="00556EF6">
              <w:rPr>
                <w:rFonts w:ascii="Times New Roman" w:eastAsia="Times New Roman" w:hAnsi="Times New Roman"/>
                <w:sz w:val="26"/>
                <w:szCs w:val="26"/>
              </w:rPr>
              <w:t>/ngày)</w:t>
            </w:r>
          </w:p>
        </w:tc>
      </w:tr>
      <w:tr w:rsidR="004A234E" w:rsidRPr="00556EF6" w:rsidTr="00DA000B">
        <w:trPr>
          <w:jc w:val="center"/>
        </w:trPr>
        <w:tc>
          <w:tcPr>
            <w:tcW w:w="709"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1</w:t>
            </w:r>
          </w:p>
        </w:tc>
        <w:tc>
          <w:tcPr>
            <w:tcW w:w="4838"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rPr>
                <w:rFonts w:ascii="Times New Roman" w:eastAsia="Times New Roman" w:hAnsi="Times New Roman"/>
                <w:sz w:val="26"/>
                <w:szCs w:val="26"/>
              </w:rPr>
            </w:pPr>
            <w:r w:rsidRPr="00556EF6">
              <w:rPr>
                <w:rFonts w:ascii="Times New Roman" w:eastAsia="Times New Roman" w:hAnsi="Times New Roman"/>
                <w:sz w:val="26"/>
                <w:szCs w:val="26"/>
              </w:rPr>
              <w:t>Nước sinh hoạt</w:t>
            </w:r>
          </w:p>
        </w:tc>
        <w:tc>
          <w:tcPr>
            <w:tcW w:w="3028"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1,1</w:t>
            </w:r>
          </w:p>
        </w:tc>
      </w:tr>
      <w:tr w:rsidR="004A234E" w:rsidRPr="00556EF6" w:rsidTr="00DA000B">
        <w:trPr>
          <w:jc w:val="center"/>
        </w:trPr>
        <w:tc>
          <w:tcPr>
            <w:tcW w:w="709"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2</w:t>
            </w:r>
          </w:p>
        </w:tc>
        <w:tc>
          <w:tcPr>
            <w:tcW w:w="4838"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rPr>
                <w:rFonts w:ascii="Times New Roman" w:eastAsia="Times New Roman" w:hAnsi="Times New Roman"/>
                <w:sz w:val="26"/>
                <w:szCs w:val="26"/>
              </w:rPr>
            </w:pPr>
            <w:r w:rsidRPr="00556EF6">
              <w:rPr>
                <w:rFonts w:ascii="Times New Roman" w:eastAsia="Times New Roman" w:hAnsi="Times New Roman"/>
                <w:sz w:val="26"/>
                <w:szCs w:val="26"/>
              </w:rPr>
              <w:t xml:space="preserve">Nước tưới đường </w:t>
            </w:r>
            <w:r w:rsidRPr="00556EF6">
              <w:rPr>
                <w:rFonts w:ascii="Times New Roman" w:hAnsi="Times New Roman" w:cs="Times New Roman"/>
                <w:sz w:val="26"/>
                <w:szCs w:val="26"/>
              </w:rPr>
              <w:t>khống chế ô nhiễm bụi</w:t>
            </w:r>
          </w:p>
        </w:tc>
        <w:tc>
          <w:tcPr>
            <w:tcW w:w="3028"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36</w:t>
            </w:r>
          </w:p>
        </w:tc>
      </w:tr>
      <w:tr w:rsidR="004A234E" w:rsidRPr="00556EF6" w:rsidTr="00DA000B">
        <w:trPr>
          <w:jc w:val="center"/>
        </w:trPr>
        <w:tc>
          <w:tcPr>
            <w:tcW w:w="709" w:type="dxa"/>
            <w:tcBorders>
              <w:top w:val="single" w:sz="4" w:space="0" w:color="auto"/>
              <w:left w:val="single" w:sz="4" w:space="0" w:color="auto"/>
              <w:bottom w:val="single" w:sz="4" w:space="0" w:color="auto"/>
              <w:right w:val="single" w:sz="4" w:space="0" w:color="auto"/>
            </w:tcBorders>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3</w:t>
            </w:r>
          </w:p>
        </w:tc>
        <w:tc>
          <w:tcPr>
            <w:tcW w:w="4838" w:type="dxa"/>
            <w:tcBorders>
              <w:top w:val="single" w:sz="4" w:space="0" w:color="auto"/>
              <w:left w:val="single" w:sz="4" w:space="0" w:color="auto"/>
              <w:bottom w:val="single" w:sz="4" w:space="0" w:color="auto"/>
              <w:right w:val="single" w:sz="4" w:space="0" w:color="auto"/>
            </w:tcBorders>
          </w:tcPr>
          <w:p w:rsidR="002D488D" w:rsidRPr="00556EF6" w:rsidRDefault="002D488D" w:rsidP="00C52B11">
            <w:pPr>
              <w:spacing w:before="60" w:after="60" w:line="240" w:lineRule="auto"/>
              <w:rPr>
                <w:rFonts w:ascii="Times New Roman" w:eastAsia="Times New Roman" w:hAnsi="Times New Roman"/>
                <w:sz w:val="26"/>
                <w:szCs w:val="26"/>
              </w:rPr>
            </w:pPr>
            <w:r w:rsidRPr="00556EF6">
              <w:rPr>
                <w:rFonts w:ascii="Times New Roman" w:eastAsia="Times New Roman" w:hAnsi="Times New Roman"/>
                <w:sz w:val="26"/>
                <w:szCs w:val="26"/>
              </w:rPr>
              <w:t>Nước rửa xe</w:t>
            </w:r>
          </w:p>
        </w:tc>
        <w:tc>
          <w:tcPr>
            <w:tcW w:w="3028" w:type="dxa"/>
            <w:tcBorders>
              <w:top w:val="single" w:sz="4" w:space="0" w:color="auto"/>
              <w:left w:val="single" w:sz="4" w:space="0" w:color="auto"/>
              <w:bottom w:val="single" w:sz="4" w:space="0" w:color="auto"/>
              <w:right w:val="single" w:sz="4" w:space="0" w:color="auto"/>
            </w:tcBorders>
          </w:tcPr>
          <w:p w:rsidR="002D488D" w:rsidRPr="00556EF6" w:rsidRDefault="002D488D" w:rsidP="00C52B11">
            <w:pPr>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1,5</w:t>
            </w:r>
          </w:p>
        </w:tc>
      </w:tr>
      <w:tr w:rsidR="004A234E" w:rsidRPr="00556EF6" w:rsidTr="00DA000B">
        <w:trPr>
          <w:jc w:val="center"/>
        </w:trPr>
        <w:tc>
          <w:tcPr>
            <w:tcW w:w="5547" w:type="dxa"/>
            <w:gridSpan w:val="2"/>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spacing w:before="60" w:after="60" w:line="240" w:lineRule="auto"/>
              <w:jc w:val="center"/>
              <w:rPr>
                <w:rFonts w:ascii="Times New Roman" w:eastAsia="Times New Roman" w:hAnsi="Times New Roman"/>
                <w:b/>
                <w:sz w:val="26"/>
                <w:szCs w:val="26"/>
              </w:rPr>
            </w:pPr>
            <w:r w:rsidRPr="00556EF6">
              <w:rPr>
                <w:rFonts w:ascii="Times New Roman" w:eastAsia="Times New Roman" w:hAnsi="Times New Roman"/>
                <w:b/>
                <w:sz w:val="26"/>
                <w:szCs w:val="26"/>
              </w:rPr>
              <w:t>Cộng</w:t>
            </w:r>
          </w:p>
        </w:tc>
        <w:tc>
          <w:tcPr>
            <w:tcW w:w="3028" w:type="dxa"/>
            <w:tcBorders>
              <w:top w:val="single" w:sz="4" w:space="0" w:color="auto"/>
              <w:left w:val="single" w:sz="4" w:space="0" w:color="auto"/>
              <w:bottom w:val="single" w:sz="4" w:space="0" w:color="auto"/>
              <w:right w:val="single" w:sz="4" w:space="0" w:color="auto"/>
            </w:tcBorders>
            <w:hideMark/>
          </w:tcPr>
          <w:p w:rsidR="002D488D" w:rsidRPr="00556EF6" w:rsidRDefault="002D488D" w:rsidP="00C52B11">
            <w:pPr>
              <w:tabs>
                <w:tab w:val="left" w:pos="705"/>
                <w:tab w:val="center" w:pos="882"/>
              </w:tabs>
              <w:spacing w:before="60" w:after="60" w:line="240" w:lineRule="auto"/>
              <w:jc w:val="center"/>
              <w:rPr>
                <w:rFonts w:ascii="Times New Roman" w:eastAsia="Times New Roman" w:hAnsi="Times New Roman"/>
                <w:sz w:val="26"/>
                <w:szCs w:val="26"/>
              </w:rPr>
            </w:pPr>
            <w:r w:rsidRPr="00556EF6">
              <w:rPr>
                <w:rFonts w:ascii="Times New Roman" w:eastAsia="Times New Roman" w:hAnsi="Times New Roman"/>
                <w:sz w:val="26"/>
                <w:szCs w:val="26"/>
              </w:rPr>
              <w:t>38,6</w:t>
            </w:r>
          </w:p>
        </w:tc>
      </w:tr>
    </w:tbl>
    <w:p w:rsidR="002D488D" w:rsidRPr="00556EF6" w:rsidRDefault="002D488D" w:rsidP="00DA000B">
      <w:pPr>
        <w:jc w:val="right"/>
        <w:rPr>
          <w:rFonts w:ascii="Times New Roman" w:hAnsi="Times New Roman" w:cs="Times New Roman"/>
          <w:bCs/>
          <w:i/>
          <w:sz w:val="26"/>
          <w:szCs w:val="26"/>
        </w:rPr>
      </w:pPr>
      <w:r w:rsidRPr="00556EF6">
        <w:rPr>
          <w:rFonts w:ascii="Times New Roman" w:hAnsi="Times New Roman" w:cs="Times New Roman"/>
          <w:bCs/>
          <w:i/>
          <w:sz w:val="26"/>
          <w:szCs w:val="26"/>
        </w:rPr>
        <w:t>Nguồn: Hợp tác xã Phước Lộc</w:t>
      </w:r>
    </w:p>
    <w:p w:rsidR="00317AF2" w:rsidRPr="00556EF6" w:rsidRDefault="00317AF2">
      <w:pPr>
        <w:rPr>
          <w:rFonts w:ascii="Times New Roman" w:hAnsi="Times New Roman" w:cs="Times New Roman"/>
          <w:b/>
          <w:bCs/>
          <w:sz w:val="28"/>
          <w:szCs w:val="28"/>
        </w:rPr>
      </w:pPr>
      <w:r w:rsidRPr="00556EF6">
        <w:rPr>
          <w:rFonts w:ascii="Times New Roman" w:hAnsi="Times New Roman" w:cs="Times New Roman"/>
          <w:b/>
          <w:bCs/>
          <w:sz w:val="28"/>
          <w:szCs w:val="28"/>
        </w:rPr>
        <w:br w:type="page"/>
      </w:r>
    </w:p>
    <w:p w:rsidR="00087DAF" w:rsidRPr="00556EF6" w:rsidRDefault="00B31964" w:rsidP="00967CF8">
      <w:pPr>
        <w:spacing w:before="100" w:after="100" w:line="240" w:lineRule="auto"/>
        <w:jc w:val="both"/>
        <w:rPr>
          <w:rFonts w:ascii="Times New Roman" w:hAnsi="Times New Roman" w:cs="Times New Roman"/>
          <w:b/>
          <w:bCs/>
          <w:sz w:val="28"/>
          <w:szCs w:val="28"/>
        </w:rPr>
      </w:pPr>
      <w:r w:rsidRPr="00556EF6">
        <w:rPr>
          <w:rFonts w:ascii="Times New Roman" w:hAnsi="Times New Roman" w:cs="Times New Roman"/>
          <w:b/>
          <w:bCs/>
          <w:sz w:val="28"/>
          <w:szCs w:val="28"/>
        </w:rPr>
        <w:lastRenderedPageBreak/>
        <w:t>1.</w:t>
      </w:r>
      <w:r w:rsidR="004D08F3" w:rsidRPr="00556EF6">
        <w:rPr>
          <w:rFonts w:ascii="Times New Roman" w:hAnsi="Times New Roman" w:cs="Times New Roman"/>
          <w:b/>
          <w:bCs/>
          <w:sz w:val="28"/>
          <w:szCs w:val="28"/>
        </w:rPr>
        <w:t>5</w:t>
      </w:r>
      <w:r w:rsidRPr="00556EF6">
        <w:rPr>
          <w:rFonts w:ascii="Times New Roman" w:hAnsi="Times New Roman" w:cs="Times New Roman"/>
          <w:b/>
          <w:bCs/>
          <w:sz w:val="28"/>
          <w:szCs w:val="28"/>
        </w:rPr>
        <w:t>. CÁC THÔNG TIN KHÁC LIÊN QUAN ĐẾN CƠ SỞ</w:t>
      </w:r>
    </w:p>
    <w:p w:rsidR="00FC6981" w:rsidRPr="00556EF6" w:rsidRDefault="00FC6981" w:rsidP="00967CF8">
      <w:pPr>
        <w:spacing w:before="100" w:after="100" w:line="240" w:lineRule="auto"/>
        <w:ind w:firstLine="567"/>
        <w:jc w:val="both"/>
        <w:rPr>
          <w:rFonts w:ascii="Times New Roman" w:eastAsia="Times New Roman" w:hAnsi="Times New Roman" w:cs="Times New Roman"/>
          <w:b/>
          <w:sz w:val="28"/>
          <w:szCs w:val="26"/>
          <w:lang w:eastAsia="ja-JP"/>
        </w:rPr>
      </w:pPr>
      <w:r w:rsidRPr="00556EF6">
        <w:rPr>
          <w:rFonts w:ascii="Times New Roman" w:eastAsia="Times New Roman" w:hAnsi="Times New Roman" w:cs="Times New Roman"/>
          <w:b/>
          <w:sz w:val="28"/>
          <w:szCs w:val="26"/>
          <w:lang w:eastAsia="ja-JP"/>
        </w:rPr>
        <w:t>1.5.1. Chế độ làm việc</w:t>
      </w:r>
    </w:p>
    <w:p w:rsidR="00FC6981" w:rsidRPr="00556EF6" w:rsidRDefault="00FC6981" w:rsidP="00FC6981">
      <w:pPr>
        <w:widowControl w:val="0"/>
        <w:autoSpaceDE w:val="0"/>
        <w:autoSpaceDN w:val="0"/>
        <w:adjustRightInd w:val="0"/>
        <w:spacing w:before="120" w:after="120" w:line="240" w:lineRule="auto"/>
        <w:ind w:firstLine="567"/>
        <w:rPr>
          <w:rFonts w:ascii="Times New Roman" w:eastAsia="Calibri" w:hAnsi="Times New Roman" w:cs="Times New Roman"/>
          <w:sz w:val="28"/>
          <w:szCs w:val="28"/>
        </w:rPr>
      </w:pPr>
      <w:r w:rsidRPr="00556EF6">
        <w:rPr>
          <w:rFonts w:ascii="Times New Roman" w:eastAsia="Calibri" w:hAnsi="Times New Roman" w:cs="Times New Roman"/>
          <w:b/>
          <w:sz w:val="28"/>
          <w:szCs w:val="28"/>
        </w:rPr>
        <w:t>-</w:t>
      </w:r>
      <w:r w:rsidRPr="00556EF6">
        <w:rPr>
          <w:rFonts w:ascii="Times New Roman" w:eastAsia="Calibri" w:hAnsi="Times New Roman" w:cs="Times New Roman"/>
          <w:sz w:val="28"/>
          <w:szCs w:val="28"/>
        </w:rPr>
        <w:t xml:space="preserve"> Số ca làm việc trong ngày: 1 ca/ngày.</w:t>
      </w:r>
    </w:p>
    <w:p w:rsidR="00FC6981" w:rsidRPr="00556EF6" w:rsidRDefault="00FC6981" w:rsidP="00FC6981">
      <w:pPr>
        <w:widowControl w:val="0"/>
        <w:autoSpaceDE w:val="0"/>
        <w:autoSpaceDN w:val="0"/>
        <w:adjustRightInd w:val="0"/>
        <w:spacing w:before="120" w:after="120" w:line="240" w:lineRule="auto"/>
        <w:ind w:firstLine="567"/>
        <w:rPr>
          <w:rFonts w:ascii="Times New Roman" w:eastAsia="Calibri" w:hAnsi="Times New Roman" w:cs="Times New Roman"/>
          <w:sz w:val="28"/>
          <w:szCs w:val="28"/>
        </w:rPr>
      </w:pPr>
      <w:r w:rsidRPr="00556EF6">
        <w:rPr>
          <w:rFonts w:ascii="Times New Roman" w:eastAsia="Calibri" w:hAnsi="Times New Roman" w:cs="Times New Roman"/>
          <w:b/>
          <w:sz w:val="28"/>
          <w:szCs w:val="28"/>
        </w:rPr>
        <w:t xml:space="preserve">- </w:t>
      </w:r>
      <w:r w:rsidRPr="00556EF6">
        <w:rPr>
          <w:rFonts w:ascii="Times New Roman" w:eastAsia="Calibri" w:hAnsi="Times New Roman" w:cs="Times New Roman"/>
          <w:sz w:val="28"/>
          <w:szCs w:val="28"/>
        </w:rPr>
        <w:t xml:space="preserve">Số giờ làm việc trong ca: 8 giờ/ca. </w:t>
      </w:r>
    </w:p>
    <w:p w:rsidR="00FC6981" w:rsidRPr="00556EF6" w:rsidRDefault="00FC6981" w:rsidP="00FC6981">
      <w:pPr>
        <w:spacing w:before="100" w:after="100" w:line="240" w:lineRule="auto"/>
        <w:ind w:firstLine="567"/>
        <w:jc w:val="both"/>
        <w:rPr>
          <w:rFonts w:ascii="Times New Roman" w:eastAsia="Calibri" w:hAnsi="Times New Roman" w:cs="Times New Roman"/>
          <w:sz w:val="28"/>
          <w:szCs w:val="28"/>
        </w:rPr>
      </w:pPr>
      <w:r w:rsidRPr="00556EF6">
        <w:rPr>
          <w:rFonts w:ascii="Times New Roman" w:eastAsia="Calibri" w:hAnsi="Times New Roman" w:cs="Times New Roman"/>
          <w:b/>
          <w:sz w:val="28"/>
          <w:szCs w:val="28"/>
        </w:rPr>
        <w:t xml:space="preserve">- </w:t>
      </w:r>
      <w:r w:rsidRPr="00556EF6">
        <w:rPr>
          <w:rFonts w:ascii="Times New Roman" w:eastAsia="Calibri" w:hAnsi="Times New Roman" w:cs="Times New Roman"/>
          <w:sz w:val="28"/>
          <w:szCs w:val="28"/>
        </w:rPr>
        <w:t>Số ngày làm việc trong năm: 290 ca/ngày/năm.</w:t>
      </w:r>
    </w:p>
    <w:p w:rsidR="00FC6981" w:rsidRPr="00556EF6" w:rsidRDefault="00500306" w:rsidP="00FC6981">
      <w:pPr>
        <w:widowControl w:val="0"/>
        <w:autoSpaceDE w:val="0"/>
        <w:autoSpaceDN w:val="0"/>
        <w:adjustRightInd w:val="0"/>
        <w:spacing w:before="120" w:after="120" w:line="240" w:lineRule="auto"/>
        <w:ind w:firstLine="567"/>
        <w:rPr>
          <w:rFonts w:ascii="Times New Roman" w:eastAsia="Calibri" w:hAnsi="Times New Roman" w:cs="Times New Roman"/>
          <w:b/>
          <w:sz w:val="28"/>
          <w:szCs w:val="28"/>
        </w:rPr>
      </w:pPr>
      <w:r w:rsidRPr="00556EF6">
        <w:rPr>
          <w:rFonts w:ascii="Times New Roman" w:eastAsia="Calibri" w:hAnsi="Times New Roman" w:cs="Times New Roman"/>
          <w:b/>
          <w:sz w:val="28"/>
          <w:szCs w:val="28"/>
        </w:rPr>
        <w:t>1.5.2.</w:t>
      </w:r>
      <w:r w:rsidR="00FC6981" w:rsidRPr="00556EF6">
        <w:rPr>
          <w:rFonts w:ascii="Times New Roman" w:eastAsia="Calibri" w:hAnsi="Times New Roman" w:cs="Times New Roman"/>
          <w:b/>
          <w:sz w:val="28"/>
          <w:szCs w:val="28"/>
        </w:rPr>
        <w:t xml:space="preserve"> Nhu cầu lao động</w:t>
      </w:r>
    </w:p>
    <w:p w:rsidR="00FC6981" w:rsidRPr="00556EF6" w:rsidRDefault="00FC6981" w:rsidP="00FC6981">
      <w:pPr>
        <w:widowControl w:val="0"/>
        <w:autoSpaceDE w:val="0"/>
        <w:autoSpaceDN w:val="0"/>
        <w:adjustRightInd w:val="0"/>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Calibri" w:hAnsi="Times New Roman" w:cs="Times New Roman"/>
          <w:sz w:val="28"/>
          <w:szCs w:val="28"/>
        </w:rPr>
        <w:t xml:space="preserve">Nhu cầu lao động của </w:t>
      </w:r>
      <w:r w:rsidR="007B5521" w:rsidRPr="00556EF6">
        <w:rPr>
          <w:rFonts w:ascii="Times New Roman" w:eastAsia="Calibri" w:hAnsi="Times New Roman" w:cs="Times New Roman"/>
          <w:sz w:val="28"/>
          <w:szCs w:val="28"/>
        </w:rPr>
        <w:t>HTX</w:t>
      </w:r>
      <w:r w:rsidRPr="00556EF6">
        <w:rPr>
          <w:rFonts w:ascii="Times New Roman" w:eastAsia="Calibri" w:hAnsi="Times New Roman" w:cs="Times New Roman"/>
          <w:sz w:val="28"/>
          <w:szCs w:val="28"/>
        </w:rPr>
        <w:t xml:space="preserve"> bao gồm người lao động của </w:t>
      </w:r>
      <w:r w:rsidR="007B5521" w:rsidRPr="00556EF6">
        <w:rPr>
          <w:rFonts w:ascii="Times New Roman" w:eastAsia="Calibri" w:hAnsi="Times New Roman" w:cs="Times New Roman"/>
          <w:sz w:val="28"/>
          <w:szCs w:val="28"/>
        </w:rPr>
        <w:t>HTX</w:t>
      </w:r>
      <w:r w:rsidRPr="00556EF6">
        <w:rPr>
          <w:rFonts w:ascii="Times New Roman" w:eastAsia="Calibri" w:hAnsi="Times New Roman" w:cs="Times New Roman"/>
          <w:sz w:val="28"/>
          <w:szCs w:val="28"/>
        </w:rPr>
        <w:t xml:space="preserve"> hưởng lương hàng tháng và người của tổ chức, các nhân</w:t>
      </w:r>
      <w:r w:rsidR="0038310C" w:rsidRPr="00556EF6">
        <w:rPr>
          <w:rFonts w:ascii="Times New Roman" w:eastAsia="Calibri" w:hAnsi="Times New Roman" w:cs="Times New Roman"/>
          <w:sz w:val="28"/>
          <w:szCs w:val="28"/>
        </w:rPr>
        <w:t xml:space="preserve"> viên</w:t>
      </w:r>
      <w:r w:rsidRPr="00556EF6">
        <w:rPr>
          <w:rFonts w:ascii="Times New Roman" w:eastAsia="Calibri" w:hAnsi="Times New Roman" w:cs="Times New Roman"/>
          <w:sz w:val="28"/>
          <w:szCs w:val="28"/>
        </w:rPr>
        <w:t xml:space="preserve"> có thiết bị tham gia vào các công đoạn sản xuấ</w:t>
      </w:r>
      <w:r w:rsidR="0038310C" w:rsidRPr="00556EF6">
        <w:rPr>
          <w:rFonts w:ascii="Times New Roman" w:eastAsia="Calibri" w:hAnsi="Times New Roman" w:cs="Times New Roman"/>
          <w:sz w:val="28"/>
          <w:szCs w:val="28"/>
        </w:rPr>
        <w:t>t</w:t>
      </w:r>
      <w:r w:rsidRPr="00556EF6">
        <w:rPr>
          <w:rFonts w:ascii="Times New Roman" w:eastAsia="Calibri" w:hAnsi="Times New Roman" w:cs="Times New Roman"/>
          <w:sz w:val="28"/>
          <w:szCs w:val="28"/>
        </w:rPr>
        <w:t xml:space="preserve"> mỏ hưởng lương khoán. Tổng số lượng </w:t>
      </w:r>
      <w:r w:rsidRPr="00556EF6">
        <w:rPr>
          <w:rFonts w:ascii="Times New Roman" w:eastAsia="MS Mincho" w:hAnsi="Times New Roman" w:cs="Times New Roman"/>
          <w:sz w:val="28"/>
          <w:szCs w:val="28"/>
          <w:lang w:val="vi-VN" w:eastAsia="ja-JP"/>
        </w:rPr>
        <w:t xml:space="preserve">công nhân viên: </w:t>
      </w:r>
      <w:r w:rsidR="007E7010" w:rsidRPr="00556EF6">
        <w:rPr>
          <w:rFonts w:ascii="Times New Roman" w:eastAsia="MS Mincho" w:hAnsi="Times New Roman" w:cs="Times New Roman"/>
          <w:sz w:val="28"/>
          <w:szCs w:val="28"/>
          <w:lang w:eastAsia="ja-JP"/>
        </w:rPr>
        <w:t>1</w:t>
      </w:r>
      <w:r w:rsidR="008956DE" w:rsidRPr="00556EF6">
        <w:rPr>
          <w:rFonts w:ascii="Times New Roman" w:eastAsia="MS Mincho" w:hAnsi="Times New Roman" w:cs="Times New Roman"/>
          <w:sz w:val="28"/>
          <w:szCs w:val="28"/>
          <w:lang w:eastAsia="ja-JP"/>
        </w:rPr>
        <w:t>0</w:t>
      </w:r>
      <w:r w:rsidRPr="00556EF6">
        <w:rPr>
          <w:rFonts w:ascii="Times New Roman" w:eastAsia="MS Mincho" w:hAnsi="Times New Roman" w:cs="Times New Roman"/>
          <w:sz w:val="28"/>
          <w:szCs w:val="28"/>
          <w:lang w:eastAsia="ja-JP"/>
        </w:rPr>
        <w:t xml:space="preserve"> người. </w:t>
      </w:r>
    </w:p>
    <w:p w:rsidR="004D4B90" w:rsidRPr="00556EF6" w:rsidRDefault="007E7010" w:rsidP="004D4B90">
      <w:pPr>
        <w:pStyle w:val="NormalWeb"/>
        <w:spacing w:before="120" w:beforeAutospacing="0" w:after="120" w:afterAutospacing="0"/>
        <w:ind w:firstLine="567"/>
        <w:jc w:val="both"/>
        <w:rPr>
          <w:b/>
          <w:sz w:val="28"/>
          <w:szCs w:val="26"/>
          <w:lang w:val="en-US" w:eastAsia="ja-JP"/>
        </w:rPr>
      </w:pPr>
      <w:r w:rsidRPr="00556EF6">
        <w:rPr>
          <w:b/>
          <w:sz w:val="28"/>
          <w:szCs w:val="26"/>
          <w:lang w:eastAsia="ja-JP"/>
        </w:rPr>
        <w:t>1.5.3</w:t>
      </w:r>
      <w:r w:rsidR="00F459DB" w:rsidRPr="00556EF6">
        <w:rPr>
          <w:b/>
          <w:sz w:val="28"/>
          <w:szCs w:val="26"/>
          <w:lang w:eastAsia="ja-JP"/>
        </w:rPr>
        <w:t xml:space="preserve">. </w:t>
      </w:r>
      <w:r w:rsidR="004D4B90" w:rsidRPr="00556EF6">
        <w:rPr>
          <w:b/>
          <w:sz w:val="28"/>
          <w:szCs w:val="26"/>
          <w:lang w:val="en-US" w:eastAsia="ja-JP"/>
        </w:rPr>
        <w:t>Hiện trạng quản lý, sử dụng đất đai của cơ sở</w:t>
      </w:r>
    </w:p>
    <w:p w:rsidR="004D4B90" w:rsidRPr="00556EF6" w:rsidRDefault="004D4B90" w:rsidP="004D4B90">
      <w:pPr>
        <w:pStyle w:val="NormalWeb"/>
        <w:spacing w:before="120" w:beforeAutospacing="0" w:after="120" w:afterAutospacing="0"/>
        <w:ind w:firstLine="567"/>
        <w:jc w:val="both"/>
        <w:rPr>
          <w:sz w:val="28"/>
          <w:lang w:val="nb-NO"/>
        </w:rPr>
      </w:pPr>
      <w:r w:rsidRPr="00556EF6">
        <w:rPr>
          <w:sz w:val="28"/>
          <w:lang w:val="nb-NO"/>
        </w:rPr>
        <w:t>Tổng diện tích mặt bằng sử dụng: 13</w:t>
      </w:r>
      <w:r w:rsidRPr="00556EF6">
        <w:rPr>
          <w:sz w:val="28"/>
          <w:szCs w:val="28"/>
        </w:rPr>
        <w:t>1.147,6</w:t>
      </w:r>
      <w:r w:rsidRPr="00556EF6">
        <w:rPr>
          <w:sz w:val="28"/>
          <w:lang w:val="nb-NO"/>
        </w:rPr>
        <w:t xml:space="preserve"> m</w:t>
      </w:r>
      <w:r w:rsidRPr="00556EF6">
        <w:rPr>
          <w:sz w:val="28"/>
          <w:vertAlign w:val="superscript"/>
          <w:lang w:val="nb-NO"/>
        </w:rPr>
        <w:t>2</w:t>
      </w:r>
      <w:r w:rsidRPr="00556EF6">
        <w:rPr>
          <w:sz w:val="28"/>
          <w:lang w:val="nb-NO"/>
        </w:rPr>
        <w:t>, trong đó diện tích sử dụng khai thác 120</w:t>
      </w:r>
      <w:r w:rsidRPr="00556EF6">
        <w:rPr>
          <w:sz w:val="28"/>
          <w:szCs w:val="28"/>
        </w:rPr>
        <w:t>.000</w:t>
      </w:r>
      <w:r w:rsidRPr="00556EF6">
        <w:rPr>
          <w:sz w:val="28"/>
          <w:lang w:val="nb-NO"/>
        </w:rPr>
        <w:t xml:space="preserve"> m</w:t>
      </w:r>
      <w:r w:rsidRPr="00556EF6">
        <w:rPr>
          <w:sz w:val="28"/>
          <w:vertAlign w:val="superscript"/>
          <w:lang w:val="nb-NO"/>
        </w:rPr>
        <w:t>2</w:t>
      </w:r>
      <w:r w:rsidRPr="00556EF6">
        <w:rPr>
          <w:sz w:val="28"/>
          <w:szCs w:val="28"/>
        </w:rPr>
        <w:t xml:space="preserve"> và diện tích sử dụng cho các công trình phu trợ khoảng </w:t>
      </w:r>
      <w:r w:rsidRPr="00556EF6">
        <w:rPr>
          <w:sz w:val="28"/>
          <w:lang w:val="nb-NO"/>
        </w:rPr>
        <w:t>1</w:t>
      </w:r>
      <w:r w:rsidRPr="00556EF6">
        <w:rPr>
          <w:sz w:val="28"/>
          <w:szCs w:val="28"/>
        </w:rPr>
        <w:t>1.147,6</w:t>
      </w:r>
      <w:r w:rsidRPr="00556EF6">
        <w:rPr>
          <w:sz w:val="28"/>
          <w:lang w:val="nb-NO"/>
        </w:rPr>
        <w:t xml:space="preserve"> m</w:t>
      </w:r>
      <w:r w:rsidRPr="00556EF6">
        <w:rPr>
          <w:sz w:val="28"/>
          <w:vertAlign w:val="superscript"/>
          <w:lang w:val="nb-NO"/>
        </w:rPr>
        <w:t>2</w:t>
      </w:r>
      <w:r w:rsidRPr="00556EF6">
        <w:rPr>
          <w:sz w:val="28"/>
          <w:lang w:val="nb-NO"/>
        </w:rPr>
        <w:t>.</w:t>
      </w:r>
      <w:r w:rsidRPr="00556EF6">
        <w:rPr>
          <w:b/>
          <w:sz w:val="28"/>
          <w:szCs w:val="28"/>
        </w:rPr>
        <w:t xml:space="preserve"> </w:t>
      </w:r>
      <w:r w:rsidRPr="00556EF6">
        <w:rPr>
          <w:sz w:val="28"/>
          <w:szCs w:val="28"/>
        </w:rPr>
        <w:t>Hiện trạng công tác quản lý, sử dụng đất đai của cơ sở như sau:</w:t>
      </w:r>
    </w:p>
    <w:p w:rsidR="004D4B90" w:rsidRPr="00556EF6" w:rsidRDefault="004D4B90" w:rsidP="004D4B90">
      <w:pPr>
        <w:spacing w:before="120" w:after="120" w:line="240" w:lineRule="auto"/>
        <w:ind w:firstLine="567"/>
        <w:jc w:val="both"/>
        <w:rPr>
          <w:rFonts w:ascii="Times New Roman" w:eastAsia="Times New Roman" w:hAnsi="Times New Roman" w:cs="Times New Roman"/>
          <w:sz w:val="28"/>
          <w:szCs w:val="24"/>
          <w:lang w:val="nb-NO"/>
        </w:rPr>
      </w:pPr>
      <w:r w:rsidRPr="00556EF6">
        <w:rPr>
          <w:rFonts w:ascii="Times New Roman" w:eastAsia="Times New Roman" w:hAnsi="Times New Roman" w:cs="Times New Roman"/>
          <w:sz w:val="28"/>
          <w:szCs w:val="24"/>
          <w:lang w:val="nb-NO"/>
        </w:rPr>
        <w:t>a/ Diện tích đã thuê đất và được cấp giấy chứng nhận quyền sử dụng đất: 117.786,8m</w:t>
      </w:r>
      <w:r w:rsidRPr="00556EF6">
        <w:rPr>
          <w:rFonts w:ascii="Times New Roman" w:eastAsia="Times New Roman" w:hAnsi="Times New Roman" w:cs="Times New Roman"/>
          <w:sz w:val="28"/>
          <w:szCs w:val="24"/>
          <w:vertAlign w:val="superscript"/>
          <w:lang w:val="nb-NO"/>
        </w:rPr>
        <w:t>2</w:t>
      </w:r>
      <w:r w:rsidRPr="00556EF6">
        <w:rPr>
          <w:rFonts w:ascii="Times New Roman" w:eastAsia="Times New Roman" w:hAnsi="Times New Roman" w:cs="Times New Roman"/>
          <w:sz w:val="28"/>
          <w:szCs w:val="24"/>
          <w:lang w:val="nb-NO"/>
        </w:rPr>
        <w:t xml:space="preserve">, trong đó: </w:t>
      </w:r>
    </w:p>
    <w:p w:rsidR="004D4B90" w:rsidRPr="00556EF6" w:rsidRDefault="004D4B90" w:rsidP="004D4B90">
      <w:pPr>
        <w:spacing w:before="120" w:after="120" w:line="240" w:lineRule="auto"/>
        <w:ind w:firstLine="567"/>
        <w:jc w:val="both"/>
        <w:rPr>
          <w:rFonts w:ascii="Times New Roman" w:eastAsia="Times New Roman" w:hAnsi="Times New Roman" w:cs="Times New Roman"/>
          <w:sz w:val="28"/>
          <w:szCs w:val="24"/>
          <w:lang w:val="nb-NO"/>
        </w:rPr>
      </w:pPr>
      <w:r w:rsidRPr="00556EF6">
        <w:rPr>
          <w:rFonts w:ascii="Times New Roman" w:eastAsia="Times New Roman" w:hAnsi="Times New Roman" w:cs="Times New Roman"/>
          <w:sz w:val="28"/>
          <w:szCs w:val="24"/>
          <w:lang w:val="nb-NO"/>
        </w:rPr>
        <w:t xml:space="preserve">- Diện tích đã thuê trong ranh khai thác: </w:t>
      </w:r>
      <w:r w:rsidRPr="00556EF6">
        <w:rPr>
          <w:rFonts w:ascii="Times New Roman" w:eastAsia="Times New Roman" w:hAnsi="Times New Roman" w:cs="Times New Roman"/>
          <w:sz w:val="28"/>
          <w:szCs w:val="28"/>
        </w:rPr>
        <w:t>106.639,2</w:t>
      </w:r>
      <w:r w:rsidRPr="00556EF6">
        <w:rPr>
          <w:rFonts w:ascii="Times New Roman" w:eastAsia="Times New Roman" w:hAnsi="Times New Roman" w:cs="Times New Roman"/>
          <w:sz w:val="28"/>
          <w:szCs w:val="24"/>
          <w:lang w:val="nb-NO"/>
        </w:rPr>
        <w:t xml:space="preserve"> m</w:t>
      </w:r>
      <w:r w:rsidRPr="00556EF6">
        <w:rPr>
          <w:rFonts w:ascii="Times New Roman" w:eastAsia="Times New Roman" w:hAnsi="Times New Roman" w:cs="Times New Roman"/>
          <w:sz w:val="28"/>
          <w:szCs w:val="24"/>
          <w:vertAlign w:val="superscript"/>
          <w:lang w:val="nb-NO"/>
        </w:rPr>
        <w:t>2</w:t>
      </w:r>
      <w:r w:rsidR="008F054D" w:rsidRPr="00556EF6">
        <w:rPr>
          <w:rFonts w:ascii="Times New Roman" w:eastAsia="Times New Roman" w:hAnsi="Times New Roman" w:cs="Times New Roman"/>
          <w:sz w:val="28"/>
          <w:szCs w:val="24"/>
          <w:lang w:val="nb-NO"/>
        </w:rPr>
        <w:t>/120.000m</w:t>
      </w:r>
      <w:r w:rsidR="008F054D" w:rsidRPr="00556EF6">
        <w:rPr>
          <w:rFonts w:ascii="Times New Roman" w:eastAsia="Times New Roman" w:hAnsi="Times New Roman" w:cs="Times New Roman"/>
          <w:sz w:val="28"/>
          <w:szCs w:val="24"/>
          <w:vertAlign w:val="superscript"/>
          <w:lang w:val="nb-NO"/>
        </w:rPr>
        <w:t>2</w:t>
      </w:r>
      <w:r w:rsidR="008F054D" w:rsidRPr="00556EF6">
        <w:rPr>
          <w:rFonts w:ascii="Times New Roman" w:eastAsia="Times New Roman" w:hAnsi="Times New Roman" w:cs="Times New Roman"/>
          <w:sz w:val="28"/>
          <w:szCs w:val="24"/>
          <w:lang w:val="nb-NO"/>
        </w:rPr>
        <w:t>.</w:t>
      </w:r>
    </w:p>
    <w:p w:rsidR="004D4B90" w:rsidRPr="00556EF6" w:rsidRDefault="004D4B90" w:rsidP="004D4B90">
      <w:pPr>
        <w:spacing w:before="120" w:after="120" w:line="240" w:lineRule="auto"/>
        <w:ind w:firstLine="567"/>
        <w:jc w:val="both"/>
        <w:rPr>
          <w:rFonts w:ascii="Times New Roman" w:eastAsia="Times New Roman" w:hAnsi="Times New Roman" w:cs="Times New Roman"/>
          <w:bCs/>
          <w:sz w:val="28"/>
          <w:szCs w:val="28"/>
        </w:rPr>
      </w:pPr>
      <w:r w:rsidRPr="00556EF6">
        <w:rPr>
          <w:rFonts w:ascii="Times New Roman" w:eastAsia="Times New Roman" w:hAnsi="Times New Roman" w:cs="Times New Roman"/>
          <w:sz w:val="28"/>
          <w:szCs w:val="24"/>
          <w:lang w:val="nb-NO"/>
        </w:rPr>
        <w:t xml:space="preserve">- Diện tích đã thuê ngoài ranh khai thác: </w:t>
      </w:r>
      <w:r w:rsidRPr="00556EF6">
        <w:rPr>
          <w:rFonts w:ascii="Times New Roman" w:eastAsia="Times New Roman" w:hAnsi="Times New Roman" w:cs="Times New Roman"/>
          <w:sz w:val="28"/>
          <w:szCs w:val="28"/>
        </w:rPr>
        <w:t>11.147,6</w:t>
      </w:r>
      <w:r w:rsidRPr="00556EF6">
        <w:rPr>
          <w:rFonts w:ascii="Times New Roman" w:eastAsia="Times New Roman" w:hAnsi="Times New Roman" w:cs="Times New Roman"/>
          <w:sz w:val="28"/>
          <w:szCs w:val="24"/>
          <w:lang w:val="nb-NO"/>
        </w:rPr>
        <w:t xml:space="preserve"> m</w:t>
      </w:r>
      <w:r w:rsidRPr="00556EF6">
        <w:rPr>
          <w:rFonts w:ascii="Times New Roman" w:eastAsia="Times New Roman" w:hAnsi="Times New Roman" w:cs="Times New Roman"/>
          <w:sz w:val="28"/>
          <w:szCs w:val="24"/>
          <w:vertAlign w:val="superscript"/>
          <w:lang w:val="nb-NO"/>
        </w:rPr>
        <w:t>2</w:t>
      </w:r>
      <w:r w:rsidRPr="00556EF6">
        <w:rPr>
          <w:rFonts w:ascii="Times New Roman" w:eastAsia="Times New Roman" w:hAnsi="Times New Roman" w:cs="Times New Roman"/>
          <w:sz w:val="28"/>
          <w:szCs w:val="24"/>
          <w:lang w:val="nb-NO"/>
        </w:rPr>
        <w:t xml:space="preserve">. Diện tích này </w:t>
      </w:r>
      <w:r w:rsidRPr="00556EF6">
        <w:rPr>
          <w:rFonts w:ascii="Times New Roman" w:eastAsia="Times New Roman" w:hAnsi="Times New Roman" w:cs="Times New Roman"/>
          <w:bCs/>
          <w:sz w:val="28"/>
          <w:szCs w:val="28"/>
        </w:rPr>
        <w:t xml:space="preserve">HTX đang thuê đất </w:t>
      </w:r>
      <w:r w:rsidR="008F054D" w:rsidRPr="00556EF6">
        <w:rPr>
          <w:rFonts w:ascii="Times New Roman" w:eastAsia="Times New Roman" w:hAnsi="Times New Roman" w:cs="Times New Roman"/>
          <w:bCs/>
          <w:sz w:val="28"/>
          <w:szCs w:val="28"/>
        </w:rPr>
        <w:t xml:space="preserve">tại </w:t>
      </w:r>
      <w:r w:rsidRPr="00556EF6">
        <w:rPr>
          <w:rFonts w:ascii="Times New Roman" w:eastAsia="Times New Roman" w:hAnsi="Times New Roman" w:cs="Times New Roman"/>
          <w:bCs/>
          <w:sz w:val="28"/>
          <w:szCs w:val="28"/>
        </w:rPr>
        <w:t>thửa đất số 201, tờ bản đồ 16, vị trí nằm ở phía nam khu mỏ để xây dựng tạm các công trình phụ trợ, nhưng thực tế chỉ sử dụng khoảng 150m</w:t>
      </w:r>
      <w:r w:rsidRPr="00556EF6">
        <w:rPr>
          <w:rFonts w:ascii="Times New Roman" w:eastAsia="Times New Roman" w:hAnsi="Times New Roman" w:cs="Times New Roman"/>
          <w:bCs/>
          <w:sz w:val="28"/>
          <w:szCs w:val="28"/>
          <w:vertAlign w:val="superscript"/>
        </w:rPr>
        <w:t>2</w:t>
      </w:r>
      <w:r w:rsidRPr="00556EF6">
        <w:rPr>
          <w:rFonts w:ascii="Times New Roman" w:eastAsia="Times New Roman" w:hAnsi="Times New Roman" w:cs="Times New Roman"/>
          <w:bCs/>
          <w:sz w:val="28"/>
          <w:szCs w:val="28"/>
        </w:rPr>
        <w:t>, gồm:</w:t>
      </w:r>
    </w:p>
    <w:p w:rsidR="004D4B90" w:rsidRPr="00556EF6" w:rsidRDefault="004D4B90" w:rsidP="004D4B90">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Khu vực lán trại (Văn phòng): diện tích: 70m</w:t>
      </w:r>
      <w:r w:rsidRPr="00556EF6">
        <w:rPr>
          <w:rFonts w:ascii="Times New Roman" w:eastAsia="Times New Roman" w:hAnsi="Times New Roman" w:cs="Times New Roman"/>
          <w:sz w:val="28"/>
          <w:szCs w:val="28"/>
          <w:vertAlign w:val="superscript"/>
        </w:rPr>
        <w:t>2</w:t>
      </w:r>
      <w:r w:rsidRPr="00556EF6">
        <w:rPr>
          <w:rFonts w:ascii="Times New Roman" w:eastAsia="Times New Roman" w:hAnsi="Times New Roman" w:cs="Times New Roman"/>
          <w:sz w:val="28"/>
          <w:szCs w:val="28"/>
        </w:rPr>
        <w:t>.</w:t>
      </w:r>
    </w:p>
    <w:p w:rsidR="004D4B90" w:rsidRPr="00556EF6" w:rsidRDefault="004D4B90" w:rsidP="004D4B90">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Khu vực kho chứa nhiên liệu, kho chứa chất thải nguy hại: diện tích 48m</w:t>
      </w:r>
      <w:r w:rsidRPr="00556EF6">
        <w:rPr>
          <w:rFonts w:ascii="Times New Roman" w:eastAsia="Times New Roman" w:hAnsi="Times New Roman" w:cs="Times New Roman"/>
          <w:sz w:val="28"/>
          <w:szCs w:val="28"/>
          <w:vertAlign w:val="superscript"/>
        </w:rPr>
        <w:t>2</w:t>
      </w:r>
      <w:r w:rsidRPr="00556EF6">
        <w:rPr>
          <w:rFonts w:ascii="Times New Roman" w:eastAsia="Times New Roman" w:hAnsi="Times New Roman" w:cs="Times New Roman"/>
          <w:sz w:val="28"/>
          <w:szCs w:val="28"/>
        </w:rPr>
        <w:t>.</w:t>
      </w:r>
    </w:p>
    <w:p w:rsidR="004D4B90" w:rsidRPr="00556EF6" w:rsidRDefault="004D4B90" w:rsidP="004D4B90">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Khu vực </w:t>
      </w:r>
      <w:r w:rsidRPr="00556EF6">
        <w:rPr>
          <w:rFonts w:ascii="Times New Roman" w:eastAsia="Times New Roman" w:hAnsi="Times New Roman" w:cs="Times New Roman"/>
          <w:sz w:val="28"/>
          <w:szCs w:val="28"/>
        </w:rPr>
        <w:t>lắp đặt trạm cân</w:t>
      </w:r>
      <w:r w:rsidRPr="00556EF6">
        <w:rPr>
          <w:rFonts w:ascii="Times New Roman" w:eastAsia="Times New Roman" w:hAnsi="Times New Roman" w:cs="Times New Roman"/>
          <w:sz w:val="28"/>
          <w:szCs w:val="28"/>
          <w:lang w:val="vi-VN"/>
        </w:rPr>
        <w:t xml:space="preserve">: diện tích </w:t>
      </w:r>
      <w:r w:rsidRPr="00556EF6">
        <w:rPr>
          <w:rFonts w:ascii="Times New Roman" w:eastAsia="Times New Roman" w:hAnsi="Times New Roman" w:cs="Times New Roman"/>
          <w:sz w:val="28"/>
          <w:szCs w:val="28"/>
        </w:rPr>
        <w:t>30</w:t>
      </w:r>
      <w:r w:rsidRPr="00556EF6">
        <w:rPr>
          <w:rFonts w:ascii="Times New Roman" w:eastAsia="Times New Roman" w:hAnsi="Times New Roman" w:cs="Times New Roman"/>
          <w:sz w:val="28"/>
          <w:szCs w:val="28"/>
          <w:lang w:val="vi-VN"/>
        </w:rPr>
        <w:t>m</w:t>
      </w:r>
      <w:r w:rsidRPr="00556EF6">
        <w:rPr>
          <w:rFonts w:ascii="Times New Roman" w:eastAsia="Times New Roman" w:hAnsi="Times New Roman" w:cs="Times New Roman"/>
          <w:sz w:val="28"/>
          <w:szCs w:val="28"/>
          <w:vertAlign w:val="superscript"/>
          <w:lang w:val="vi-VN"/>
        </w:rPr>
        <w:t>2</w:t>
      </w:r>
      <w:r w:rsidRPr="00556EF6">
        <w:rPr>
          <w:rFonts w:ascii="Times New Roman" w:eastAsia="Times New Roman" w:hAnsi="Times New Roman" w:cs="Times New Roman"/>
          <w:sz w:val="28"/>
          <w:szCs w:val="28"/>
        </w:rPr>
        <w:t>.</w:t>
      </w:r>
    </w:p>
    <w:p w:rsidR="004D4B90" w:rsidRPr="00556EF6" w:rsidRDefault="004D4B90" w:rsidP="004D4B90">
      <w:pPr>
        <w:spacing w:before="120" w:after="120" w:line="240" w:lineRule="auto"/>
        <w:ind w:firstLine="567"/>
        <w:jc w:val="both"/>
        <w:rPr>
          <w:rFonts w:ascii="Times New Roman" w:eastAsia="Calibri" w:hAnsi="Times New Roman" w:cs="Times New Roman"/>
          <w:sz w:val="28"/>
          <w:lang w:val="nb-NO"/>
        </w:rPr>
      </w:pPr>
      <w:r w:rsidRPr="00556EF6">
        <w:rPr>
          <w:rFonts w:ascii="Times New Roman" w:eastAsia="Calibri" w:hAnsi="Times New Roman" w:cs="Times New Roman"/>
          <w:sz w:val="28"/>
          <w:szCs w:val="28"/>
        </w:rPr>
        <w:t xml:space="preserve">b/ </w:t>
      </w:r>
      <w:r w:rsidRPr="00556EF6">
        <w:rPr>
          <w:rFonts w:ascii="Times New Roman" w:eastAsia="Calibri" w:hAnsi="Times New Roman" w:cs="Times New Roman"/>
          <w:sz w:val="28"/>
          <w:lang w:val="nb-NO"/>
        </w:rPr>
        <w:t>Diện tích chưa thuê đất khoảng 13.3</w:t>
      </w:r>
      <w:r w:rsidR="00CD0DCE" w:rsidRPr="00556EF6">
        <w:rPr>
          <w:rFonts w:ascii="Times New Roman" w:eastAsia="Calibri" w:hAnsi="Times New Roman" w:cs="Times New Roman"/>
          <w:sz w:val="28"/>
          <w:lang w:val="nb-NO"/>
        </w:rPr>
        <w:t>6</w:t>
      </w:r>
      <w:r w:rsidRPr="00556EF6">
        <w:rPr>
          <w:rFonts w:ascii="Times New Roman" w:eastAsia="Calibri" w:hAnsi="Times New Roman" w:cs="Times New Roman"/>
          <w:sz w:val="28"/>
          <w:lang w:val="nb-NO"/>
        </w:rPr>
        <w:t>0,8</w:t>
      </w:r>
      <w:r w:rsidRPr="00556EF6">
        <w:rPr>
          <w:rFonts w:ascii="Times New Roman" w:eastAsia="Calibri" w:hAnsi="Times New Roman" w:cs="Times New Roman"/>
          <w:sz w:val="28"/>
          <w:szCs w:val="28"/>
          <w:lang w:val="vi-VN"/>
        </w:rPr>
        <w:t>m</w:t>
      </w:r>
      <w:r w:rsidRPr="00556EF6">
        <w:rPr>
          <w:rFonts w:ascii="Times New Roman" w:eastAsia="Calibri" w:hAnsi="Times New Roman" w:cs="Times New Roman"/>
          <w:sz w:val="28"/>
          <w:szCs w:val="28"/>
          <w:vertAlign w:val="superscript"/>
          <w:lang w:val="vi-VN"/>
        </w:rPr>
        <w:t>2</w:t>
      </w:r>
      <w:r w:rsidRPr="00556EF6">
        <w:rPr>
          <w:rFonts w:ascii="Times New Roman" w:eastAsia="Calibri" w:hAnsi="Times New Roman" w:cs="Times New Roman"/>
          <w:sz w:val="28"/>
          <w:lang w:val="nb-NO"/>
        </w:rPr>
        <w:t xml:space="preserve"> do chưa thỏa thuận đền bù được với dân, nên chưa thể tiến hành thuê đất.</w:t>
      </w:r>
    </w:p>
    <w:p w:rsidR="004D4B90" w:rsidRPr="00556EF6" w:rsidRDefault="004D4B90" w:rsidP="009B1109">
      <w:pPr>
        <w:spacing w:before="120" w:after="120" w:line="240" w:lineRule="auto"/>
        <w:ind w:firstLine="567"/>
        <w:jc w:val="center"/>
        <w:rPr>
          <w:rFonts w:ascii="Times New Roman" w:eastAsia="Calibri" w:hAnsi="Times New Roman" w:cs="Times New Roman"/>
          <w:b/>
          <w:i/>
          <w:sz w:val="28"/>
          <w:szCs w:val="28"/>
        </w:rPr>
      </w:pPr>
      <w:r w:rsidRPr="00556EF6">
        <w:rPr>
          <w:rFonts w:ascii="Times New Roman" w:eastAsia="Calibri" w:hAnsi="Times New Roman" w:cs="Times New Roman"/>
          <w:b/>
          <w:i/>
          <w:sz w:val="28"/>
          <w:lang w:val="nb-NO"/>
        </w:rPr>
        <w:t>Bảng 1</w:t>
      </w:r>
      <w:r w:rsidR="009B1109" w:rsidRPr="00556EF6">
        <w:rPr>
          <w:rFonts w:ascii="Times New Roman" w:eastAsia="Calibri" w:hAnsi="Times New Roman" w:cs="Times New Roman"/>
          <w:b/>
          <w:i/>
          <w:sz w:val="28"/>
          <w:lang w:val="nb-NO"/>
        </w:rPr>
        <w:t>.5</w:t>
      </w:r>
      <w:r w:rsidRPr="00556EF6">
        <w:rPr>
          <w:rFonts w:ascii="Times New Roman" w:eastAsia="Calibri" w:hAnsi="Times New Roman" w:cs="Times New Roman"/>
          <w:b/>
          <w:i/>
          <w:sz w:val="28"/>
          <w:lang w:val="nb-NO"/>
        </w:rPr>
        <w:t xml:space="preserve">. </w:t>
      </w:r>
      <w:r w:rsidRPr="00556EF6">
        <w:rPr>
          <w:rFonts w:ascii="Times New Roman" w:eastAsia="Calibri" w:hAnsi="Times New Roman" w:cs="Times New Roman"/>
          <w:b/>
          <w:i/>
          <w:sz w:val="28"/>
          <w:szCs w:val="28"/>
        </w:rPr>
        <w:t>Hiện trạng công tác quản lý, sử dụng đất đai</w:t>
      </w:r>
    </w:p>
    <w:tbl>
      <w:tblPr>
        <w:tblStyle w:val="TableGrid4"/>
        <w:tblW w:w="9018" w:type="dxa"/>
        <w:jc w:val="center"/>
        <w:tblLook w:val="04A0" w:firstRow="1" w:lastRow="0" w:firstColumn="1" w:lastColumn="0" w:noHBand="0" w:noVBand="1"/>
      </w:tblPr>
      <w:tblGrid>
        <w:gridCol w:w="959"/>
        <w:gridCol w:w="3334"/>
        <w:gridCol w:w="1990"/>
        <w:gridCol w:w="2735"/>
      </w:tblGrid>
      <w:tr w:rsidR="004A234E" w:rsidRPr="00556EF6" w:rsidTr="00CD0DCE">
        <w:trPr>
          <w:jc w:val="center"/>
        </w:trPr>
        <w:tc>
          <w:tcPr>
            <w:tcW w:w="959" w:type="dxa"/>
          </w:tcPr>
          <w:p w:rsidR="004D4B90" w:rsidRPr="00556EF6" w:rsidRDefault="004D4B90" w:rsidP="004D4B90">
            <w:pPr>
              <w:jc w:val="center"/>
              <w:rPr>
                <w:rFonts w:eastAsia="Calibri" w:cs="Times New Roman"/>
                <w:b/>
                <w:sz w:val="28"/>
                <w:lang w:val="nb-NO"/>
              </w:rPr>
            </w:pPr>
            <w:r w:rsidRPr="00556EF6">
              <w:rPr>
                <w:rFonts w:eastAsia="Calibri" w:cs="Times New Roman"/>
                <w:b/>
                <w:sz w:val="28"/>
                <w:lang w:val="nb-NO"/>
              </w:rPr>
              <w:t>STT</w:t>
            </w:r>
          </w:p>
        </w:tc>
        <w:tc>
          <w:tcPr>
            <w:tcW w:w="3334" w:type="dxa"/>
          </w:tcPr>
          <w:p w:rsidR="004D4B90" w:rsidRPr="00556EF6" w:rsidRDefault="008A0FFF" w:rsidP="004D4B90">
            <w:pPr>
              <w:jc w:val="center"/>
              <w:rPr>
                <w:rFonts w:eastAsia="Calibri" w:cs="Times New Roman"/>
                <w:b/>
                <w:sz w:val="28"/>
                <w:lang w:val="nb-NO"/>
              </w:rPr>
            </w:pPr>
            <w:r w:rsidRPr="00556EF6">
              <w:rPr>
                <w:rFonts w:eastAsia="Calibri" w:cs="Times New Roman"/>
                <w:b/>
                <w:sz w:val="28"/>
                <w:lang w:val="nb-NO"/>
              </w:rPr>
              <w:t>Hạng mục</w:t>
            </w:r>
          </w:p>
        </w:tc>
        <w:tc>
          <w:tcPr>
            <w:tcW w:w="1990" w:type="dxa"/>
          </w:tcPr>
          <w:p w:rsidR="004D4B90" w:rsidRPr="00556EF6" w:rsidRDefault="004D4B90" w:rsidP="004D4B90">
            <w:pPr>
              <w:jc w:val="center"/>
              <w:rPr>
                <w:rFonts w:eastAsia="Calibri" w:cs="Times New Roman"/>
                <w:b/>
                <w:sz w:val="28"/>
                <w:lang w:val="nb-NO"/>
              </w:rPr>
            </w:pPr>
            <w:r w:rsidRPr="00556EF6">
              <w:rPr>
                <w:rFonts w:eastAsia="Calibri" w:cs="Times New Roman"/>
                <w:b/>
                <w:sz w:val="28"/>
                <w:lang w:val="nb-NO"/>
              </w:rPr>
              <w:t>Diện tích</w:t>
            </w:r>
            <w:r w:rsidR="00D23381" w:rsidRPr="00556EF6">
              <w:rPr>
                <w:rFonts w:eastAsia="Calibri" w:cs="Times New Roman"/>
                <w:b/>
                <w:sz w:val="28"/>
                <w:lang w:val="nb-NO"/>
              </w:rPr>
              <w:t xml:space="preserve"> (m</w:t>
            </w:r>
            <w:r w:rsidR="00D23381" w:rsidRPr="00556EF6">
              <w:rPr>
                <w:rFonts w:eastAsia="Calibri" w:cs="Times New Roman"/>
                <w:b/>
                <w:sz w:val="28"/>
                <w:vertAlign w:val="superscript"/>
                <w:lang w:val="nb-NO"/>
              </w:rPr>
              <w:t>2</w:t>
            </w:r>
            <w:r w:rsidR="00D23381" w:rsidRPr="00556EF6">
              <w:rPr>
                <w:rFonts w:eastAsia="Calibri" w:cs="Times New Roman"/>
                <w:b/>
                <w:sz w:val="28"/>
                <w:lang w:val="nb-NO"/>
              </w:rPr>
              <w:t>)</w:t>
            </w:r>
          </w:p>
        </w:tc>
        <w:tc>
          <w:tcPr>
            <w:tcW w:w="2735" w:type="dxa"/>
          </w:tcPr>
          <w:p w:rsidR="004D4B90" w:rsidRPr="00556EF6" w:rsidRDefault="004D4B90" w:rsidP="004D4B90">
            <w:pPr>
              <w:jc w:val="center"/>
              <w:rPr>
                <w:rFonts w:eastAsia="Calibri" w:cs="Times New Roman"/>
                <w:b/>
                <w:sz w:val="28"/>
                <w:lang w:val="nb-NO"/>
              </w:rPr>
            </w:pPr>
            <w:r w:rsidRPr="00556EF6">
              <w:rPr>
                <w:rFonts w:eastAsia="Calibri" w:cs="Times New Roman"/>
                <w:b/>
                <w:sz w:val="28"/>
                <w:lang w:val="nb-NO"/>
              </w:rPr>
              <w:t>Hợp đồng thuê đất</w:t>
            </w:r>
          </w:p>
        </w:tc>
      </w:tr>
      <w:tr w:rsidR="004A234E" w:rsidRPr="00556EF6" w:rsidTr="00CD0DCE">
        <w:trPr>
          <w:jc w:val="center"/>
        </w:trPr>
        <w:tc>
          <w:tcPr>
            <w:tcW w:w="959" w:type="dxa"/>
            <w:vAlign w:val="center"/>
          </w:tcPr>
          <w:p w:rsidR="008A0FFF" w:rsidRPr="00556EF6" w:rsidRDefault="008A0FFF" w:rsidP="00D10646">
            <w:pPr>
              <w:jc w:val="center"/>
              <w:rPr>
                <w:rFonts w:eastAsia="Calibri" w:cs="Times New Roman"/>
                <w:b/>
                <w:sz w:val="28"/>
                <w:lang w:val="nb-NO"/>
              </w:rPr>
            </w:pPr>
            <w:r w:rsidRPr="00556EF6">
              <w:rPr>
                <w:rFonts w:eastAsia="Calibri" w:cs="Times New Roman"/>
                <w:b/>
                <w:sz w:val="28"/>
                <w:lang w:val="nb-NO"/>
              </w:rPr>
              <w:t>I</w:t>
            </w:r>
          </w:p>
        </w:tc>
        <w:tc>
          <w:tcPr>
            <w:tcW w:w="3334" w:type="dxa"/>
            <w:vAlign w:val="center"/>
          </w:tcPr>
          <w:p w:rsidR="008A0FFF" w:rsidRPr="00556EF6" w:rsidRDefault="008A0FFF" w:rsidP="00D10646">
            <w:pPr>
              <w:jc w:val="center"/>
              <w:rPr>
                <w:rFonts w:eastAsia="Calibri" w:cs="Times New Roman"/>
                <w:b/>
                <w:sz w:val="28"/>
                <w:lang w:val="nb-NO"/>
              </w:rPr>
            </w:pPr>
            <w:r w:rsidRPr="00556EF6">
              <w:rPr>
                <w:rFonts w:eastAsia="Calibri" w:cs="Times New Roman"/>
                <w:b/>
                <w:sz w:val="28"/>
                <w:lang w:val="nb-NO"/>
              </w:rPr>
              <w:t>Diện tích đã thuê và đã được cấp giấy chứng nhận quyền sử dụng đất</w:t>
            </w:r>
          </w:p>
        </w:tc>
        <w:tc>
          <w:tcPr>
            <w:tcW w:w="1990" w:type="dxa"/>
            <w:vAlign w:val="center"/>
          </w:tcPr>
          <w:p w:rsidR="008A0FFF" w:rsidRPr="00556EF6" w:rsidRDefault="008A0FFF" w:rsidP="00D10646">
            <w:pPr>
              <w:jc w:val="center"/>
              <w:rPr>
                <w:rFonts w:eastAsia="Calibri" w:cs="Times New Roman"/>
                <w:b/>
                <w:sz w:val="28"/>
                <w:lang w:val="nb-NO"/>
              </w:rPr>
            </w:pPr>
            <w:r w:rsidRPr="00556EF6">
              <w:rPr>
                <w:rFonts w:eastAsia="Calibri" w:cs="Times New Roman"/>
                <w:b/>
                <w:sz w:val="28"/>
                <w:lang w:val="nb-NO"/>
              </w:rPr>
              <w:t>117.786,8</w:t>
            </w:r>
          </w:p>
        </w:tc>
        <w:tc>
          <w:tcPr>
            <w:tcW w:w="2735" w:type="dxa"/>
            <w:vMerge w:val="restart"/>
            <w:vAlign w:val="center"/>
          </w:tcPr>
          <w:p w:rsidR="008A0FFF" w:rsidRPr="00556EF6" w:rsidRDefault="008A0FFF" w:rsidP="008A0FFF">
            <w:pPr>
              <w:jc w:val="center"/>
              <w:rPr>
                <w:rFonts w:eastAsia="Calibri" w:cs="Times New Roman"/>
                <w:sz w:val="28"/>
                <w:lang w:val="nb-NO"/>
              </w:rPr>
            </w:pPr>
            <w:r w:rsidRPr="00556EF6">
              <w:rPr>
                <w:rFonts w:eastAsia="Calibri" w:cs="Times New Roman"/>
                <w:sz w:val="28"/>
                <w:lang w:val="nb-NO"/>
              </w:rPr>
              <w:t xml:space="preserve">Số 1330/HĐTĐ-STNMT </w:t>
            </w:r>
            <w:r w:rsidRPr="00556EF6">
              <w:rPr>
                <w:rFonts w:eastAsia="Calibri" w:cs="Times New Roman"/>
                <w:sz w:val="28"/>
                <w:lang w:val="nb-NO"/>
              </w:rPr>
              <w:br/>
              <w:t>- PL HĐ870</w:t>
            </w:r>
          </w:p>
        </w:tc>
      </w:tr>
      <w:tr w:rsidR="004A234E" w:rsidRPr="00556EF6" w:rsidTr="00CD0DCE">
        <w:trPr>
          <w:jc w:val="center"/>
        </w:trPr>
        <w:tc>
          <w:tcPr>
            <w:tcW w:w="959"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1</w:t>
            </w:r>
          </w:p>
        </w:tc>
        <w:tc>
          <w:tcPr>
            <w:tcW w:w="3334"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Trong ranh khai thác</w:t>
            </w:r>
          </w:p>
        </w:tc>
        <w:tc>
          <w:tcPr>
            <w:tcW w:w="1990"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106.639,2</w:t>
            </w:r>
          </w:p>
        </w:tc>
        <w:tc>
          <w:tcPr>
            <w:tcW w:w="2735" w:type="dxa"/>
            <w:vMerge/>
            <w:vAlign w:val="center"/>
          </w:tcPr>
          <w:p w:rsidR="008A0FFF" w:rsidRPr="00556EF6" w:rsidRDefault="008A0FFF" w:rsidP="00D10646">
            <w:pPr>
              <w:jc w:val="center"/>
              <w:rPr>
                <w:rFonts w:eastAsia="Calibri" w:cs="Times New Roman"/>
                <w:sz w:val="28"/>
                <w:lang w:val="nb-NO"/>
              </w:rPr>
            </w:pPr>
          </w:p>
        </w:tc>
      </w:tr>
      <w:tr w:rsidR="004A234E" w:rsidRPr="00556EF6" w:rsidTr="00CD0DCE">
        <w:trPr>
          <w:jc w:val="center"/>
        </w:trPr>
        <w:tc>
          <w:tcPr>
            <w:tcW w:w="959"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2</w:t>
            </w:r>
          </w:p>
        </w:tc>
        <w:tc>
          <w:tcPr>
            <w:tcW w:w="3334"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Ngoài ranh khai thác</w:t>
            </w:r>
          </w:p>
        </w:tc>
        <w:tc>
          <w:tcPr>
            <w:tcW w:w="1990" w:type="dxa"/>
            <w:vAlign w:val="center"/>
          </w:tcPr>
          <w:p w:rsidR="008A0FFF" w:rsidRPr="00556EF6" w:rsidRDefault="008A0FFF" w:rsidP="00D10646">
            <w:pPr>
              <w:jc w:val="center"/>
              <w:rPr>
                <w:rFonts w:eastAsia="Calibri" w:cs="Times New Roman"/>
                <w:sz w:val="28"/>
                <w:lang w:val="nb-NO"/>
              </w:rPr>
            </w:pPr>
            <w:r w:rsidRPr="00556EF6">
              <w:rPr>
                <w:rFonts w:eastAsia="Calibri" w:cs="Times New Roman"/>
                <w:sz w:val="28"/>
                <w:lang w:val="nb-NO"/>
              </w:rPr>
              <w:t>11.147,6</w:t>
            </w:r>
          </w:p>
        </w:tc>
        <w:tc>
          <w:tcPr>
            <w:tcW w:w="2735" w:type="dxa"/>
            <w:vMerge/>
            <w:vAlign w:val="center"/>
          </w:tcPr>
          <w:p w:rsidR="008A0FFF" w:rsidRPr="00556EF6" w:rsidRDefault="008A0FFF" w:rsidP="00D10646">
            <w:pPr>
              <w:jc w:val="center"/>
              <w:rPr>
                <w:rFonts w:eastAsia="Calibri" w:cs="Times New Roman"/>
                <w:sz w:val="28"/>
                <w:lang w:val="nb-NO"/>
              </w:rPr>
            </w:pPr>
          </w:p>
        </w:tc>
      </w:tr>
      <w:tr w:rsidR="004A234E" w:rsidRPr="00556EF6" w:rsidTr="00CD0DCE">
        <w:trPr>
          <w:jc w:val="center"/>
        </w:trPr>
        <w:tc>
          <w:tcPr>
            <w:tcW w:w="959" w:type="dxa"/>
            <w:vAlign w:val="center"/>
          </w:tcPr>
          <w:p w:rsidR="00D23381" w:rsidRPr="00556EF6" w:rsidRDefault="00D23381" w:rsidP="00D10646">
            <w:pPr>
              <w:jc w:val="center"/>
              <w:rPr>
                <w:rFonts w:eastAsia="Calibri" w:cs="Times New Roman"/>
                <w:b/>
                <w:sz w:val="28"/>
                <w:lang w:val="nb-NO"/>
              </w:rPr>
            </w:pPr>
            <w:r w:rsidRPr="00556EF6">
              <w:rPr>
                <w:rFonts w:eastAsia="Calibri" w:cs="Times New Roman"/>
                <w:b/>
                <w:sz w:val="28"/>
                <w:lang w:val="nb-NO"/>
              </w:rPr>
              <w:t>II</w:t>
            </w:r>
          </w:p>
        </w:tc>
        <w:tc>
          <w:tcPr>
            <w:tcW w:w="3334" w:type="dxa"/>
            <w:vAlign w:val="center"/>
          </w:tcPr>
          <w:p w:rsidR="00D23381" w:rsidRPr="00556EF6" w:rsidRDefault="00D23381" w:rsidP="00D10646">
            <w:pPr>
              <w:jc w:val="center"/>
              <w:rPr>
                <w:rFonts w:eastAsia="Calibri" w:cs="Times New Roman"/>
                <w:b/>
                <w:sz w:val="28"/>
                <w:lang w:val="nb-NO"/>
              </w:rPr>
            </w:pPr>
            <w:r w:rsidRPr="00556EF6">
              <w:rPr>
                <w:rFonts w:eastAsia="Calibri" w:cs="Times New Roman"/>
                <w:b/>
                <w:sz w:val="28"/>
                <w:lang w:val="nb-NO"/>
              </w:rPr>
              <w:t>Diện tích chưa thuê</w:t>
            </w:r>
          </w:p>
        </w:tc>
        <w:tc>
          <w:tcPr>
            <w:tcW w:w="1990" w:type="dxa"/>
            <w:vAlign w:val="center"/>
          </w:tcPr>
          <w:p w:rsidR="00D23381" w:rsidRPr="00556EF6" w:rsidRDefault="00D23381" w:rsidP="008A0FFF">
            <w:pPr>
              <w:jc w:val="center"/>
              <w:rPr>
                <w:rFonts w:eastAsia="Calibri" w:cs="Times New Roman"/>
                <w:b/>
                <w:sz w:val="28"/>
                <w:lang w:val="nb-NO"/>
              </w:rPr>
            </w:pPr>
            <w:r w:rsidRPr="00556EF6">
              <w:rPr>
                <w:rFonts w:eastAsia="Calibri" w:cs="Times New Roman"/>
                <w:b/>
                <w:sz w:val="28"/>
                <w:lang w:val="nb-NO"/>
              </w:rPr>
              <w:t>13.</w:t>
            </w:r>
            <w:r w:rsidR="00CD0DCE" w:rsidRPr="00556EF6">
              <w:rPr>
                <w:rFonts w:eastAsia="Calibri" w:cs="Times New Roman"/>
                <w:b/>
                <w:sz w:val="28"/>
                <w:lang w:val="nb-NO"/>
              </w:rPr>
              <w:t>36</w:t>
            </w:r>
            <w:r w:rsidR="008A0FFF" w:rsidRPr="00556EF6">
              <w:rPr>
                <w:rFonts w:eastAsia="Calibri" w:cs="Times New Roman"/>
                <w:b/>
                <w:sz w:val="28"/>
                <w:lang w:val="nb-NO"/>
              </w:rPr>
              <w:t>0,8</w:t>
            </w:r>
          </w:p>
        </w:tc>
        <w:tc>
          <w:tcPr>
            <w:tcW w:w="2735" w:type="dxa"/>
            <w:vAlign w:val="center"/>
          </w:tcPr>
          <w:p w:rsidR="00D23381" w:rsidRPr="00556EF6" w:rsidRDefault="00D23381" w:rsidP="00D10646">
            <w:pPr>
              <w:jc w:val="center"/>
              <w:rPr>
                <w:rFonts w:eastAsia="Calibri" w:cs="Times New Roman"/>
                <w:b/>
                <w:sz w:val="28"/>
                <w:lang w:val="nb-NO"/>
              </w:rPr>
            </w:pPr>
          </w:p>
        </w:tc>
      </w:tr>
      <w:tr w:rsidR="009D2F93" w:rsidRPr="00556EF6" w:rsidTr="000B067D">
        <w:trPr>
          <w:jc w:val="center"/>
        </w:trPr>
        <w:tc>
          <w:tcPr>
            <w:tcW w:w="4293" w:type="dxa"/>
            <w:gridSpan w:val="2"/>
            <w:vAlign w:val="center"/>
          </w:tcPr>
          <w:p w:rsidR="009D2F93" w:rsidRPr="00556EF6" w:rsidRDefault="009D2F93" w:rsidP="00D10646">
            <w:pPr>
              <w:jc w:val="center"/>
              <w:rPr>
                <w:rFonts w:eastAsia="Calibri" w:cs="Times New Roman"/>
                <w:b/>
                <w:sz w:val="28"/>
                <w:lang w:val="nb-NO"/>
              </w:rPr>
            </w:pPr>
            <w:r w:rsidRPr="00556EF6">
              <w:rPr>
                <w:rFonts w:eastAsia="Calibri" w:cs="Times New Roman"/>
                <w:b/>
                <w:sz w:val="28"/>
                <w:lang w:val="nb-NO"/>
              </w:rPr>
              <w:t>Tổng</w:t>
            </w:r>
          </w:p>
        </w:tc>
        <w:tc>
          <w:tcPr>
            <w:tcW w:w="1990" w:type="dxa"/>
            <w:vAlign w:val="center"/>
          </w:tcPr>
          <w:p w:rsidR="009D2F93" w:rsidRPr="00556EF6" w:rsidRDefault="009D2F93" w:rsidP="008A0FFF">
            <w:pPr>
              <w:jc w:val="center"/>
              <w:rPr>
                <w:rFonts w:eastAsia="Calibri" w:cs="Times New Roman"/>
                <w:b/>
                <w:sz w:val="28"/>
                <w:lang w:val="nb-NO"/>
              </w:rPr>
            </w:pPr>
            <w:r w:rsidRPr="00556EF6">
              <w:rPr>
                <w:rFonts w:eastAsia="Calibri" w:cs="Times New Roman"/>
                <w:b/>
                <w:sz w:val="28"/>
                <w:lang w:val="nb-NO"/>
              </w:rPr>
              <w:t>131.147,6</w:t>
            </w:r>
          </w:p>
        </w:tc>
        <w:tc>
          <w:tcPr>
            <w:tcW w:w="2735" w:type="dxa"/>
            <w:vAlign w:val="center"/>
          </w:tcPr>
          <w:p w:rsidR="009D2F93" w:rsidRPr="00556EF6" w:rsidRDefault="009D2F93" w:rsidP="00D10646">
            <w:pPr>
              <w:jc w:val="center"/>
              <w:rPr>
                <w:rFonts w:eastAsia="Calibri" w:cs="Times New Roman"/>
                <w:b/>
                <w:sz w:val="28"/>
                <w:lang w:val="nb-NO"/>
              </w:rPr>
            </w:pPr>
          </w:p>
        </w:tc>
      </w:tr>
    </w:tbl>
    <w:p w:rsidR="00F459DB" w:rsidRPr="00556EF6" w:rsidRDefault="007E7010" w:rsidP="004D4B90">
      <w:pPr>
        <w:spacing w:before="100" w:after="100" w:line="240" w:lineRule="auto"/>
        <w:ind w:firstLine="567"/>
        <w:jc w:val="both"/>
        <w:rPr>
          <w:rFonts w:ascii="Times New Roman" w:eastAsia="MS Mincho" w:hAnsi="Times New Roman" w:cs="Times New Roman"/>
          <w:b/>
          <w:i/>
          <w:sz w:val="28"/>
          <w:szCs w:val="28"/>
          <w:lang w:eastAsia="ja-JP"/>
        </w:rPr>
      </w:pPr>
      <w:r w:rsidRPr="00556EF6">
        <w:rPr>
          <w:rFonts w:ascii="Times New Roman" w:eastAsia="MS Gothic" w:hAnsi="Times New Roman" w:cs="Times New Roman"/>
          <w:b/>
          <w:bCs/>
          <w:sz w:val="28"/>
          <w:szCs w:val="28"/>
        </w:rPr>
        <w:t>1.5.4.</w:t>
      </w:r>
      <w:r w:rsidR="00F459DB" w:rsidRPr="00556EF6">
        <w:rPr>
          <w:rFonts w:ascii="Times New Roman" w:eastAsia="MS Gothic" w:hAnsi="Times New Roman" w:cs="Times New Roman"/>
          <w:b/>
          <w:bCs/>
          <w:sz w:val="28"/>
          <w:szCs w:val="28"/>
        </w:rPr>
        <w:t xml:space="preserve"> </w:t>
      </w:r>
      <w:r w:rsidR="00F459DB" w:rsidRPr="00556EF6">
        <w:rPr>
          <w:rFonts w:ascii="Times New Roman" w:eastAsia="MS Mincho" w:hAnsi="Times New Roman" w:cs="Times New Roman"/>
          <w:b/>
          <w:sz w:val="28"/>
          <w:szCs w:val="28"/>
          <w:lang w:eastAsia="ja-JP"/>
        </w:rPr>
        <w:t xml:space="preserve">Hiện trạng hoạt động khai thác khoáng sản </w:t>
      </w:r>
      <w:r w:rsidR="00917F99" w:rsidRPr="00556EF6">
        <w:rPr>
          <w:rFonts w:ascii="Times New Roman" w:eastAsia="MS Mincho" w:hAnsi="Times New Roman" w:cs="Times New Roman"/>
          <w:b/>
          <w:sz w:val="28"/>
          <w:szCs w:val="28"/>
          <w:lang w:eastAsia="ja-JP"/>
        </w:rPr>
        <w:t>của cơ sở</w:t>
      </w:r>
    </w:p>
    <w:p w:rsidR="004D4B90" w:rsidRPr="00556EF6" w:rsidRDefault="004D4B90" w:rsidP="00967CF8">
      <w:pPr>
        <w:spacing w:before="100" w:after="100" w:line="240" w:lineRule="auto"/>
        <w:ind w:firstLine="851"/>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Theo báo cáo hoạt động khai thác khoáng sản định kỳ năm 2022, hiện trạng hoạt động khai thác khoáng sản tại khu mỏ như sau:</w:t>
      </w:r>
    </w:p>
    <w:p w:rsidR="00F459DB" w:rsidRPr="00556EF6" w:rsidRDefault="00F459DB" w:rsidP="00967CF8">
      <w:pPr>
        <w:spacing w:before="100" w:after="100" w:line="240" w:lineRule="auto"/>
        <w:ind w:firstLine="851"/>
        <w:jc w:val="both"/>
        <w:rPr>
          <w:rFonts w:ascii="Times New Roman" w:eastAsia="MS Mincho" w:hAnsi="Times New Roman" w:cs="Times New Roman"/>
          <w:b/>
          <w:i/>
          <w:sz w:val="28"/>
          <w:szCs w:val="28"/>
          <w:lang w:eastAsia="ja-JP"/>
        </w:rPr>
      </w:pPr>
      <w:r w:rsidRPr="00556EF6">
        <w:rPr>
          <w:rFonts w:ascii="Times New Roman" w:eastAsia="MS Mincho" w:hAnsi="Times New Roman" w:cs="Times New Roman"/>
          <w:sz w:val="28"/>
          <w:szCs w:val="28"/>
          <w:lang w:eastAsia="ja-JP"/>
        </w:rPr>
        <w:lastRenderedPageBreak/>
        <w:t xml:space="preserve">- Diện tích đã khai thác: </w:t>
      </w:r>
      <w:r w:rsidR="005461EB" w:rsidRPr="00556EF6">
        <w:rPr>
          <w:rFonts w:ascii="Times New Roman" w:eastAsia="MS Mincho" w:hAnsi="Times New Roman" w:cs="Times New Roman"/>
          <w:sz w:val="28"/>
          <w:szCs w:val="28"/>
          <w:lang w:eastAsia="ja-JP"/>
        </w:rPr>
        <w:t>10</w:t>
      </w:r>
      <w:r w:rsidR="002D488D" w:rsidRPr="00556EF6">
        <w:rPr>
          <w:rFonts w:ascii="Times New Roman" w:eastAsia="MS Mincho" w:hAnsi="Times New Roman" w:cs="Times New Roman"/>
          <w:sz w:val="28"/>
          <w:szCs w:val="28"/>
          <w:lang w:val="nl-NL" w:eastAsia="ja-JP"/>
        </w:rPr>
        <w:t>ha/12</w:t>
      </w:r>
      <w:r w:rsidRPr="00556EF6">
        <w:rPr>
          <w:rFonts w:ascii="Times New Roman" w:eastAsia="MS Mincho" w:hAnsi="Times New Roman" w:cs="Times New Roman"/>
          <w:sz w:val="28"/>
          <w:szCs w:val="28"/>
          <w:lang w:val="nl-NL" w:eastAsia="ja-JP"/>
        </w:rPr>
        <w:t>ha.</w:t>
      </w:r>
    </w:p>
    <w:p w:rsidR="00F459DB" w:rsidRPr="00556EF6" w:rsidRDefault="00F459DB" w:rsidP="00967CF8">
      <w:pPr>
        <w:widowControl w:val="0"/>
        <w:spacing w:before="100" w:after="100" w:line="240" w:lineRule="auto"/>
        <w:ind w:firstLine="851"/>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Độ sâu đã khai thác: </w:t>
      </w:r>
      <w:r w:rsidR="00E92B0D" w:rsidRPr="00556EF6">
        <w:rPr>
          <w:rFonts w:ascii="Times New Roman" w:eastAsia="MS Mincho" w:hAnsi="Times New Roman" w:cs="Times New Roman"/>
          <w:sz w:val="28"/>
          <w:szCs w:val="28"/>
          <w:lang w:eastAsia="ja-JP"/>
        </w:rPr>
        <w:t>Cote +26,5m đến +40,0m</w:t>
      </w:r>
    </w:p>
    <w:p w:rsidR="00FC6981" w:rsidRPr="00556EF6" w:rsidRDefault="00F459DB" w:rsidP="00556AC9">
      <w:pPr>
        <w:widowControl w:val="0"/>
        <w:spacing w:before="100" w:after="100" w:line="240" w:lineRule="auto"/>
        <w:ind w:firstLine="851"/>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Trữ lượng đã khai thác: </w:t>
      </w:r>
      <w:r w:rsidR="0089725E" w:rsidRPr="00556EF6">
        <w:rPr>
          <w:rFonts w:ascii="Times New Roman" w:eastAsia="Times New Roman" w:hAnsi="Times New Roman" w:cs="Times New Roman"/>
          <w:iCs/>
          <w:sz w:val="28"/>
          <w:szCs w:val="28"/>
        </w:rPr>
        <w:t>598.799</w:t>
      </w:r>
      <w:r w:rsidRPr="00556EF6">
        <w:rPr>
          <w:rFonts w:ascii="Times New Roman" w:eastAsia="Times New Roman" w:hAnsi="Times New Roman" w:cs="Times New Roman"/>
          <w:iCs/>
          <w:sz w:val="28"/>
          <w:szCs w:val="28"/>
        </w:rPr>
        <w:t xml:space="preserve"> </w:t>
      </w:r>
      <w:r w:rsidRPr="00556EF6">
        <w:rPr>
          <w:rFonts w:ascii="Times New Roman" w:eastAsia="MS Mincho" w:hAnsi="Times New Roman" w:cs="Times New Roman"/>
          <w:sz w:val="28"/>
          <w:szCs w:val="28"/>
          <w:lang w:eastAsia="ja-JP"/>
        </w:rPr>
        <w:t>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 xml:space="preserve">/ </w:t>
      </w:r>
      <w:r w:rsidR="002D488D" w:rsidRPr="00556EF6">
        <w:rPr>
          <w:rFonts w:ascii="Times New Roman" w:eastAsia="MS Mincho" w:hAnsi="Times New Roman" w:cs="Times New Roman"/>
          <w:sz w:val="28"/>
          <w:szCs w:val="28"/>
          <w:lang w:eastAsia="ja-JP"/>
        </w:rPr>
        <w:t>2.338.497m</w:t>
      </w:r>
      <w:r w:rsidR="002D488D"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w:t>
      </w:r>
      <w:bookmarkStart w:id="14" w:name="_Toc105493191"/>
    </w:p>
    <w:p w:rsidR="00C52B11" w:rsidRPr="00556EF6" w:rsidRDefault="00C52B11">
      <w:pPr>
        <w:rPr>
          <w:rFonts w:ascii="Times New Roman" w:eastAsiaTheme="majorEastAsia" w:hAnsi="Times New Roman" w:cs="Times New Roman"/>
          <w:b/>
          <w:bCs/>
          <w:sz w:val="27"/>
          <w:szCs w:val="27"/>
        </w:rPr>
      </w:pPr>
      <w:r w:rsidRPr="00556EF6">
        <w:rPr>
          <w:rFonts w:ascii="Times New Roman" w:hAnsi="Times New Roman" w:cs="Times New Roman"/>
          <w:b/>
          <w:bCs/>
          <w:sz w:val="27"/>
          <w:szCs w:val="27"/>
        </w:rPr>
        <w:br w:type="page"/>
      </w:r>
    </w:p>
    <w:p w:rsidR="003D1FAF" w:rsidRPr="00556EF6" w:rsidRDefault="003D1FAF" w:rsidP="005730D5">
      <w:pPr>
        <w:pStyle w:val="Heading1"/>
        <w:spacing w:before="60" w:after="60" w:line="240" w:lineRule="auto"/>
        <w:jc w:val="center"/>
        <w:rPr>
          <w:rFonts w:ascii="Times New Roman" w:hAnsi="Times New Roman" w:cs="Times New Roman"/>
          <w:b/>
          <w:bCs/>
          <w:color w:val="auto"/>
          <w:sz w:val="27"/>
          <w:szCs w:val="27"/>
        </w:rPr>
      </w:pPr>
      <w:r w:rsidRPr="00556EF6">
        <w:rPr>
          <w:rFonts w:ascii="Times New Roman" w:hAnsi="Times New Roman" w:cs="Times New Roman"/>
          <w:b/>
          <w:bCs/>
          <w:color w:val="auto"/>
          <w:sz w:val="27"/>
          <w:szCs w:val="27"/>
        </w:rPr>
        <w:lastRenderedPageBreak/>
        <w:t>CHƯƠNG II</w:t>
      </w:r>
      <w:bookmarkEnd w:id="14"/>
    </w:p>
    <w:p w:rsidR="003D1FAF" w:rsidRPr="00556EF6" w:rsidRDefault="003D1FAF" w:rsidP="005730D5">
      <w:pPr>
        <w:pStyle w:val="Heading1"/>
        <w:spacing w:before="60" w:after="60" w:line="240" w:lineRule="auto"/>
        <w:jc w:val="center"/>
        <w:rPr>
          <w:rFonts w:ascii="Times New Roman" w:hAnsi="Times New Roman" w:cs="Times New Roman"/>
          <w:b/>
          <w:bCs/>
          <w:color w:val="auto"/>
          <w:sz w:val="27"/>
          <w:szCs w:val="27"/>
        </w:rPr>
      </w:pPr>
      <w:bookmarkStart w:id="15" w:name="_Toc105493192"/>
      <w:r w:rsidRPr="00556EF6">
        <w:rPr>
          <w:rFonts w:ascii="Times New Roman" w:hAnsi="Times New Roman" w:cs="Times New Roman"/>
          <w:b/>
          <w:bCs/>
          <w:color w:val="auto"/>
          <w:sz w:val="27"/>
          <w:szCs w:val="27"/>
        </w:rPr>
        <w:t xml:space="preserve">SỰ PHÙ HỢP CỦA </w:t>
      </w:r>
      <w:r w:rsidR="004E4F73" w:rsidRPr="00556EF6">
        <w:rPr>
          <w:rFonts w:ascii="Times New Roman" w:hAnsi="Times New Roman" w:cs="Times New Roman"/>
          <w:b/>
          <w:bCs/>
          <w:color w:val="auto"/>
          <w:sz w:val="27"/>
          <w:szCs w:val="27"/>
        </w:rPr>
        <w:t>CƠ SỞ</w:t>
      </w:r>
      <w:r w:rsidRPr="00556EF6">
        <w:rPr>
          <w:rFonts w:ascii="Times New Roman" w:hAnsi="Times New Roman" w:cs="Times New Roman"/>
          <w:b/>
          <w:bCs/>
          <w:color w:val="auto"/>
          <w:sz w:val="27"/>
          <w:szCs w:val="27"/>
        </w:rPr>
        <w:t xml:space="preserve"> VỚI QUY HOẠCH, KHẢ NĂNG, CHỊU TẢI CỦA MÔI TRƯỜNG</w:t>
      </w:r>
      <w:bookmarkEnd w:id="15"/>
    </w:p>
    <w:p w:rsidR="00FF098E" w:rsidRPr="00556EF6" w:rsidRDefault="00FF098E" w:rsidP="00FF098E"/>
    <w:p w:rsidR="003D1FAF" w:rsidRPr="00556EF6" w:rsidRDefault="003D1FAF" w:rsidP="00937BA3">
      <w:pPr>
        <w:pStyle w:val="Heading2"/>
        <w:spacing w:before="120" w:after="120" w:line="240" w:lineRule="auto"/>
        <w:jc w:val="both"/>
        <w:rPr>
          <w:rFonts w:ascii="Times New Roman" w:hAnsi="Times New Roman" w:cs="Times New Roman"/>
          <w:b/>
          <w:bCs/>
          <w:color w:val="auto"/>
          <w:sz w:val="27"/>
          <w:szCs w:val="27"/>
        </w:rPr>
      </w:pPr>
      <w:bookmarkStart w:id="16" w:name="_Toc105493193"/>
      <w:r w:rsidRPr="00556EF6">
        <w:rPr>
          <w:rFonts w:ascii="Times New Roman" w:hAnsi="Times New Roman" w:cs="Times New Roman"/>
          <w:b/>
          <w:bCs/>
          <w:color w:val="auto"/>
          <w:sz w:val="27"/>
          <w:szCs w:val="27"/>
        </w:rPr>
        <w:t>2.1. SỰ PHÙ HỢP CỦA</w:t>
      </w:r>
      <w:r w:rsidR="004E4F73" w:rsidRPr="00556EF6">
        <w:rPr>
          <w:rFonts w:ascii="Times New Roman" w:hAnsi="Times New Roman" w:cs="Times New Roman"/>
          <w:b/>
          <w:bCs/>
          <w:color w:val="auto"/>
          <w:sz w:val="27"/>
          <w:szCs w:val="27"/>
        </w:rPr>
        <w:t xml:space="preserve"> CƠ SỞ</w:t>
      </w:r>
      <w:r w:rsidRPr="00556EF6">
        <w:rPr>
          <w:rFonts w:ascii="Times New Roman" w:hAnsi="Times New Roman" w:cs="Times New Roman"/>
          <w:b/>
          <w:bCs/>
          <w:color w:val="auto"/>
          <w:sz w:val="27"/>
          <w:szCs w:val="27"/>
        </w:rPr>
        <w:t xml:space="preserve"> VỚI QUY HOẠCH BẢO VỆ MÔI TRƯỜNG QUỐC GIA, QUY HOẠCH TỈNH, PHÂN VÙNG MÔI TRƯỜNG</w:t>
      </w:r>
      <w:bookmarkEnd w:id="16"/>
      <w:r w:rsidRPr="00556EF6">
        <w:rPr>
          <w:rFonts w:ascii="Times New Roman" w:hAnsi="Times New Roman" w:cs="Times New Roman"/>
          <w:b/>
          <w:bCs/>
          <w:color w:val="auto"/>
          <w:sz w:val="27"/>
          <w:szCs w:val="27"/>
        </w:rPr>
        <w:t xml:space="preserve"> </w:t>
      </w:r>
    </w:p>
    <w:p w:rsidR="00D05194" w:rsidRPr="00556EF6" w:rsidRDefault="00D05194" w:rsidP="00E5239A">
      <w:pPr>
        <w:spacing w:before="120" w:after="120" w:line="240" w:lineRule="auto"/>
        <w:ind w:firstLine="567"/>
        <w:jc w:val="both"/>
        <w:rPr>
          <w:rFonts w:ascii="Times New Roman" w:hAnsi="Times New Roman" w:cs="Times New Roman"/>
          <w:sz w:val="27"/>
          <w:szCs w:val="27"/>
        </w:rPr>
      </w:pPr>
      <w:bookmarkStart w:id="17" w:name="_Hlk106697019"/>
      <w:bookmarkStart w:id="18" w:name="_Toc105493194"/>
      <w:r w:rsidRPr="00556EF6">
        <w:rPr>
          <w:rFonts w:ascii="Times New Roman" w:hAnsi="Times New Roman" w:cs="Times New Roman"/>
          <w:sz w:val="27"/>
          <w:szCs w:val="27"/>
        </w:rPr>
        <w:t>Với mục tiêu bảo vệ môi trường, phục vụ phát triển bền vững, quy hoạch bảo vệ môi trường sẽ sắp xếp, định hướng phân bố không gian, sử dụng các thành phần môi trường và các yếu tố tài nguyên phù hợp với chức năng môi trường và điều kiện thiên nhiên, kinh tế - xã hội theo định hướng phát triển bền vững.</w:t>
      </w:r>
    </w:p>
    <w:p w:rsidR="00D05194" w:rsidRPr="00556EF6" w:rsidRDefault="00D05194" w:rsidP="00E5239A">
      <w:pPr>
        <w:spacing w:before="120" w:after="120" w:line="240" w:lineRule="auto"/>
        <w:ind w:firstLine="567"/>
        <w:jc w:val="both"/>
        <w:rPr>
          <w:rFonts w:ascii="Times New Roman" w:hAnsi="Times New Roman" w:cs="Times New Roman"/>
          <w:sz w:val="27"/>
          <w:szCs w:val="27"/>
        </w:rPr>
      </w:pPr>
      <w:r w:rsidRPr="00556EF6">
        <w:rPr>
          <w:rFonts w:ascii="Times New Roman" w:hAnsi="Times New Roman" w:cs="Times New Roman"/>
          <w:sz w:val="27"/>
          <w:szCs w:val="27"/>
        </w:rPr>
        <w:t xml:space="preserve">Hiện nay, </w:t>
      </w:r>
      <w:r w:rsidRPr="00556EF6">
        <w:rPr>
          <w:rStyle w:val="Strong"/>
          <w:rFonts w:ascii="Times New Roman" w:hAnsi="Times New Roman" w:cs="Times New Roman"/>
          <w:b w:val="0"/>
          <w:sz w:val="27"/>
          <w:szCs w:val="27"/>
        </w:rPr>
        <w:t xml:space="preserve">Bộ Tài nguyên và Môi trường vừa tổ chức hội thảo lấy ý kiến các chuyên gia, nhà khoa học cho dự thảo quy hoạch bảo vệ môi trường quốc gia giai đoạn 2021-2030, tầm nhìn đến năm 2045. Theo đó, </w:t>
      </w:r>
      <w:r w:rsidRPr="00556EF6">
        <w:rPr>
          <w:rFonts w:ascii="Times New Roman" w:hAnsi="Times New Roman" w:cs="Times New Roman"/>
          <w:sz w:val="27"/>
          <w:szCs w:val="27"/>
        </w:rPr>
        <w:t xml:space="preserve">Việc quy hoạch </w:t>
      </w:r>
      <w:r w:rsidRPr="00556EF6">
        <w:rPr>
          <w:rFonts w:ascii="Times New Roman" w:hAnsi="Times New Roman" w:cs="Times New Roman"/>
          <w:bCs/>
          <w:sz w:val="27"/>
          <w:szCs w:val="27"/>
        </w:rPr>
        <w:t>phân vùng môi trường</w:t>
      </w:r>
      <w:r w:rsidRPr="00556EF6">
        <w:rPr>
          <w:rFonts w:ascii="Times New Roman" w:hAnsi="Times New Roman" w:cs="Times New Roman"/>
          <w:b/>
          <w:bCs/>
          <w:sz w:val="27"/>
          <w:szCs w:val="27"/>
        </w:rPr>
        <w:t xml:space="preserve"> </w:t>
      </w:r>
      <w:r w:rsidRPr="00556EF6">
        <w:rPr>
          <w:rFonts w:ascii="Times New Roman" w:hAnsi="Times New Roman" w:cs="Times New Roman"/>
          <w:bCs/>
          <w:sz w:val="27"/>
          <w:szCs w:val="27"/>
        </w:rPr>
        <w:t>sẽ</w:t>
      </w:r>
      <w:r w:rsidRPr="00556EF6">
        <w:rPr>
          <w:rFonts w:ascii="Times New Roman" w:hAnsi="Times New Roman" w:cs="Times New Roman"/>
          <w:b/>
          <w:bCs/>
          <w:sz w:val="27"/>
          <w:szCs w:val="27"/>
        </w:rPr>
        <w:t xml:space="preserve"> </w:t>
      </w:r>
      <w:r w:rsidRPr="00556EF6">
        <w:rPr>
          <w:rFonts w:ascii="Times New Roman" w:hAnsi="Times New Roman" w:cs="Times New Roman"/>
          <w:sz w:val="27"/>
          <w:szCs w:val="27"/>
        </w:rPr>
        <w:t xml:space="preserve">quy hoạch vùng bảo vệ nghiêm ngặt, vùng hạn chế phát thải, vùng khác và có sự đồng bộ, thống nhất với quy hoạch của các ngành khác. </w:t>
      </w:r>
      <w:r w:rsidRPr="00556EF6">
        <w:rPr>
          <w:rStyle w:val="Strong"/>
          <w:rFonts w:ascii="Times New Roman" w:hAnsi="Times New Roman" w:cs="Times New Roman"/>
          <w:b w:val="0"/>
          <w:sz w:val="27"/>
          <w:szCs w:val="27"/>
        </w:rPr>
        <w:t xml:space="preserve">Do đó, để đánh giá </w:t>
      </w:r>
      <w:r w:rsidRPr="00556EF6">
        <w:rPr>
          <w:rFonts w:ascii="Times New Roman" w:hAnsi="Times New Roman" w:cs="Times New Roman"/>
          <w:bCs/>
          <w:sz w:val="27"/>
          <w:szCs w:val="27"/>
        </w:rPr>
        <w:t xml:space="preserve">sự phù hợp của </w:t>
      </w:r>
      <w:r w:rsidR="004E4F73" w:rsidRPr="00556EF6">
        <w:rPr>
          <w:rFonts w:ascii="Times New Roman" w:hAnsi="Times New Roman" w:cs="Times New Roman"/>
          <w:bCs/>
          <w:sz w:val="27"/>
          <w:szCs w:val="27"/>
        </w:rPr>
        <w:t>Cơ sở</w:t>
      </w:r>
      <w:r w:rsidRPr="00556EF6">
        <w:rPr>
          <w:rFonts w:ascii="Times New Roman" w:hAnsi="Times New Roman" w:cs="Times New Roman"/>
          <w:bCs/>
          <w:sz w:val="27"/>
          <w:szCs w:val="27"/>
        </w:rPr>
        <w:t xml:space="preserve"> với quy hoạch BVMT quốc gia, quy hoạch tỉnh, phân vùng môi trường, </w:t>
      </w:r>
      <w:r w:rsidR="004E4F73" w:rsidRPr="00556EF6">
        <w:rPr>
          <w:rFonts w:ascii="Times New Roman" w:hAnsi="Times New Roman" w:cs="Times New Roman"/>
          <w:bCs/>
          <w:sz w:val="27"/>
          <w:szCs w:val="27"/>
        </w:rPr>
        <w:t>Cơ sở</w:t>
      </w:r>
      <w:r w:rsidRPr="00556EF6">
        <w:rPr>
          <w:rFonts w:ascii="Times New Roman" w:hAnsi="Times New Roman" w:cs="Times New Roman"/>
          <w:bCs/>
          <w:sz w:val="27"/>
          <w:szCs w:val="27"/>
        </w:rPr>
        <w:t xml:space="preserve"> sẽ căn cứ vào </w:t>
      </w:r>
      <w:r w:rsidRPr="00556EF6">
        <w:rPr>
          <w:rFonts w:ascii="Times New Roman" w:eastAsia="Times New Roman" w:hAnsi="Times New Roman" w:cs="Times New Roman"/>
          <w:sz w:val="27"/>
          <w:szCs w:val="27"/>
        </w:rPr>
        <w:t>quy hoạch thăm dò, khai thác khoáng sản.</w:t>
      </w:r>
    </w:p>
    <w:p w:rsidR="00D05194" w:rsidRPr="00556EF6" w:rsidRDefault="00D05194" w:rsidP="00E5239A">
      <w:pPr>
        <w:widowControl w:val="0"/>
        <w:snapToGrid w:val="0"/>
        <w:spacing w:before="120" w:after="120" w:line="240" w:lineRule="auto"/>
        <w:ind w:firstLine="567"/>
        <w:jc w:val="both"/>
        <w:rPr>
          <w:rFonts w:ascii="Times New Roman" w:eastAsia="Times New Roman" w:hAnsi="Times New Roman" w:cs="Times New Roman"/>
          <w:sz w:val="27"/>
          <w:szCs w:val="27"/>
        </w:rPr>
      </w:pPr>
      <w:r w:rsidRPr="00556EF6">
        <w:rPr>
          <w:rFonts w:ascii="Times New Roman" w:eastAsia="Times New Roman" w:hAnsi="Times New Roman" w:cs="Times New Roman"/>
          <w:sz w:val="27"/>
          <w:szCs w:val="27"/>
        </w:rPr>
        <w:t xml:space="preserve">Tại khu vực đã hình thành vùng khai thác sét gạch ngói tập trung với 9 mỏ sét, </w:t>
      </w:r>
      <w:r w:rsidRPr="00556EF6">
        <w:rPr>
          <w:rFonts w:ascii="Times New Roman" w:hAnsi="Times New Roman" w:cs="Times New Roman"/>
          <w:sz w:val="27"/>
          <w:szCs w:val="27"/>
        </w:rPr>
        <w:t xml:space="preserve">các mỏ SGN phân bố trên 1 diện khá rộng và có diện tích mỏ khá lớn từ 14-30ha. Tất cả khu mỏ trong vùng đã được UBND </w:t>
      </w:r>
      <w:r w:rsidRPr="00556EF6">
        <w:rPr>
          <w:rFonts w:ascii="Times New Roman" w:hAnsi="Times New Roman" w:cs="Times New Roman"/>
          <w:sz w:val="27"/>
          <w:szCs w:val="27"/>
          <w:lang w:val="nl-NL"/>
        </w:rPr>
        <w:t xml:space="preserve">tỉnh Bình Dương </w:t>
      </w:r>
      <w:r w:rsidRPr="00556EF6">
        <w:rPr>
          <w:rFonts w:ascii="Times New Roman" w:hAnsi="Times New Roman" w:cs="Times New Roman"/>
          <w:sz w:val="27"/>
          <w:szCs w:val="27"/>
        </w:rPr>
        <w:t xml:space="preserve">quy hoạch vùng khoáng sản thăm dò, khai thác và sử dụng khoáng sản mỏ sét gạch ngói theo Quyết định số: </w:t>
      </w:r>
      <w:r w:rsidRPr="00556EF6">
        <w:rPr>
          <w:rFonts w:ascii="Times New Roman" w:hAnsi="Times New Roman" w:cs="Times New Roman"/>
          <w:bCs/>
          <w:sz w:val="27"/>
          <w:szCs w:val="27"/>
        </w:rPr>
        <w:t>2497/QĐ-UBND</w:t>
      </w:r>
      <w:r w:rsidRPr="00556EF6">
        <w:rPr>
          <w:rFonts w:ascii="Times New Roman" w:hAnsi="Times New Roman" w:cs="Times New Roman"/>
          <w:sz w:val="27"/>
          <w:szCs w:val="27"/>
          <w:lang w:val="nl-NL"/>
        </w:rPr>
        <w:t xml:space="preserve"> ngày 26/09/2016 </w:t>
      </w:r>
      <w:r w:rsidRPr="00556EF6">
        <w:rPr>
          <w:rFonts w:ascii="Times New Roman" w:hAnsi="Times New Roman" w:cs="Times New Roman"/>
          <w:sz w:val="27"/>
          <w:szCs w:val="27"/>
        </w:rPr>
        <w:t xml:space="preserve">“V/v: phê duyệt </w:t>
      </w:r>
      <w:r w:rsidRPr="00556EF6">
        <w:rPr>
          <w:rFonts w:ascii="Times New Roman" w:hAnsi="Times New Roman" w:cs="Times New Roman"/>
          <w:sz w:val="27"/>
          <w:szCs w:val="27"/>
          <w:lang w:val="nl-NL"/>
        </w:rPr>
        <w:t>quy hoạch thăm dò, khai thác và sử dụng khoáng sản làm vật liệu xây dựng thông thường tỉnh Bình Dương giai đoạn 2016-2020, tầm nhìn đến năm 2030</w:t>
      </w:r>
      <w:r w:rsidRPr="00556EF6">
        <w:rPr>
          <w:rFonts w:ascii="Times New Roman" w:hAnsi="Times New Roman" w:cs="Times New Roman"/>
          <w:sz w:val="27"/>
          <w:szCs w:val="27"/>
        </w:rPr>
        <w:t>” và Quyết định số 1718/QĐ-UBND ngày 27/06/2018 phê duyệt điều chỉnh quy hoạch khoáng sản của tỉnh Bình Dương.</w:t>
      </w:r>
    </w:p>
    <w:p w:rsidR="00D05194" w:rsidRPr="00556EF6" w:rsidRDefault="00D05194" w:rsidP="00E5239A">
      <w:pPr>
        <w:widowControl w:val="0"/>
        <w:snapToGrid w:val="0"/>
        <w:spacing w:before="120" w:after="120" w:line="240" w:lineRule="auto"/>
        <w:ind w:firstLine="567"/>
        <w:jc w:val="both"/>
        <w:rPr>
          <w:rFonts w:ascii="Times New Roman" w:hAnsi="Times New Roman" w:cs="Times New Roman"/>
          <w:bCs/>
          <w:sz w:val="27"/>
          <w:szCs w:val="27"/>
        </w:rPr>
      </w:pPr>
      <w:r w:rsidRPr="00556EF6">
        <w:rPr>
          <w:rFonts w:ascii="Times New Roman" w:eastAsia="Times New Roman" w:hAnsi="Times New Roman" w:cs="Times New Roman"/>
          <w:sz w:val="27"/>
          <w:szCs w:val="27"/>
        </w:rPr>
        <w:t xml:space="preserve">Với vị trí </w:t>
      </w:r>
      <w:r w:rsidR="004E4F73" w:rsidRPr="00556EF6">
        <w:rPr>
          <w:rFonts w:ascii="Times New Roman" w:eastAsia="Times New Roman" w:hAnsi="Times New Roman" w:cs="Times New Roman"/>
          <w:sz w:val="27"/>
          <w:szCs w:val="27"/>
        </w:rPr>
        <w:t>Cơ sở</w:t>
      </w:r>
      <w:r w:rsidRPr="00556EF6">
        <w:rPr>
          <w:rFonts w:ascii="Times New Roman" w:eastAsia="Times New Roman" w:hAnsi="Times New Roman" w:cs="Times New Roman"/>
          <w:sz w:val="27"/>
          <w:szCs w:val="27"/>
        </w:rPr>
        <w:t xml:space="preserve"> nằm trong quy hoạch vùng khoáng sản thăm dò, khai thác kh</w:t>
      </w:r>
      <w:r w:rsidR="00BE683C" w:rsidRPr="00556EF6">
        <w:rPr>
          <w:rFonts w:ascii="Times New Roman" w:eastAsia="Times New Roman" w:hAnsi="Times New Roman" w:cs="Times New Roman"/>
          <w:sz w:val="27"/>
          <w:szCs w:val="27"/>
        </w:rPr>
        <w:t>oáng sản sét gạch ngói của Tỉnh</w:t>
      </w:r>
      <w:r w:rsidRPr="00556EF6">
        <w:rPr>
          <w:rFonts w:ascii="Times New Roman" w:eastAsia="Times New Roman" w:hAnsi="Times New Roman" w:cs="Times New Roman"/>
          <w:sz w:val="27"/>
          <w:szCs w:val="27"/>
        </w:rPr>
        <w:t xml:space="preserve">, sẽ tạo tiền đề giúp </w:t>
      </w:r>
      <w:r w:rsidR="004E4F73" w:rsidRPr="00556EF6">
        <w:rPr>
          <w:rFonts w:ascii="Times New Roman" w:eastAsia="Times New Roman" w:hAnsi="Times New Roman" w:cs="Times New Roman"/>
          <w:sz w:val="27"/>
          <w:szCs w:val="27"/>
        </w:rPr>
        <w:t>Cơ sở</w:t>
      </w:r>
      <w:r w:rsidRPr="00556EF6">
        <w:rPr>
          <w:rFonts w:ascii="Times New Roman" w:eastAsia="Times New Roman" w:hAnsi="Times New Roman" w:cs="Times New Roman"/>
          <w:sz w:val="27"/>
          <w:szCs w:val="27"/>
        </w:rPr>
        <w:t xml:space="preserve"> phù hợp </w:t>
      </w:r>
      <w:r w:rsidRPr="00556EF6">
        <w:rPr>
          <w:rFonts w:ascii="Times New Roman" w:hAnsi="Times New Roman" w:cs="Times New Roman"/>
          <w:bCs/>
          <w:sz w:val="27"/>
          <w:szCs w:val="27"/>
        </w:rPr>
        <w:t>với quy hoạch bảo vệ môi trường quốc gia, quy hoạch tỉnh, phân vùng môi trường.</w:t>
      </w:r>
    </w:p>
    <w:p w:rsidR="002D488D" w:rsidRPr="00556EF6" w:rsidRDefault="00E238B6" w:rsidP="00E5239A">
      <w:pPr>
        <w:widowControl w:val="0"/>
        <w:snapToGrid w:val="0"/>
        <w:spacing w:before="120" w:after="120" w:line="240"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anchor distT="0" distB="0" distL="114300" distR="114300" simplePos="0" relativeHeight="251729920" behindDoc="0" locked="0" layoutInCell="1" allowOverlap="1">
            <wp:simplePos x="0" y="0"/>
            <wp:positionH relativeFrom="column">
              <wp:posOffset>997585</wp:posOffset>
            </wp:positionH>
            <wp:positionV relativeFrom="paragraph">
              <wp:posOffset>13335</wp:posOffset>
            </wp:positionV>
            <wp:extent cx="4007485" cy="2785745"/>
            <wp:effectExtent l="0" t="0" r="0" b="0"/>
            <wp:wrapNone/>
            <wp:docPr id="29" name="Pictur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7485" cy="2785745"/>
                    </a:xfrm>
                    <a:prstGeom prst="rect">
                      <a:avLst/>
                    </a:prstGeom>
                    <a:noFill/>
                  </pic:spPr>
                </pic:pic>
              </a:graphicData>
            </a:graphic>
            <wp14:sizeRelH relativeFrom="page">
              <wp14:pctWidth>0</wp14:pctWidth>
            </wp14:sizeRelH>
            <wp14:sizeRelV relativeFrom="page">
              <wp14:pctHeight>0</wp14:pctHeight>
            </wp14:sizeRelV>
          </wp:anchor>
        </w:drawing>
      </w:r>
      <w:r w:rsidR="002D488D" w:rsidRPr="00556EF6">
        <w:rPr>
          <w:rFonts w:ascii="Times New Roman" w:eastAsia="Times New Roman" w:hAnsi="Times New Roman" w:cs="Times New Roman"/>
          <w:noProof/>
          <w:sz w:val="27"/>
          <w:szCs w:val="27"/>
        </w:rPr>
        <w:drawing>
          <wp:anchor distT="0" distB="0" distL="114300" distR="114300" simplePos="0" relativeHeight="251643904" behindDoc="0" locked="0" layoutInCell="1" allowOverlap="1" wp14:anchorId="21910F97" wp14:editId="550FDEB5">
            <wp:simplePos x="0" y="0"/>
            <wp:positionH relativeFrom="column">
              <wp:posOffset>2211070</wp:posOffset>
            </wp:positionH>
            <wp:positionV relativeFrom="paragraph">
              <wp:posOffset>6660515</wp:posOffset>
            </wp:positionV>
            <wp:extent cx="4136390" cy="3042920"/>
            <wp:effectExtent l="0" t="0" r="0" b="5080"/>
            <wp:wrapNone/>
            <wp:docPr id="60" name="Picture 60" descr="C:\Users\ADMIN\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AppData\Local\Microsoft\Windows\INetCache\Content.Word\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6390" cy="30429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17"/>
    <w:p w:rsidR="00D05194" w:rsidRPr="00556EF6" w:rsidRDefault="00D05194" w:rsidP="00D05194">
      <w:pPr>
        <w:spacing w:before="120" w:after="120" w:line="240" w:lineRule="auto"/>
        <w:rPr>
          <w:rFonts w:ascii="Times New Roman" w:hAnsi="Times New Roman" w:cs="Times New Roman"/>
          <w:b/>
          <w:bCs/>
          <w:sz w:val="28"/>
          <w:szCs w:val="28"/>
        </w:rPr>
      </w:pPr>
    </w:p>
    <w:p w:rsidR="00D05194" w:rsidRPr="00556EF6" w:rsidRDefault="00D05194" w:rsidP="00D05194">
      <w:pPr>
        <w:spacing w:before="120" w:after="120" w:line="240" w:lineRule="auto"/>
        <w:rPr>
          <w:rFonts w:ascii="Times New Roman" w:hAnsi="Times New Roman" w:cs="Times New Roman"/>
          <w:b/>
          <w:bCs/>
          <w:sz w:val="28"/>
          <w:szCs w:val="28"/>
        </w:rPr>
      </w:pPr>
    </w:p>
    <w:p w:rsidR="00D05194" w:rsidRPr="00556EF6" w:rsidRDefault="00D05194" w:rsidP="00D05194">
      <w:pPr>
        <w:spacing w:before="120" w:after="120" w:line="240" w:lineRule="auto"/>
        <w:rPr>
          <w:rFonts w:ascii="Times New Roman" w:hAnsi="Times New Roman" w:cs="Times New Roman"/>
          <w:b/>
          <w:bCs/>
          <w:sz w:val="28"/>
          <w:szCs w:val="28"/>
        </w:rPr>
      </w:pPr>
    </w:p>
    <w:p w:rsidR="00D05194" w:rsidRPr="00556EF6" w:rsidRDefault="00D05194" w:rsidP="00D05194">
      <w:pPr>
        <w:spacing w:before="120" w:after="120" w:line="240" w:lineRule="auto"/>
        <w:rPr>
          <w:rFonts w:ascii="Times New Roman" w:hAnsi="Times New Roman" w:cs="Times New Roman"/>
          <w:b/>
          <w:bCs/>
          <w:sz w:val="28"/>
          <w:szCs w:val="28"/>
        </w:rPr>
      </w:pPr>
    </w:p>
    <w:p w:rsidR="00D05194" w:rsidRPr="00556EF6" w:rsidRDefault="00D05194" w:rsidP="00C52B11">
      <w:pPr>
        <w:spacing w:before="120" w:after="120" w:line="240" w:lineRule="auto"/>
        <w:ind w:firstLine="720"/>
        <w:rPr>
          <w:rFonts w:ascii="Times New Roman" w:hAnsi="Times New Roman" w:cs="Times New Roman"/>
          <w:b/>
          <w:bCs/>
          <w:sz w:val="28"/>
          <w:szCs w:val="28"/>
        </w:rPr>
      </w:pPr>
    </w:p>
    <w:p w:rsidR="00C52B11" w:rsidRPr="00556EF6" w:rsidRDefault="00C52B11" w:rsidP="00C52B11">
      <w:pPr>
        <w:spacing w:before="120" w:after="120" w:line="240" w:lineRule="auto"/>
        <w:ind w:firstLine="720"/>
        <w:rPr>
          <w:rFonts w:ascii="Times New Roman" w:hAnsi="Times New Roman" w:cs="Times New Roman"/>
          <w:b/>
          <w:bCs/>
          <w:sz w:val="28"/>
          <w:szCs w:val="28"/>
        </w:rPr>
      </w:pPr>
    </w:p>
    <w:p w:rsidR="00D05194" w:rsidRPr="00556EF6" w:rsidRDefault="00D05194" w:rsidP="00D05194">
      <w:pPr>
        <w:spacing w:before="120" w:after="120" w:line="240" w:lineRule="auto"/>
        <w:rPr>
          <w:rFonts w:ascii="Times New Roman" w:hAnsi="Times New Roman" w:cs="Times New Roman"/>
          <w:b/>
          <w:bCs/>
          <w:sz w:val="28"/>
          <w:szCs w:val="28"/>
        </w:rPr>
      </w:pPr>
    </w:p>
    <w:p w:rsidR="00D05194" w:rsidRPr="00556EF6" w:rsidRDefault="00D05194" w:rsidP="00D05194">
      <w:pPr>
        <w:spacing w:before="120" w:after="120" w:line="240" w:lineRule="auto"/>
        <w:rPr>
          <w:rFonts w:ascii="Times New Roman" w:hAnsi="Times New Roman" w:cs="Times New Roman"/>
          <w:b/>
          <w:bCs/>
          <w:sz w:val="28"/>
          <w:szCs w:val="28"/>
        </w:rPr>
      </w:pPr>
    </w:p>
    <w:p w:rsidR="00C52B11" w:rsidRPr="00556EF6" w:rsidRDefault="00C52B11" w:rsidP="00D05194">
      <w:pPr>
        <w:spacing w:before="120" w:after="120" w:line="240" w:lineRule="auto"/>
        <w:rPr>
          <w:rFonts w:ascii="Times New Roman" w:hAnsi="Times New Roman" w:cs="Times New Roman"/>
          <w:b/>
          <w:bCs/>
          <w:sz w:val="28"/>
          <w:szCs w:val="28"/>
        </w:rPr>
      </w:pPr>
      <w:r w:rsidRPr="00556EF6">
        <w:rPr>
          <w:noProof/>
        </w:rPr>
        <mc:AlternateContent>
          <mc:Choice Requires="wps">
            <w:drawing>
              <wp:anchor distT="0" distB="0" distL="114300" distR="114300" simplePos="0" relativeHeight="251641856" behindDoc="0" locked="0" layoutInCell="1" allowOverlap="1" wp14:anchorId="5CDFB133" wp14:editId="0C9DDD81">
                <wp:simplePos x="0" y="0"/>
                <wp:positionH relativeFrom="column">
                  <wp:posOffset>510540</wp:posOffset>
                </wp:positionH>
                <wp:positionV relativeFrom="paragraph">
                  <wp:posOffset>328295</wp:posOffset>
                </wp:positionV>
                <wp:extent cx="5162550" cy="474980"/>
                <wp:effectExtent l="0" t="0" r="0" b="1270"/>
                <wp:wrapNone/>
                <wp:docPr id="1124" name="Rectangle 1124"/>
                <wp:cNvGraphicFramePr/>
                <a:graphic xmlns:a="http://schemas.openxmlformats.org/drawingml/2006/main">
                  <a:graphicData uri="http://schemas.microsoft.com/office/word/2010/wordprocessingShape">
                    <wps:wsp>
                      <wps:cNvSpPr/>
                      <wps:spPr>
                        <a:xfrm>
                          <a:off x="0" y="0"/>
                          <a:ext cx="5162550" cy="474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0D1" w:rsidRPr="0046287B" w:rsidRDefault="00BC50D1" w:rsidP="00D05194">
                            <w:pPr>
                              <w:keepNext/>
                              <w:keepLines/>
                              <w:spacing w:line="240" w:lineRule="auto"/>
                              <w:jc w:val="center"/>
                              <w:outlineLvl w:val="1"/>
                              <w:rPr>
                                <w:rFonts w:ascii="Times New Roman" w:hAnsi="Times New Roman" w:cs="Times New Roman"/>
                                <w:b/>
                                <w:i/>
                                <w:color w:val="000000" w:themeColor="text1"/>
                                <w:sz w:val="28"/>
                                <w:szCs w:val="28"/>
                              </w:rPr>
                            </w:pPr>
                            <w:r w:rsidRPr="0046287B">
                              <w:rPr>
                                <w:rFonts w:ascii="Times New Roman" w:hAnsi="Times New Roman" w:cs="Times New Roman"/>
                                <w:b/>
                                <w:i/>
                                <w:color w:val="000000" w:themeColor="text1"/>
                                <w:sz w:val="28"/>
                                <w:szCs w:val="28"/>
                              </w:rPr>
                              <w:t>Hình 2.1. Vị trí khu vực thực hiện cơ sở với các mỏ xung quanh</w:t>
                            </w:r>
                          </w:p>
                          <w:p w:rsidR="00BC50D1" w:rsidRDefault="00BC50D1" w:rsidP="00D05194">
                            <w:pPr>
                              <w:keepNext/>
                              <w:keepLines/>
                              <w:spacing w:line="240" w:lineRule="auto"/>
                              <w:outlineLvl w:val="1"/>
                              <w:rPr>
                                <w:b/>
                                <w:i/>
                                <w:szCs w:val="26"/>
                              </w:rPr>
                            </w:pPr>
                          </w:p>
                          <w:p w:rsidR="00BC50D1" w:rsidRDefault="00BC50D1" w:rsidP="00D051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DFB133" id="Rectangle 1124" o:spid="_x0000_s1051" style="position:absolute;margin-left:40.2pt;margin-top:25.85pt;width:406.5pt;height:37.4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" filled="f" stroked="f" strokeweight="1pt">
                <v:textbox>
                  <w:txbxContent>
                    <w:p w:rsidR="00BC50D1" w:rsidRPr="0046287B" w:rsidRDefault="00BC50D1" w:rsidP="00D05194">
                      <w:pPr>
                        <w:keepNext/>
                        <w:keepLines/>
                        <w:spacing w:line="240" w:lineRule="auto"/>
                        <w:jc w:val="center"/>
                        <w:outlineLvl w:val="1"/>
                        <w:rPr>
                          <w:rFonts w:ascii="Times New Roman" w:hAnsi="Times New Roman" w:cs="Times New Roman"/>
                          <w:b/>
                          <w:i/>
                          <w:color w:val="000000" w:themeColor="text1"/>
                          <w:sz w:val="28"/>
                          <w:szCs w:val="28"/>
                        </w:rPr>
                      </w:pPr>
                      <w:r w:rsidRPr="0046287B">
                        <w:rPr>
                          <w:rFonts w:ascii="Times New Roman" w:hAnsi="Times New Roman" w:cs="Times New Roman"/>
                          <w:b/>
                          <w:i/>
                          <w:color w:val="000000" w:themeColor="text1"/>
                          <w:sz w:val="28"/>
                          <w:szCs w:val="28"/>
                        </w:rPr>
                        <w:t>Hình 2.1. Vị trí khu vực thực hiện cơ sở với các mỏ xung quanh</w:t>
                      </w:r>
                    </w:p>
                    <w:p w:rsidR="00BC50D1" w:rsidRDefault="00BC50D1" w:rsidP="00D05194">
                      <w:pPr>
                        <w:keepNext/>
                        <w:keepLines/>
                        <w:spacing w:line="240" w:lineRule="auto"/>
                        <w:outlineLvl w:val="1"/>
                        <w:rPr>
                          <w:b/>
                          <w:i/>
                          <w:szCs w:val="26"/>
                        </w:rPr>
                      </w:pPr>
                    </w:p>
                    <w:p w:rsidR="00BC50D1" w:rsidRDefault="00BC50D1" w:rsidP="00D05194">
                      <w:pPr>
                        <w:jc w:val="center"/>
                      </w:pPr>
                    </w:p>
                  </w:txbxContent>
                </v:textbox>
              </v:rect>
            </w:pict>
          </mc:Fallback>
        </mc:AlternateContent>
      </w:r>
    </w:p>
    <w:p w:rsidR="00243071" w:rsidRPr="00556EF6" w:rsidRDefault="003D1FAF" w:rsidP="00EA2AA2">
      <w:pPr>
        <w:pStyle w:val="Heading2"/>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 xml:space="preserve">2.2. SỰ PHÙ HỢP CỦA </w:t>
      </w:r>
      <w:r w:rsidR="004E4F73" w:rsidRPr="00556EF6">
        <w:rPr>
          <w:rFonts w:ascii="Times New Roman" w:hAnsi="Times New Roman" w:cs="Times New Roman"/>
          <w:b/>
          <w:bCs/>
          <w:color w:val="auto"/>
          <w:sz w:val="28"/>
          <w:szCs w:val="28"/>
        </w:rPr>
        <w:t>CƠ SỞ</w:t>
      </w:r>
      <w:r w:rsidRPr="00556EF6">
        <w:rPr>
          <w:rFonts w:ascii="Times New Roman" w:hAnsi="Times New Roman" w:cs="Times New Roman"/>
          <w:b/>
          <w:bCs/>
          <w:color w:val="auto"/>
          <w:sz w:val="28"/>
          <w:szCs w:val="28"/>
        </w:rPr>
        <w:t xml:space="preserve"> ĐỐI VỚI KHẢ NĂNG CHỊU TẢI CỦA MÔI TRƯỜNG</w:t>
      </w:r>
      <w:bookmarkEnd w:id="18"/>
      <w:r w:rsidRPr="00556EF6">
        <w:rPr>
          <w:rFonts w:ascii="Times New Roman" w:hAnsi="Times New Roman" w:cs="Times New Roman"/>
          <w:b/>
          <w:bCs/>
          <w:color w:val="auto"/>
          <w:sz w:val="28"/>
          <w:szCs w:val="28"/>
        </w:rPr>
        <w:t xml:space="preserve"> </w:t>
      </w:r>
    </w:p>
    <w:p w:rsidR="007314DD" w:rsidRPr="00556EF6" w:rsidRDefault="00243071" w:rsidP="00937BA3">
      <w:pPr>
        <w:spacing w:before="120" w:after="120" w:line="240" w:lineRule="auto"/>
        <w:ind w:firstLine="567"/>
        <w:jc w:val="both"/>
        <w:rPr>
          <w:rFonts w:ascii="Times New Roman" w:eastAsia="Times New Roman" w:hAnsi="Times New Roman"/>
          <w:sz w:val="28"/>
          <w:szCs w:val="28"/>
        </w:rPr>
      </w:pPr>
      <w:bookmarkStart w:id="19" w:name="_Hlk106697321"/>
      <w:r w:rsidRPr="00556EF6">
        <w:rPr>
          <w:rFonts w:ascii="Times New Roman" w:eastAsia="Times New Roman" w:hAnsi="Times New Roman"/>
          <w:sz w:val="28"/>
          <w:szCs w:val="28"/>
        </w:rPr>
        <w:t xml:space="preserve">Theo Báo cáo đánh giá tác động môi trường, </w:t>
      </w:r>
      <w:r w:rsidR="004E4F73" w:rsidRPr="00556EF6">
        <w:rPr>
          <w:rFonts w:ascii="Times New Roman" w:eastAsia="Times New Roman" w:hAnsi="Times New Roman"/>
          <w:sz w:val="28"/>
          <w:szCs w:val="28"/>
        </w:rPr>
        <w:t>Cơ sở</w:t>
      </w:r>
      <w:r w:rsidRPr="00556EF6">
        <w:rPr>
          <w:rFonts w:ascii="Times New Roman" w:eastAsia="Times New Roman" w:hAnsi="Times New Roman"/>
          <w:sz w:val="28"/>
          <w:szCs w:val="28"/>
        </w:rPr>
        <w:t xml:space="preserve"> phát sinh </w:t>
      </w:r>
      <w:r w:rsidR="00412DC3" w:rsidRPr="00556EF6">
        <w:rPr>
          <w:rFonts w:ascii="Times New Roman" w:eastAsia="Times New Roman" w:hAnsi="Times New Roman"/>
          <w:sz w:val="28"/>
          <w:szCs w:val="28"/>
        </w:rPr>
        <w:t xml:space="preserve">chủ yếu là </w:t>
      </w:r>
      <w:r w:rsidRPr="00556EF6">
        <w:rPr>
          <w:rFonts w:ascii="Times New Roman" w:eastAsia="Times New Roman" w:hAnsi="Times New Roman"/>
          <w:sz w:val="28"/>
          <w:szCs w:val="28"/>
        </w:rPr>
        <w:t>nước thải</w:t>
      </w:r>
      <w:r w:rsidR="00412DC3" w:rsidRPr="00556EF6">
        <w:rPr>
          <w:rFonts w:ascii="Times New Roman" w:eastAsia="Times New Roman" w:hAnsi="Times New Roman"/>
          <w:sz w:val="28"/>
          <w:szCs w:val="28"/>
        </w:rPr>
        <w:t>,</w:t>
      </w:r>
      <w:r w:rsidRPr="00556EF6">
        <w:rPr>
          <w:rFonts w:ascii="Times New Roman" w:eastAsia="Times New Roman" w:hAnsi="Times New Roman"/>
          <w:sz w:val="28"/>
          <w:szCs w:val="28"/>
        </w:rPr>
        <w:t xml:space="preserve"> xả</w:t>
      </w:r>
      <w:r w:rsidR="00412DC3" w:rsidRPr="00556EF6">
        <w:rPr>
          <w:rFonts w:ascii="Times New Roman" w:eastAsia="Times New Roman" w:hAnsi="Times New Roman"/>
          <w:sz w:val="28"/>
          <w:szCs w:val="28"/>
        </w:rPr>
        <w:t xml:space="preserve"> thải</w:t>
      </w:r>
      <w:r w:rsidRPr="00556EF6">
        <w:rPr>
          <w:rFonts w:ascii="Times New Roman" w:eastAsia="Times New Roman" w:hAnsi="Times New Roman"/>
          <w:sz w:val="28"/>
          <w:szCs w:val="28"/>
        </w:rPr>
        <w:t xml:space="preserve"> ra môi trường phải được xử lý. </w:t>
      </w:r>
    </w:p>
    <w:p w:rsidR="00243071" w:rsidRPr="00556EF6" w:rsidRDefault="00243071" w:rsidP="00937BA3">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bCs/>
          <w:sz w:val="28"/>
          <w:szCs w:val="28"/>
        </w:rPr>
        <w:t xml:space="preserve">Để đánh giá sự phù hợp </w:t>
      </w:r>
      <w:r w:rsidR="007314DD" w:rsidRPr="00556EF6">
        <w:rPr>
          <w:rFonts w:ascii="Times New Roman" w:hAnsi="Times New Roman" w:cs="Times New Roman"/>
          <w:bCs/>
          <w:sz w:val="28"/>
          <w:szCs w:val="28"/>
        </w:rPr>
        <w:t xml:space="preserve">của </w:t>
      </w:r>
      <w:r w:rsidR="004E4F73" w:rsidRPr="00556EF6">
        <w:rPr>
          <w:rFonts w:ascii="Times New Roman" w:hAnsi="Times New Roman" w:cs="Times New Roman"/>
          <w:bCs/>
          <w:sz w:val="28"/>
          <w:szCs w:val="28"/>
        </w:rPr>
        <w:t>cơ sở</w:t>
      </w:r>
      <w:r w:rsidRPr="00556EF6">
        <w:rPr>
          <w:rFonts w:ascii="Times New Roman" w:hAnsi="Times New Roman" w:cs="Times New Roman"/>
          <w:bCs/>
          <w:sz w:val="28"/>
          <w:szCs w:val="28"/>
        </w:rPr>
        <w:t xml:space="preserve"> đối với khả năng chịu tải của môi trường. Báo cáo sẽ đánh giá khả năng tiếp nhận nước thải của nguồn nước</w:t>
      </w:r>
      <w:r w:rsidR="00DC575E" w:rsidRPr="00556EF6">
        <w:rPr>
          <w:rFonts w:ascii="Times New Roman" w:hAnsi="Times New Roman" w:cs="Times New Roman"/>
          <w:bCs/>
          <w:sz w:val="28"/>
          <w:szCs w:val="28"/>
        </w:rPr>
        <w:t xml:space="preserve"> thông qua</w:t>
      </w:r>
      <w:r w:rsidR="007314DD" w:rsidRPr="00556EF6">
        <w:rPr>
          <w:rFonts w:ascii="Times New Roman" w:hAnsi="Times New Roman" w:cs="Times New Roman"/>
          <w:bCs/>
          <w:sz w:val="28"/>
          <w:szCs w:val="28"/>
        </w:rPr>
        <w:t xml:space="preserve"> các </w:t>
      </w:r>
      <w:r w:rsidRPr="00556EF6">
        <w:rPr>
          <w:rFonts w:ascii="Times New Roman" w:eastAsia="Times New Roman" w:hAnsi="Times New Roman" w:cs="Times New Roman"/>
          <w:sz w:val="28"/>
          <w:szCs w:val="28"/>
        </w:rPr>
        <w:t>Phương pháp đánh giá khả năng tiếp nhận nước thải</w:t>
      </w:r>
      <w:r w:rsidR="007314DD" w:rsidRPr="00556EF6">
        <w:rPr>
          <w:rFonts w:ascii="Times New Roman" w:eastAsia="Times New Roman" w:hAnsi="Times New Roman" w:cs="Times New Roman"/>
          <w:sz w:val="28"/>
          <w:szCs w:val="28"/>
        </w:rPr>
        <w:t xml:space="preserve"> và </w:t>
      </w:r>
      <w:r w:rsidRPr="00556EF6">
        <w:rPr>
          <w:rFonts w:ascii="Times New Roman" w:eastAsia="Times New Roman" w:hAnsi="Times New Roman" w:cs="Times New Roman"/>
          <w:sz w:val="28"/>
          <w:szCs w:val="28"/>
        </w:rPr>
        <w:t>sức chịu tải của nguồn nước.</w:t>
      </w:r>
    </w:p>
    <w:p w:rsidR="007314DD" w:rsidRPr="00556EF6" w:rsidRDefault="004D0860" w:rsidP="00937BA3">
      <w:pPr>
        <w:pStyle w:val="Heading3"/>
        <w:spacing w:before="120" w:after="120" w:line="240" w:lineRule="auto"/>
        <w:ind w:firstLine="567"/>
        <w:rPr>
          <w:rFonts w:ascii="Times New Roman" w:eastAsia="Times New Roman" w:hAnsi="Times New Roman" w:cs="Times New Roman"/>
          <w:b/>
          <w:color w:val="auto"/>
          <w:sz w:val="28"/>
          <w:szCs w:val="28"/>
        </w:rPr>
      </w:pPr>
      <w:bookmarkStart w:id="20" w:name="_Toc105493195"/>
      <w:r w:rsidRPr="00556EF6">
        <w:rPr>
          <w:rFonts w:ascii="Times New Roman" w:eastAsia="Times New Roman" w:hAnsi="Times New Roman" w:cs="Times New Roman"/>
          <w:b/>
          <w:color w:val="auto"/>
          <w:sz w:val="28"/>
          <w:szCs w:val="28"/>
        </w:rPr>
        <w:t>2.2.1.</w:t>
      </w:r>
      <w:r w:rsidR="007314DD" w:rsidRPr="00556EF6">
        <w:rPr>
          <w:rFonts w:ascii="Times New Roman" w:eastAsia="Times New Roman" w:hAnsi="Times New Roman" w:cs="Times New Roman"/>
          <w:b/>
          <w:color w:val="auto"/>
          <w:sz w:val="28"/>
          <w:szCs w:val="28"/>
        </w:rPr>
        <w:t xml:space="preserve"> Xác định lưu lượng nguồn tiếp nhận</w:t>
      </w:r>
      <w:r w:rsidR="0060057F" w:rsidRPr="00556EF6">
        <w:rPr>
          <w:rFonts w:ascii="Times New Roman" w:eastAsia="Times New Roman" w:hAnsi="Times New Roman" w:cs="Times New Roman"/>
          <w:b/>
          <w:color w:val="auto"/>
          <w:sz w:val="28"/>
          <w:szCs w:val="28"/>
        </w:rPr>
        <w:t>.</w:t>
      </w:r>
      <w:bookmarkEnd w:id="20"/>
    </w:p>
    <w:p w:rsidR="007314DD" w:rsidRPr="00556EF6" w:rsidRDefault="007314DD" w:rsidP="00937BA3">
      <w:pPr>
        <w:spacing w:before="120" w:after="120" w:line="240" w:lineRule="auto"/>
        <w:ind w:right="65"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Nguồn tiếp nhận nước thải của khu mỏ là suối Đồng Chinh.</w:t>
      </w:r>
    </w:p>
    <w:p w:rsidR="007314DD" w:rsidRPr="00556EF6" w:rsidRDefault="004D0860" w:rsidP="00937BA3">
      <w:pPr>
        <w:spacing w:before="120" w:after="120" w:line="240" w:lineRule="auto"/>
        <w:ind w:right="65" w:firstLine="567"/>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b/>
          <w:sz w:val="28"/>
          <w:szCs w:val="28"/>
        </w:rPr>
        <w:t>1</w:t>
      </w:r>
      <w:r w:rsidR="003706A3" w:rsidRPr="00556EF6">
        <w:rPr>
          <w:rFonts w:ascii="Times New Roman" w:eastAsia="Times New Roman" w:hAnsi="Times New Roman" w:cs="Times New Roman"/>
          <w:b/>
          <w:sz w:val="28"/>
          <w:szCs w:val="28"/>
        </w:rPr>
        <w:t>/</w:t>
      </w:r>
      <w:r w:rsidR="007314DD" w:rsidRPr="00556EF6">
        <w:rPr>
          <w:rFonts w:ascii="Times New Roman" w:eastAsia="Times New Roman" w:hAnsi="Times New Roman" w:cs="Times New Roman"/>
          <w:sz w:val="28"/>
          <w:szCs w:val="28"/>
        </w:rPr>
        <w:t xml:space="preserve"> </w:t>
      </w:r>
      <w:r w:rsidR="007314DD" w:rsidRPr="00556EF6">
        <w:rPr>
          <w:rFonts w:ascii="Times New Roman" w:eastAsia="Times New Roman" w:hAnsi="Times New Roman" w:cs="Times New Roman"/>
          <w:b/>
          <w:i/>
          <w:sz w:val="28"/>
          <w:szCs w:val="28"/>
        </w:rPr>
        <w:t>Đặc điểm nguồn tiếp nhận</w:t>
      </w:r>
      <w:r w:rsidR="007314DD" w:rsidRPr="00556EF6">
        <w:rPr>
          <w:rFonts w:ascii="Times New Roman" w:eastAsia="Times New Roman" w:hAnsi="Times New Roman" w:cs="Times New Roman"/>
          <w:sz w:val="28"/>
          <w:szCs w:val="28"/>
        </w:rPr>
        <w:t>: Suối Đồng Chinh n</w:t>
      </w:r>
      <w:r w:rsidR="006C6C08" w:rsidRPr="00556EF6">
        <w:rPr>
          <w:rFonts w:ascii="Times New Roman" w:eastAsia="Times New Roman" w:hAnsi="Times New Roman" w:cs="Times New Roman"/>
          <w:noProof/>
          <w:sz w:val="28"/>
          <w:szCs w:val="28"/>
        </w:rPr>
        <w:t>ằm phía đông bắc</w:t>
      </w:r>
      <w:r w:rsidR="007314DD" w:rsidRPr="00556EF6">
        <w:rPr>
          <w:rFonts w:ascii="Times New Roman" w:eastAsia="Times New Roman" w:hAnsi="Times New Roman" w:cs="Times New Roman"/>
          <w:noProof/>
          <w:sz w:val="28"/>
          <w:szCs w:val="28"/>
        </w:rPr>
        <w:t xml:space="preserve"> của khu mỏ.</w:t>
      </w:r>
      <w:r w:rsidR="007314DD" w:rsidRPr="00556EF6">
        <w:rPr>
          <w:rFonts w:ascii="Times New Roman" w:eastAsia="Times New Roman" w:hAnsi="Times New Roman" w:cs="Times New Roman"/>
          <w:sz w:val="28"/>
          <w:szCs w:val="28"/>
          <w:lang w:val="fr-FR"/>
        </w:rPr>
        <w:t xml:space="preserve"> Suối chảy theo hướng đông bắc tây nam, độ cao tuyệt đối dao động từ 32m-35m, s</w:t>
      </w:r>
      <w:r w:rsidR="00EA72A2" w:rsidRPr="00556EF6">
        <w:rPr>
          <w:rFonts w:ascii="Times New Roman" w:eastAsia="Times New Roman" w:hAnsi="Times New Roman" w:cs="Times New Roman"/>
          <w:noProof/>
          <w:sz w:val="28"/>
          <w:szCs w:val="28"/>
        </w:rPr>
        <w:t>uối dài khoả</w:t>
      </w:r>
      <w:r w:rsidR="007314DD" w:rsidRPr="00556EF6">
        <w:rPr>
          <w:rFonts w:ascii="Times New Roman" w:eastAsia="Times New Roman" w:hAnsi="Times New Roman" w:cs="Times New Roman"/>
          <w:noProof/>
          <w:sz w:val="28"/>
          <w:szCs w:val="28"/>
        </w:rPr>
        <w:t>ng 4km, rộng 2-5m</w:t>
      </w:r>
      <w:r w:rsidR="004733DD" w:rsidRPr="00556EF6">
        <w:rPr>
          <w:rFonts w:ascii="Times New Roman" w:eastAsia="Times New Roman" w:hAnsi="Times New Roman" w:cs="Times New Roman"/>
          <w:noProof/>
          <w:sz w:val="28"/>
          <w:szCs w:val="28"/>
        </w:rPr>
        <w:t>. Suối bắt nguồn từ phía nam thị trấn Tân Bình là ranh giới giữa 2 thị trấn</w:t>
      </w:r>
      <w:r w:rsidR="007314DD" w:rsidRPr="00556EF6">
        <w:rPr>
          <w:rFonts w:ascii="Times New Roman" w:eastAsia="Times New Roman" w:hAnsi="Times New Roman" w:cs="Times New Roman"/>
          <w:noProof/>
          <w:sz w:val="28"/>
          <w:szCs w:val="28"/>
        </w:rPr>
        <w:t xml:space="preserve"> Tân Bình (huyện Bắc Tân Uyên) và xã Phước Hòa (huyện Phú giáo) chảy vào đập Lô Sáu qua suối Sâu rồi đổ vào</w:t>
      </w:r>
      <w:r w:rsidR="007314DD" w:rsidRPr="00556EF6">
        <w:rPr>
          <w:rFonts w:ascii="Times New Roman" w:eastAsia="Times New Roman" w:hAnsi="Times New Roman" w:cs="Times New Roman"/>
          <w:sz w:val="28"/>
          <w:szCs w:val="28"/>
          <w:lang w:val="fr-FR"/>
        </w:rPr>
        <w:t xml:space="preserve"> sông Bé, suối có nước quanh năm.</w:t>
      </w:r>
    </w:p>
    <w:p w:rsidR="007314DD" w:rsidRPr="00556EF6" w:rsidRDefault="004D0860" w:rsidP="00937BA3">
      <w:pPr>
        <w:spacing w:before="120" w:after="120" w:line="240" w:lineRule="auto"/>
        <w:ind w:right="65" w:firstLine="567"/>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b/>
          <w:i/>
          <w:sz w:val="28"/>
          <w:szCs w:val="28"/>
          <w:lang w:val="fr-FR"/>
        </w:rPr>
        <w:t>2</w:t>
      </w:r>
      <w:r w:rsidR="003706A3" w:rsidRPr="00556EF6">
        <w:rPr>
          <w:rFonts w:ascii="Times New Roman" w:eastAsia="Times New Roman" w:hAnsi="Times New Roman" w:cs="Times New Roman"/>
          <w:b/>
          <w:i/>
          <w:sz w:val="28"/>
          <w:szCs w:val="28"/>
          <w:lang w:val="fr-FR"/>
        </w:rPr>
        <w:t>/</w:t>
      </w:r>
      <w:r w:rsidR="007314DD" w:rsidRPr="00556EF6">
        <w:rPr>
          <w:rFonts w:ascii="Times New Roman" w:eastAsia="Times New Roman" w:hAnsi="Times New Roman" w:cs="Times New Roman"/>
          <w:b/>
          <w:i/>
          <w:sz w:val="28"/>
          <w:szCs w:val="28"/>
          <w:lang w:val="fr-FR"/>
        </w:rPr>
        <w:t xml:space="preserve"> Lưu lượng: </w:t>
      </w:r>
      <w:r w:rsidR="007314DD" w:rsidRPr="00556EF6">
        <w:rPr>
          <w:rFonts w:ascii="Times New Roman" w:eastAsia="Times New Roman" w:hAnsi="Times New Roman" w:cs="Times New Roman"/>
          <w:sz w:val="28"/>
          <w:szCs w:val="28"/>
          <w:lang w:val="fr-FR"/>
        </w:rPr>
        <w:t>Suối Đồng Chinh là con suối nhỏ nên không</w:t>
      </w:r>
      <w:r w:rsidR="0060057F" w:rsidRPr="00556EF6">
        <w:rPr>
          <w:rFonts w:ascii="Times New Roman" w:eastAsia="Times New Roman" w:hAnsi="Times New Roman" w:cs="Times New Roman"/>
          <w:sz w:val="28"/>
          <w:szCs w:val="28"/>
          <w:lang w:val="fr-FR"/>
        </w:rPr>
        <w:t xml:space="preserve"> có</w:t>
      </w:r>
      <w:r w:rsidR="007314DD" w:rsidRPr="00556EF6">
        <w:rPr>
          <w:rFonts w:ascii="Times New Roman" w:eastAsia="Times New Roman" w:hAnsi="Times New Roman" w:cs="Times New Roman"/>
          <w:sz w:val="28"/>
          <w:szCs w:val="28"/>
          <w:lang w:val="fr-FR"/>
        </w:rPr>
        <w:t xml:space="preserve"> </w:t>
      </w:r>
      <w:r w:rsidR="003706A3" w:rsidRPr="00556EF6">
        <w:rPr>
          <w:rFonts w:ascii="Times New Roman" w:eastAsia="Times New Roman" w:hAnsi="Times New Roman" w:cs="Times New Roman"/>
          <w:sz w:val="28"/>
          <w:szCs w:val="28"/>
          <w:lang w:val="fr-FR"/>
        </w:rPr>
        <w:t>trạm quan trắc lưu lượng.</w:t>
      </w:r>
      <w:r w:rsidR="007314DD" w:rsidRPr="00556EF6">
        <w:rPr>
          <w:rFonts w:ascii="Times New Roman" w:eastAsia="Times New Roman" w:hAnsi="Times New Roman" w:cs="Times New Roman"/>
          <w:sz w:val="28"/>
          <w:szCs w:val="28"/>
          <w:lang w:val="fr-FR"/>
        </w:rPr>
        <w:t xml:space="preserve"> </w:t>
      </w:r>
      <w:r w:rsidR="003706A3" w:rsidRPr="00556EF6">
        <w:rPr>
          <w:rFonts w:ascii="Times New Roman" w:eastAsia="Times New Roman" w:hAnsi="Times New Roman" w:cs="Times New Roman"/>
          <w:sz w:val="28"/>
          <w:szCs w:val="28"/>
          <w:lang w:val="fr-FR"/>
        </w:rPr>
        <w:t xml:space="preserve">Để xác định lưu lượng, </w:t>
      </w:r>
      <w:r w:rsidR="007B5521" w:rsidRPr="00556EF6">
        <w:rPr>
          <w:rFonts w:ascii="Times New Roman" w:eastAsia="Times New Roman" w:hAnsi="Times New Roman" w:cs="Times New Roman"/>
          <w:sz w:val="28"/>
          <w:szCs w:val="28"/>
          <w:lang w:val="fr-FR"/>
        </w:rPr>
        <w:t>HTX</w:t>
      </w:r>
      <w:r w:rsidR="007314DD" w:rsidRPr="00556EF6">
        <w:rPr>
          <w:rFonts w:ascii="Times New Roman" w:eastAsia="Times New Roman" w:hAnsi="Times New Roman" w:cs="Times New Roman"/>
          <w:sz w:val="28"/>
          <w:szCs w:val="28"/>
          <w:lang w:val="fr-FR"/>
        </w:rPr>
        <w:t xml:space="preserve"> </w:t>
      </w:r>
      <w:r w:rsidR="003706A3" w:rsidRPr="00556EF6">
        <w:rPr>
          <w:rFonts w:ascii="Times New Roman" w:eastAsia="Times New Roman" w:hAnsi="Times New Roman" w:cs="Times New Roman"/>
          <w:sz w:val="28"/>
          <w:szCs w:val="28"/>
          <w:lang w:val="fr-FR"/>
        </w:rPr>
        <w:t>đã</w:t>
      </w:r>
      <w:r w:rsidR="007314DD" w:rsidRPr="00556EF6">
        <w:rPr>
          <w:rFonts w:ascii="Times New Roman" w:eastAsia="Times New Roman" w:hAnsi="Times New Roman" w:cs="Times New Roman"/>
          <w:sz w:val="28"/>
          <w:szCs w:val="28"/>
          <w:lang w:val="fr-FR"/>
        </w:rPr>
        <w:t xml:space="preserve"> đo đạc lưu lượng dòng chảy </w:t>
      </w:r>
      <w:r w:rsidR="003706A3" w:rsidRPr="00556EF6">
        <w:rPr>
          <w:rFonts w:ascii="Times New Roman" w:eastAsia="Times New Roman" w:hAnsi="Times New Roman" w:cs="Times New Roman"/>
          <w:sz w:val="28"/>
          <w:szCs w:val="28"/>
          <w:lang w:val="fr-FR"/>
        </w:rPr>
        <w:t>như sau:</w:t>
      </w:r>
    </w:p>
    <w:p w:rsidR="003706A3" w:rsidRPr="00556EF6" w:rsidRDefault="003706A3" w:rsidP="00937BA3">
      <w:pPr>
        <w:spacing w:before="120" w:after="120" w:line="240" w:lineRule="auto"/>
        <w:ind w:firstLine="720"/>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sz w:val="28"/>
          <w:szCs w:val="28"/>
          <w:lang w:val="fr-FR"/>
        </w:rPr>
        <w:t xml:space="preserve">- </w:t>
      </w:r>
      <w:r w:rsidR="007314DD" w:rsidRPr="00556EF6">
        <w:rPr>
          <w:rFonts w:ascii="Times New Roman" w:eastAsia="Times New Roman" w:hAnsi="Times New Roman" w:cs="Times New Roman"/>
          <w:sz w:val="28"/>
          <w:szCs w:val="28"/>
          <w:lang w:val="fr-FR"/>
        </w:rPr>
        <w:t>Vị trí đo đạc: cách điểm xả thải 100m về phía thượng nguồn</w:t>
      </w:r>
    </w:p>
    <w:p w:rsidR="007314DD" w:rsidRPr="00556EF6" w:rsidRDefault="003706A3" w:rsidP="00937BA3">
      <w:pPr>
        <w:spacing w:before="120" w:after="120" w:line="240" w:lineRule="auto"/>
        <w:ind w:firstLine="720"/>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sz w:val="28"/>
          <w:szCs w:val="28"/>
          <w:lang w:val="fr-FR"/>
        </w:rPr>
        <w:t xml:space="preserve">- </w:t>
      </w:r>
      <w:r w:rsidR="007314DD" w:rsidRPr="00556EF6">
        <w:rPr>
          <w:rFonts w:ascii="Times New Roman" w:eastAsia="Times New Roman" w:hAnsi="Times New Roman" w:cs="Times New Roman"/>
          <w:bCs/>
          <w:sz w:val="28"/>
          <w:szCs w:val="28"/>
          <w:lang w:val="fr-FR"/>
        </w:rPr>
        <w:t xml:space="preserve">Mặt cắt ngang suối nơi tính lưu lượng : </w:t>
      </w:r>
    </w:p>
    <w:p w:rsidR="007314DD" w:rsidRPr="00556EF6" w:rsidRDefault="007314DD" w:rsidP="00937BA3">
      <w:pPr>
        <w:spacing w:before="120" w:after="120" w:line="240" w:lineRule="auto"/>
        <w:ind w:firstLine="851"/>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 xml:space="preserve">+ </w:t>
      </w:r>
      <w:r w:rsidR="003706A3" w:rsidRPr="00556EF6">
        <w:rPr>
          <w:rFonts w:ascii="Times New Roman" w:eastAsia="Times New Roman" w:hAnsi="Times New Roman" w:cs="Times New Roman"/>
          <w:bCs/>
          <w:sz w:val="28"/>
          <w:szCs w:val="28"/>
          <w:lang w:val="fr-FR"/>
        </w:rPr>
        <w:t>Ngày nắng</w:t>
      </w:r>
      <w:r w:rsidR="00EA72A2" w:rsidRPr="00556EF6">
        <w:rPr>
          <w:rFonts w:ascii="Times New Roman" w:eastAsia="Times New Roman" w:hAnsi="Times New Roman" w:cs="Times New Roman"/>
          <w:bCs/>
          <w:sz w:val="28"/>
          <w:szCs w:val="28"/>
          <w:lang w:val="fr-FR"/>
        </w:rPr>
        <w:t xml:space="preserve"> : </w:t>
      </w:r>
      <w:r w:rsidRPr="00556EF6">
        <w:rPr>
          <w:rFonts w:ascii="Times New Roman" w:eastAsia="Times New Roman" w:hAnsi="Times New Roman" w:cs="Times New Roman"/>
          <w:bCs/>
          <w:sz w:val="28"/>
          <w:szCs w:val="28"/>
          <w:lang w:val="fr-FR"/>
        </w:rPr>
        <w:t>Chiều sâu mực nước 0,5m, mặt ngang 1,0m, mặt đáy 1,0m ; diện tích mặt cắt f</w:t>
      </w:r>
      <w:r w:rsidRPr="00556EF6">
        <w:rPr>
          <w:rFonts w:ascii="Times New Roman" w:eastAsia="Times New Roman" w:hAnsi="Times New Roman" w:cs="Times New Roman"/>
          <w:bCs/>
          <w:sz w:val="28"/>
          <w:szCs w:val="28"/>
          <w:vertAlign w:val="subscript"/>
          <w:lang w:val="fr-FR"/>
        </w:rPr>
        <w:t>1</w:t>
      </w:r>
      <w:r w:rsidRPr="00556EF6">
        <w:rPr>
          <w:rFonts w:ascii="Times New Roman" w:eastAsia="Times New Roman" w:hAnsi="Times New Roman" w:cs="Times New Roman"/>
          <w:bCs/>
          <w:sz w:val="28"/>
          <w:szCs w:val="28"/>
          <w:lang w:val="fr-FR"/>
        </w:rPr>
        <w:t xml:space="preserve"> = 0,5m</w:t>
      </w:r>
      <w:r w:rsidRPr="00556EF6">
        <w:rPr>
          <w:rFonts w:ascii="Times New Roman" w:eastAsia="Times New Roman" w:hAnsi="Times New Roman" w:cs="Times New Roman"/>
          <w:bCs/>
          <w:sz w:val="28"/>
          <w:szCs w:val="28"/>
          <w:vertAlign w:val="superscript"/>
          <w:lang w:val="fr-FR"/>
        </w:rPr>
        <w:t>2 </w:t>
      </w:r>
      <w:r w:rsidRPr="00556EF6">
        <w:rPr>
          <w:rFonts w:ascii="Times New Roman" w:eastAsia="Times New Roman" w:hAnsi="Times New Roman" w:cs="Times New Roman"/>
          <w:bCs/>
          <w:sz w:val="28"/>
          <w:szCs w:val="28"/>
          <w:lang w:val="fr-FR"/>
        </w:rPr>
        <w:t xml:space="preserve">; </w:t>
      </w:r>
    </w:p>
    <w:p w:rsidR="007314DD" w:rsidRPr="00556EF6" w:rsidRDefault="007314DD" w:rsidP="00244F98">
      <w:pPr>
        <w:spacing w:before="120" w:after="120" w:line="240" w:lineRule="auto"/>
        <w:ind w:firstLine="851"/>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 xml:space="preserve">+ </w:t>
      </w:r>
      <w:r w:rsidR="003706A3" w:rsidRPr="00556EF6">
        <w:rPr>
          <w:rFonts w:ascii="Times New Roman" w:eastAsia="Times New Roman" w:hAnsi="Times New Roman" w:cs="Times New Roman"/>
          <w:bCs/>
          <w:sz w:val="28"/>
          <w:szCs w:val="28"/>
          <w:lang w:val="fr-FR"/>
        </w:rPr>
        <w:t>Ngày</w:t>
      </w:r>
      <w:r w:rsidRPr="00556EF6">
        <w:rPr>
          <w:rFonts w:ascii="Times New Roman" w:eastAsia="Times New Roman" w:hAnsi="Times New Roman" w:cs="Times New Roman"/>
          <w:bCs/>
          <w:sz w:val="28"/>
          <w:szCs w:val="28"/>
          <w:lang w:val="fr-FR"/>
        </w:rPr>
        <w:t xml:space="preserve"> mưa : Chiều sâu mực nước 1m, mặt ngang 2m, mặt đáy 1,5m; diện tích mặt cắt f</w:t>
      </w:r>
      <w:r w:rsidRPr="00556EF6">
        <w:rPr>
          <w:rFonts w:ascii="Times New Roman" w:eastAsia="Times New Roman" w:hAnsi="Times New Roman" w:cs="Times New Roman"/>
          <w:bCs/>
          <w:sz w:val="28"/>
          <w:szCs w:val="28"/>
          <w:vertAlign w:val="subscript"/>
          <w:lang w:val="fr-FR"/>
        </w:rPr>
        <w:t>1</w:t>
      </w:r>
      <w:r w:rsidRPr="00556EF6">
        <w:rPr>
          <w:rFonts w:ascii="Times New Roman" w:eastAsia="Times New Roman" w:hAnsi="Times New Roman" w:cs="Times New Roman"/>
          <w:bCs/>
          <w:sz w:val="28"/>
          <w:szCs w:val="28"/>
          <w:lang w:val="fr-FR"/>
        </w:rPr>
        <w:t xml:space="preserve"> = 1,75m</w:t>
      </w:r>
      <w:r w:rsidRPr="00556EF6">
        <w:rPr>
          <w:rFonts w:ascii="Times New Roman" w:eastAsia="Times New Roman" w:hAnsi="Times New Roman" w:cs="Times New Roman"/>
          <w:bCs/>
          <w:sz w:val="28"/>
          <w:szCs w:val="28"/>
          <w:vertAlign w:val="superscript"/>
          <w:lang w:val="fr-FR"/>
        </w:rPr>
        <w:t>2</w:t>
      </w:r>
      <w:r w:rsidRPr="00556EF6">
        <w:rPr>
          <w:rFonts w:ascii="Times New Roman" w:eastAsia="Times New Roman" w:hAnsi="Times New Roman" w:cs="Times New Roman"/>
          <w:bCs/>
          <w:sz w:val="28"/>
          <w:szCs w:val="28"/>
          <w:lang w:val="fr-FR"/>
        </w:rPr>
        <w:t xml:space="preserve">; </w:t>
      </w:r>
    </w:p>
    <w:p w:rsidR="007314DD" w:rsidRPr="00556EF6" w:rsidRDefault="003706A3" w:rsidP="00244F98">
      <w:pPr>
        <w:spacing w:before="120" w:after="120" w:line="240" w:lineRule="auto"/>
        <w:ind w:left="644"/>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 xml:space="preserve">- </w:t>
      </w:r>
      <w:r w:rsidR="007314DD" w:rsidRPr="00556EF6">
        <w:rPr>
          <w:rFonts w:ascii="Times New Roman" w:eastAsia="Times New Roman" w:hAnsi="Times New Roman" w:cs="Times New Roman"/>
          <w:bCs/>
          <w:sz w:val="28"/>
          <w:szCs w:val="28"/>
          <w:lang w:val="fr-FR"/>
        </w:rPr>
        <w:t xml:space="preserve">Đo vận tốc dòng chảy : </w:t>
      </w:r>
    </w:p>
    <w:p w:rsidR="007314DD" w:rsidRPr="00556EF6" w:rsidRDefault="007314DD" w:rsidP="00244F98">
      <w:pPr>
        <w:spacing w:before="120" w:after="120" w:line="240" w:lineRule="auto"/>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ab/>
        <w:t>+ Thả chai nước suối rỗng điểm đầu suối, trong thời tiết không có gió</w:t>
      </w:r>
    </w:p>
    <w:p w:rsidR="007314DD" w:rsidRPr="00556EF6" w:rsidRDefault="007314DD" w:rsidP="00244F98">
      <w:pPr>
        <w:spacing w:before="120" w:after="120" w:line="240" w:lineRule="auto"/>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ab/>
        <w:t>+ Khoảng đường đo đoạn suổi thẳng, chiều rộng điểm đầu điểm cuối suối bằng nhau, đoạn suối dài 20m;</w:t>
      </w:r>
      <w:r w:rsidR="00F36663" w:rsidRPr="00556EF6">
        <w:rPr>
          <w:rFonts w:ascii="Times New Roman" w:eastAsia="Times New Roman" w:hAnsi="Times New Roman" w:cs="Times New Roman"/>
          <w:bCs/>
          <w:sz w:val="28"/>
          <w:szCs w:val="28"/>
          <w:lang w:val="fr-FR"/>
        </w:rPr>
        <w:t xml:space="preserve"> </w:t>
      </w:r>
    </w:p>
    <w:p w:rsidR="007314DD" w:rsidRPr="00556EF6" w:rsidRDefault="007314DD" w:rsidP="00244F98">
      <w:pPr>
        <w:spacing w:before="120" w:after="120" w:line="240" w:lineRule="auto"/>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ab/>
        <w:t xml:space="preserve">+ </w:t>
      </w:r>
      <w:r w:rsidR="003706A3" w:rsidRPr="00556EF6">
        <w:rPr>
          <w:rFonts w:ascii="Times New Roman" w:eastAsia="Times New Roman" w:hAnsi="Times New Roman" w:cs="Times New Roman"/>
          <w:bCs/>
          <w:sz w:val="28"/>
          <w:szCs w:val="28"/>
          <w:lang w:val="fr-FR"/>
        </w:rPr>
        <w:t>Ngày nắng</w:t>
      </w:r>
      <w:r w:rsidRPr="00556EF6">
        <w:rPr>
          <w:rFonts w:ascii="Times New Roman" w:eastAsia="Times New Roman" w:hAnsi="Times New Roman" w:cs="Times New Roman"/>
          <w:bCs/>
          <w:sz w:val="28"/>
          <w:szCs w:val="28"/>
          <w:lang w:val="fr-FR"/>
        </w:rPr>
        <w:t>: Thời gian trôi 4phút 10 giây = 250s</w:t>
      </w:r>
    </w:p>
    <w:p w:rsidR="007314DD" w:rsidRPr="00556EF6" w:rsidRDefault="007314DD" w:rsidP="00244F98">
      <w:pPr>
        <w:spacing w:before="120" w:after="120" w:line="240" w:lineRule="auto"/>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ab/>
        <w:t xml:space="preserve">+ </w:t>
      </w:r>
      <w:r w:rsidR="003706A3" w:rsidRPr="00556EF6">
        <w:rPr>
          <w:rFonts w:ascii="Times New Roman" w:eastAsia="Times New Roman" w:hAnsi="Times New Roman" w:cs="Times New Roman"/>
          <w:bCs/>
          <w:sz w:val="28"/>
          <w:szCs w:val="28"/>
          <w:lang w:val="fr-FR"/>
        </w:rPr>
        <w:t>Ngày mưa</w:t>
      </w:r>
      <w:r w:rsidRPr="00556EF6">
        <w:rPr>
          <w:rFonts w:ascii="Times New Roman" w:eastAsia="Times New Roman" w:hAnsi="Times New Roman" w:cs="Times New Roman"/>
          <w:bCs/>
          <w:sz w:val="28"/>
          <w:szCs w:val="28"/>
          <w:lang w:val="fr-FR"/>
        </w:rPr>
        <w:t>:</w:t>
      </w:r>
      <w:r w:rsidR="003706A3" w:rsidRPr="00556EF6">
        <w:rPr>
          <w:rFonts w:ascii="Times New Roman" w:eastAsia="Times New Roman" w:hAnsi="Times New Roman" w:cs="Times New Roman"/>
          <w:bCs/>
          <w:sz w:val="28"/>
          <w:szCs w:val="28"/>
          <w:lang w:val="fr-FR"/>
        </w:rPr>
        <w:t xml:space="preserve"> </w:t>
      </w:r>
      <w:r w:rsidRPr="00556EF6">
        <w:rPr>
          <w:rFonts w:ascii="Times New Roman" w:eastAsia="Times New Roman" w:hAnsi="Times New Roman" w:cs="Times New Roman"/>
          <w:bCs/>
          <w:sz w:val="28"/>
          <w:szCs w:val="28"/>
          <w:lang w:val="fr-FR"/>
        </w:rPr>
        <w:t>Thời gian trôi 2phút 20 giây = 140s</w:t>
      </w:r>
    </w:p>
    <w:p w:rsidR="00F36663" w:rsidRPr="00556EF6" w:rsidRDefault="007314DD" w:rsidP="00244F98">
      <w:pPr>
        <w:spacing w:before="120" w:after="120" w:line="240" w:lineRule="auto"/>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lang w:val="fr-FR"/>
        </w:rPr>
        <w:tab/>
        <w:t xml:space="preserve">Vận tốc trôi : </w:t>
      </w:r>
      <w:r w:rsidR="003706A3" w:rsidRPr="00556EF6">
        <w:rPr>
          <w:rFonts w:ascii="Times New Roman" w:eastAsia="Times New Roman" w:hAnsi="Times New Roman" w:cs="Times New Roman"/>
          <w:sz w:val="28"/>
          <w:szCs w:val="28"/>
          <w:lang w:val="fr-FR"/>
        </w:rPr>
        <w:t>Ngày nắng</w:t>
      </w:r>
      <w:r w:rsidRPr="00556EF6">
        <w:rPr>
          <w:rFonts w:ascii="Times New Roman" w:eastAsia="Times New Roman" w:hAnsi="Times New Roman" w:cs="Times New Roman"/>
          <w:sz w:val="28"/>
          <w:szCs w:val="28"/>
          <w:lang w:val="fr-FR"/>
        </w:rPr>
        <w:t> : v</w:t>
      </w:r>
      <w:r w:rsidRPr="00556EF6">
        <w:rPr>
          <w:rFonts w:ascii="Times New Roman" w:eastAsia="Times New Roman" w:hAnsi="Times New Roman" w:cs="Times New Roman"/>
          <w:sz w:val="28"/>
          <w:szCs w:val="28"/>
          <w:vertAlign w:val="subscript"/>
          <w:lang w:val="fr-FR"/>
        </w:rPr>
        <w:t>1</w:t>
      </w:r>
      <w:r w:rsidRPr="00556EF6">
        <w:rPr>
          <w:rFonts w:ascii="Times New Roman" w:eastAsia="Times New Roman" w:hAnsi="Times New Roman" w:cs="Times New Roman"/>
          <w:sz w:val="28"/>
          <w:szCs w:val="28"/>
          <w:lang w:val="fr-FR"/>
        </w:rPr>
        <w:t xml:space="preserve"> = 20m/ 250s = 0,08m/s</w:t>
      </w:r>
      <w:r w:rsidR="00244F98" w:rsidRPr="00556EF6">
        <w:rPr>
          <w:rFonts w:ascii="Times New Roman" w:eastAsia="Times New Roman" w:hAnsi="Times New Roman" w:cs="Times New Roman"/>
          <w:sz w:val="28"/>
          <w:szCs w:val="28"/>
          <w:lang w:val="fr-FR"/>
        </w:rPr>
        <w:t>.</w:t>
      </w:r>
    </w:p>
    <w:p w:rsidR="007314DD" w:rsidRPr="00556EF6" w:rsidRDefault="00F36663" w:rsidP="00244F98">
      <w:pPr>
        <w:spacing w:before="120" w:after="120" w:line="240" w:lineRule="auto"/>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ab/>
      </w:r>
      <w:r w:rsidRPr="00556EF6">
        <w:rPr>
          <w:rFonts w:ascii="Times New Roman" w:eastAsia="Times New Roman" w:hAnsi="Times New Roman" w:cs="Times New Roman"/>
          <w:sz w:val="28"/>
          <w:szCs w:val="28"/>
        </w:rPr>
        <w:tab/>
      </w:r>
      <w:r w:rsidRPr="00556EF6">
        <w:rPr>
          <w:rFonts w:ascii="Times New Roman" w:eastAsia="Times New Roman" w:hAnsi="Times New Roman" w:cs="Times New Roman"/>
          <w:sz w:val="28"/>
          <w:szCs w:val="28"/>
        </w:rPr>
        <w:tab/>
      </w:r>
      <w:r w:rsidR="003706A3" w:rsidRPr="00556EF6">
        <w:rPr>
          <w:rFonts w:ascii="Times New Roman" w:eastAsia="Times New Roman" w:hAnsi="Times New Roman" w:cs="Times New Roman"/>
          <w:sz w:val="28"/>
          <w:szCs w:val="28"/>
          <w:lang w:val="fr-FR"/>
        </w:rPr>
        <w:t>Ngày</w:t>
      </w:r>
      <w:r w:rsidR="007314DD" w:rsidRPr="00556EF6">
        <w:rPr>
          <w:rFonts w:ascii="Times New Roman" w:eastAsia="Times New Roman" w:hAnsi="Times New Roman" w:cs="Times New Roman"/>
          <w:sz w:val="28"/>
          <w:szCs w:val="28"/>
          <w:lang w:val="fr-FR"/>
        </w:rPr>
        <w:t xml:space="preserve"> mưa : v</w:t>
      </w:r>
      <w:r w:rsidR="007314DD" w:rsidRPr="00556EF6">
        <w:rPr>
          <w:rFonts w:ascii="Times New Roman" w:eastAsia="Times New Roman" w:hAnsi="Times New Roman" w:cs="Times New Roman"/>
          <w:sz w:val="28"/>
          <w:szCs w:val="28"/>
          <w:vertAlign w:val="subscript"/>
          <w:lang w:val="fr-FR"/>
        </w:rPr>
        <w:t>2</w:t>
      </w:r>
      <w:r w:rsidR="007314DD" w:rsidRPr="00556EF6">
        <w:rPr>
          <w:rFonts w:ascii="Times New Roman" w:eastAsia="Times New Roman" w:hAnsi="Times New Roman" w:cs="Times New Roman"/>
          <w:sz w:val="28"/>
          <w:szCs w:val="28"/>
          <w:lang w:val="fr-FR"/>
        </w:rPr>
        <w:t xml:space="preserve"> = 20m/ 140s</w:t>
      </w:r>
      <w:r w:rsidR="00BF0C95" w:rsidRPr="00556EF6">
        <w:rPr>
          <w:rFonts w:ascii="Times New Roman" w:eastAsia="Times New Roman" w:hAnsi="Times New Roman" w:cs="Times New Roman"/>
          <w:sz w:val="28"/>
          <w:szCs w:val="28"/>
          <w:lang w:val="fr-FR"/>
        </w:rPr>
        <w:t xml:space="preserve"> </w:t>
      </w:r>
      <w:r w:rsidR="007314DD" w:rsidRPr="00556EF6">
        <w:rPr>
          <w:rFonts w:ascii="Times New Roman" w:eastAsia="Times New Roman" w:hAnsi="Times New Roman" w:cs="Times New Roman"/>
          <w:sz w:val="28"/>
          <w:szCs w:val="28"/>
          <w:lang w:val="fr-FR"/>
        </w:rPr>
        <w:t>= 0,14m/s</w:t>
      </w:r>
    </w:p>
    <w:p w:rsidR="00F36663" w:rsidRPr="00556EF6" w:rsidRDefault="007314DD" w:rsidP="00F36663">
      <w:pPr>
        <w:spacing w:before="120" w:after="120" w:line="240" w:lineRule="auto"/>
        <w:ind w:left="720"/>
        <w:jc w:val="both"/>
        <w:rPr>
          <w:rFonts w:ascii="Times New Roman" w:eastAsia="Times New Roman" w:hAnsi="Times New Roman" w:cs="Times New Roman"/>
          <w:bCs/>
          <w:sz w:val="28"/>
          <w:szCs w:val="28"/>
          <w:lang w:val="fr-FR"/>
        </w:rPr>
      </w:pPr>
      <w:r w:rsidRPr="00556EF6">
        <w:rPr>
          <w:rFonts w:ascii="Times New Roman" w:eastAsia="Times New Roman" w:hAnsi="Times New Roman" w:cs="Times New Roman"/>
          <w:bCs/>
          <w:sz w:val="28"/>
          <w:szCs w:val="28"/>
          <w:lang w:val="fr-FR"/>
        </w:rPr>
        <w:t xml:space="preserve">- Lưu lượng dòng chảy: + </w:t>
      </w:r>
      <w:r w:rsidR="003706A3" w:rsidRPr="00556EF6">
        <w:rPr>
          <w:rFonts w:ascii="Times New Roman" w:eastAsia="Times New Roman" w:hAnsi="Times New Roman" w:cs="Times New Roman"/>
          <w:bCs/>
          <w:sz w:val="28"/>
          <w:szCs w:val="28"/>
          <w:lang w:val="fr-FR"/>
        </w:rPr>
        <w:t>Ngày nắng</w:t>
      </w:r>
      <w:r w:rsidRPr="00556EF6">
        <w:rPr>
          <w:rFonts w:ascii="Times New Roman" w:eastAsia="Times New Roman" w:hAnsi="Times New Roman" w:cs="Times New Roman"/>
          <w:bCs/>
          <w:sz w:val="28"/>
          <w:szCs w:val="28"/>
          <w:lang w:val="fr-FR"/>
        </w:rPr>
        <w:t> : Q</w:t>
      </w:r>
      <w:r w:rsidRPr="00556EF6">
        <w:rPr>
          <w:rFonts w:ascii="Times New Roman" w:eastAsia="Times New Roman" w:hAnsi="Times New Roman" w:cs="Times New Roman"/>
          <w:bCs/>
          <w:sz w:val="28"/>
          <w:szCs w:val="28"/>
          <w:vertAlign w:val="subscript"/>
          <w:lang w:val="fr-FR"/>
        </w:rPr>
        <w:t>1</w:t>
      </w:r>
      <w:r w:rsidRPr="00556EF6">
        <w:rPr>
          <w:rFonts w:ascii="Times New Roman" w:eastAsia="Times New Roman" w:hAnsi="Times New Roman" w:cs="Times New Roman"/>
          <w:bCs/>
          <w:sz w:val="28"/>
          <w:szCs w:val="28"/>
          <w:lang w:val="fr-FR"/>
        </w:rPr>
        <w:t xml:space="preserve"> = f</w:t>
      </w:r>
      <w:r w:rsidRPr="00556EF6">
        <w:rPr>
          <w:rFonts w:ascii="Times New Roman" w:eastAsia="Times New Roman" w:hAnsi="Times New Roman" w:cs="Times New Roman"/>
          <w:bCs/>
          <w:sz w:val="28"/>
          <w:szCs w:val="28"/>
          <w:vertAlign w:val="subscript"/>
          <w:lang w:val="fr-FR"/>
        </w:rPr>
        <w:t>1</w:t>
      </w:r>
      <w:r w:rsidRPr="00556EF6">
        <w:rPr>
          <w:rFonts w:ascii="Times New Roman" w:eastAsia="Times New Roman" w:hAnsi="Times New Roman" w:cs="Times New Roman"/>
          <w:bCs/>
          <w:sz w:val="28"/>
          <w:szCs w:val="28"/>
          <w:lang w:val="fr-FR"/>
        </w:rPr>
        <w:t>v</w:t>
      </w:r>
      <w:r w:rsidRPr="00556EF6">
        <w:rPr>
          <w:rFonts w:ascii="Times New Roman" w:eastAsia="Times New Roman" w:hAnsi="Times New Roman" w:cs="Times New Roman"/>
          <w:bCs/>
          <w:sz w:val="28"/>
          <w:szCs w:val="28"/>
          <w:vertAlign w:val="subscript"/>
          <w:lang w:val="fr-FR"/>
        </w:rPr>
        <w:t>1</w:t>
      </w:r>
      <w:r w:rsidRPr="00556EF6">
        <w:rPr>
          <w:rFonts w:ascii="Times New Roman" w:eastAsia="Times New Roman" w:hAnsi="Times New Roman" w:cs="Times New Roman"/>
          <w:bCs/>
          <w:sz w:val="28"/>
          <w:szCs w:val="28"/>
          <w:lang w:val="fr-FR"/>
        </w:rPr>
        <w:t xml:space="preserve"> = 0,04m</w:t>
      </w:r>
      <w:r w:rsidRPr="00556EF6">
        <w:rPr>
          <w:rFonts w:ascii="Times New Roman" w:eastAsia="Times New Roman" w:hAnsi="Times New Roman" w:cs="Times New Roman"/>
          <w:bCs/>
          <w:sz w:val="28"/>
          <w:szCs w:val="28"/>
          <w:vertAlign w:val="superscript"/>
          <w:lang w:val="fr-FR"/>
        </w:rPr>
        <w:t>3</w:t>
      </w:r>
      <w:r w:rsidRPr="00556EF6">
        <w:rPr>
          <w:rFonts w:ascii="Times New Roman" w:eastAsia="Times New Roman" w:hAnsi="Times New Roman" w:cs="Times New Roman"/>
          <w:bCs/>
          <w:sz w:val="28"/>
          <w:szCs w:val="28"/>
          <w:lang w:val="fr-FR"/>
        </w:rPr>
        <w:t>/s</w:t>
      </w:r>
    </w:p>
    <w:p w:rsidR="007314DD" w:rsidRPr="00556EF6" w:rsidRDefault="00F36663" w:rsidP="00F36663">
      <w:pPr>
        <w:spacing w:before="120" w:after="120" w:line="240" w:lineRule="auto"/>
        <w:ind w:left="720"/>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lang w:val="fr-FR"/>
        </w:rPr>
        <w:tab/>
      </w:r>
      <w:r w:rsidRPr="00556EF6">
        <w:rPr>
          <w:rFonts w:ascii="Times New Roman" w:eastAsia="Times New Roman" w:hAnsi="Times New Roman" w:cs="Times New Roman"/>
          <w:bCs/>
          <w:sz w:val="28"/>
          <w:szCs w:val="28"/>
          <w:lang w:val="fr-FR"/>
        </w:rPr>
        <w:tab/>
      </w:r>
      <w:r w:rsidRPr="00556EF6">
        <w:rPr>
          <w:rFonts w:ascii="Times New Roman" w:eastAsia="Times New Roman" w:hAnsi="Times New Roman" w:cs="Times New Roman"/>
          <w:bCs/>
          <w:sz w:val="28"/>
          <w:szCs w:val="28"/>
          <w:lang w:val="fr-FR"/>
        </w:rPr>
        <w:tab/>
      </w:r>
      <w:r w:rsidR="007314DD" w:rsidRPr="00556EF6">
        <w:rPr>
          <w:rFonts w:ascii="Times New Roman" w:eastAsia="Times New Roman" w:hAnsi="Times New Roman" w:cs="Times New Roman"/>
          <w:bCs/>
          <w:sz w:val="28"/>
          <w:szCs w:val="28"/>
          <w:lang w:val="fr-FR"/>
        </w:rPr>
        <w:t xml:space="preserve">+ </w:t>
      </w:r>
      <w:r w:rsidR="003706A3" w:rsidRPr="00556EF6">
        <w:rPr>
          <w:rFonts w:ascii="Times New Roman" w:eastAsia="Times New Roman" w:hAnsi="Times New Roman" w:cs="Times New Roman"/>
          <w:bCs/>
          <w:sz w:val="28"/>
          <w:szCs w:val="28"/>
          <w:lang w:val="fr-FR"/>
        </w:rPr>
        <w:t>Ngày mưa </w:t>
      </w:r>
      <w:r w:rsidR="007314DD" w:rsidRPr="00556EF6">
        <w:rPr>
          <w:rFonts w:ascii="Times New Roman" w:eastAsia="Times New Roman" w:hAnsi="Times New Roman" w:cs="Times New Roman"/>
          <w:bCs/>
          <w:sz w:val="28"/>
          <w:szCs w:val="28"/>
          <w:lang w:val="fr-FR"/>
        </w:rPr>
        <w:t>: Q</w:t>
      </w:r>
      <w:r w:rsidR="007314DD" w:rsidRPr="00556EF6">
        <w:rPr>
          <w:rFonts w:ascii="Times New Roman" w:eastAsia="Times New Roman" w:hAnsi="Times New Roman" w:cs="Times New Roman"/>
          <w:bCs/>
          <w:sz w:val="28"/>
          <w:szCs w:val="28"/>
          <w:vertAlign w:val="subscript"/>
          <w:lang w:val="fr-FR"/>
        </w:rPr>
        <w:t>2</w:t>
      </w:r>
      <w:r w:rsidR="007314DD" w:rsidRPr="00556EF6">
        <w:rPr>
          <w:rFonts w:ascii="Times New Roman" w:eastAsia="Times New Roman" w:hAnsi="Times New Roman" w:cs="Times New Roman"/>
          <w:bCs/>
          <w:sz w:val="28"/>
          <w:szCs w:val="28"/>
          <w:lang w:val="fr-FR"/>
        </w:rPr>
        <w:t> : = f</w:t>
      </w:r>
      <w:r w:rsidR="007314DD" w:rsidRPr="00556EF6">
        <w:rPr>
          <w:rFonts w:ascii="Times New Roman" w:eastAsia="Times New Roman" w:hAnsi="Times New Roman" w:cs="Times New Roman"/>
          <w:bCs/>
          <w:sz w:val="28"/>
          <w:szCs w:val="28"/>
          <w:vertAlign w:val="subscript"/>
          <w:lang w:val="fr-FR"/>
        </w:rPr>
        <w:t>2</w:t>
      </w:r>
      <w:r w:rsidR="007314DD" w:rsidRPr="00556EF6">
        <w:rPr>
          <w:rFonts w:ascii="Times New Roman" w:eastAsia="Times New Roman" w:hAnsi="Times New Roman" w:cs="Times New Roman"/>
          <w:bCs/>
          <w:sz w:val="28"/>
          <w:szCs w:val="28"/>
          <w:lang w:val="fr-FR"/>
        </w:rPr>
        <w:t>v</w:t>
      </w:r>
      <w:r w:rsidR="007314DD" w:rsidRPr="00556EF6">
        <w:rPr>
          <w:rFonts w:ascii="Times New Roman" w:eastAsia="Times New Roman" w:hAnsi="Times New Roman" w:cs="Times New Roman"/>
          <w:bCs/>
          <w:sz w:val="28"/>
          <w:szCs w:val="28"/>
          <w:vertAlign w:val="subscript"/>
          <w:lang w:val="fr-FR"/>
        </w:rPr>
        <w:t>2</w:t>
      </w:r>
      <w:r w:rsidR="007314DD" w:rsidRPr="00556EF6">
        <w:rPr>
          <w:rFonts w:ascii="Times New Roman" w:eastAsia="Times New Roman" w:hAnsi="Times New Roman" w:cs="Times New Roman"/>
          <w:bCs/>
          <w:sz w:val="28"/>
          <w:szCs w:val="28"/>
          <w:vertAlign w:val="subscript"/>
          <w:lang w:val="fr-FR"/>
        </w:rPr>
        <w:softHyphen/>
      </w:r>
      <w:r w:rsidR="007314DD" w:rsidRPr="00556EF6">
        <w:rPr>
          <w:rFonts w:ascii="Times New Roman" w:eastAsia="Times New Roman" w:hAnsi="Times New Roman" w:cs="Times New Roman"/>
          <w:bCs/>
          <w:sz w:val="28"/>
          <w:szCs w:val="28"/>
          <w:lang w:val="fr-FR"/>
        </w:rPr>
        <w:t>= 0,25m</w:t>
      </w:r>
      <w:r w:rsidR="007314DD" w:rsidRPr="00556EF6">
        <w:rPr>
          <w:rFonts w:ascii="Times New Roman" w:eastAsia="Times New Roman" w:hAnsi="Times New Roman" w:cs="Times New Roman"/>
          <w:bCs/>
          <w:sz w:val="28"/>
          <w:szCs w:val="28"/>
          <w:vertAlign w:val="superscript"/>
          <w:lang w:val="fr-FR"/>
        </w:rPr>
        <w:t>3</w:t>
      </w:r>
      <w:r w:rsidR="007314DD" w:rsidRPr="00556EF6">
        <w:rPr>
          <w:rFonts w:ascii="Times New Roman" w:eastAsia="Times New Roman" w:hAnsi="Times New Roman" w:cs="Times New Roman"/>
          <w:bCs/>
          <w:sz w:val="28"/>
          <w:szCs w:val="28"/>
          <w:lang w:val="fr-FR"/>
        </w:rPr>
        <w:t>/s</w:t>
      </w:r>
    </w:p>
    <w:p w:rsidR="004D0860" w:rsidRPr="00556EF6" w:rsidRDefault="004D0860" w:rsidP="00244F98">
      <w:pPr>
        <w:spacing w:before="120" w:after="120" w:line="240" w:lineRule="auto"/>
        <w:ind w:firstLine="720"/>
        <w:jc w:val="both"/>
        <w:rPr>
          <w:rFonts w:ascii="Times New Roman" w:eastAsia="Times New Roman" w:hAnsi="Times New Roman" w:cs="Times New Roman"/>
          <w:b/>
          <w:sz w:val="28"/>
          <w:szCs w:val="28"/>
        </w:rPr>
      </w:pPr>
    </w:p>
    <w:p w:rsidR="004D0860" w:rsidRPr="00556EF6" w:rsidRDefault="004D0860" w:rsidP="00244F98">
      <w:pPr>
        <w:spacing w:before="120" w:after="120" w:line="240" w:lineRule="auto"/>
        <w:ind w:firstLine="720"/>
        <w:jc w:val="both"/>
        <w:rPr>
          <w:rFonts w:ascii="Times New Roman" w:eastAsia="Times New Roman" w:hAnsi="Times New Roman" w:cs="Times New Roman"/>
          <w:b/>
          <w:sz w:val="28"/>
          <w:szCs w:val="28"/>
        </w:rPr>
      </w:pPr>
    </w:p>
    <w:p w:rsidR="00244F98" w:rsidRPr="00556EF6" w:rsidRDefault="004D0860" w:rsidP="00133417">
      <w:pPr>
        <w:pStyle w:val="Heading3"/>
        <w:spacing w:before="120" w:after="120" w:line="240" w:lineRule="auto"/>
        <w:ind w:firstLine="567"/>
        <w:rPr>
          <w:rFonts w:ascii="Times New Roman" w:eastAsia="Times New Roman" w:hAnsi="Times New Roman" w:cs="Times New Roman"/>
          <w:b/>
          <w:color w:val="auto"/>
          <w:sz w:val="28"/>
          <w:szCs w:val="28"/>
        </w:rPr>
      </w:pPr>
      <w:bookmarkStart w:id="21" w:name="_Toc105493196"/>
      <w:r w:rsidRPr="00556EF6">
        <w:rPr>
          <w:rFonts w:ascii="Times New Roman" w:eastAsia="Times New Roman" w:hAnsi="Times New Roman" w:cs="Times New Roman"/>
          <w:b/>
          <w:color w:val="auto"/>
          <w:sz w:val="28"/>
          <w:szCs w:val="28"/>
        </w:rPr>
        <w:lastRenderedPageBreak/>
        <w:t>2.2.</w:t>
      </w:r>
      <w:r w:rsidR="00244F98" w:rsidRPr="00556EF6">
        <w:rPr>
          <w:rFonts w:ascii="Times New Roman" w:eastAsia="Times New Roman" w:hAnsi="Times New Roman" w:cs="Times New Roman"/>
          <w:b/>
          <w:color w:val="auto"/>
          <w:sz w:val="28"/>
          <w:szCs w:val="28"/>
        </w:rPr>
        <w:t>2</w:t>
      </w:r>
      <w:r w:rsidR="002A599E" w:rsidRPr="00556EF6">
        <w:rPr>
          <w:rFonts w:ascii="Times New Roman" w:eastAsia="Times New Roman" w:hAnsi="Times New Roman" w:cs="Times New Roman"/>
          <w:b/>
          <w:color w:val="auto"/>
          <w:sz w:val="28"/>
          <w:szCs w:val="28"/>
        </w:rPr>
        <w:t>.</w:t>
      </w:r>
      <w:r w:rsidR="00244F98" w:rsidRPr="00556EF6">
        <w:rPr>
          <w:rFonts w:ascii="Times New Roman" w:eastAsia="Times New Roman" w:hAnsi="Times New Roman" w:cs="Times New Roman"/>
          <w:b/>
          <w:color w:val="auto"/>
          <w:sz w:val="28"/>
          <w:szCs w:val="28"/>
        </w:rPr>
        <w:t xml:space="preserve"> Chất lượng nước thải và nguồn nước tiếp nhận</w:t>
      </w:r>
      <w:bookmarkEnd w:id="21"/>
    </w:p>
    <w:p w:rsidR="007314DD" w:rsidRPr="00556EF6" w:rsidRDefault="004D0860" w:rsidP="00133417">
      <w:pPr>
        <w:spacing w:before="120" w:after="120" w:line="240" w:lineRule="auto"/>
        <w:ind w:firstLine="567"/>
        <w:rPr>
          <w:rFonts w:ascii="Times New Roman" w:eastAsia="Times New Roman" w:hAnsi="Times New Roman" w:cs="Times New Roman"/>
          <w:b/>
          <w:bCs/>
          <w:i/>
          <w:sz w:val="28"/>
          <w:szCs w:val="28"/>
          <w:lang w:val="fr-FR"/>
        </w:rPr>
      </w:pPr>
      <w:r w:rsidRPr="00556EF6">
        <w:rPr>
          <w:rFonts w:ascii="Times New Roman" w:eastAsia="Times New Roman" w:hAnsi="Times New Roman" w:cs="Times New Roman"/>
          <w:b/>
          <w:bCs/>
          <w:i/>
          <w:sz w:val="28"/>
          <w:szCs w:val="28"/>
          <w:lang w:val="fr-FR"/>
        </w:rPr>
        <w:t>1</w:t>
      </w:r>
      <w:r w:rsidR="00A74616" w:rsidRPr="00556EF6">
        <w:rPr>
          <w:rFonts w:ascii="Times New Roman" w:eastAsia="Times New Roman" w:hAnsi="Times New Roman" w:cs="Times New Roman"/>
          <w:b/>
          <w:bCs/>
          <w:i/>
          <w:sz w:val="28"/>
          <w:szCs w:val="28"/>
          <w:lang w:val="fr-FR"/>
        </w:rPr>
        <w:t xml:space="preserve">/ </w:t>
      </w:r>
      <w:r w:rsidR="002A599E" w:rsidRPr="00556EF6">
        <w:rPr>
          <w:rFonts w:ascii="Times New Roman" w:eastAsia="Times New Roman" w:hAnsi="Times New Roman" w:cs="Times New Roman"/>
          <w:b/>
          <w:i/>
          <w:sz w:val="28"/>
          <w:szCs w:val="28"/>
        </w:rPr>
        <w:t>Chất lượng nguồn nước thải</w:t>
      </w:r>
    </w:p>
    <w:p w:rsidR="00AA29DE" w:rsidRPr="00556EF6" w:rsidRDefault="00A74616" w:rsidP="00937BA3">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noProof/>
          <w:sz w:val="28"/>
          <w:szCs w:val="28"/>
        </w:rPr>
        <w:t xml:space="preserve">Để đánh giá nồng độ ô nhiễm có trong nước thải sau xử lý, </w:t>
      </w:r>
      <w:r w:rsidR="00B73150" w:rsidRPr="00556EF6">
        <w:rPr>
          <w:rFonts w:ascii="Times New Roman" w:eastAsia="Times New Roman" w:hAnsi="Times New Roman" w:cs="Times New Roman"/>
          <w:sz w:val="28"/>
          <w:szCs w:val="28"/>
        </w:rPr>
        <w:t>b</w:t>
      </w:r>
      <w:r w:rsidR="00B73150" w:rsidRPr="00556EF6">
        <w:rPr>
          <w:rFonts w:ascii="Times New Roman" w:eastAsia="Times New Roman" w:hAnsi="Times New Roman" w:cs="Times New Roman"/>
          <w:sz w:val="28"/>
          <w:szCs w:val="28"/>
          <w:lang w:val="vi-VN"/>
        </w:rPr>
        <w:t>áo cáo</w:t>
      </w:r>
      <w:r w:rsidR="00B73150" w:rsidRPr="00556EF6">
        <w:rPr>
          <w:rFonts w:ascii="Times New Roman" w:eastAsia="Times New Roman" w:hAnsi="Times New Roman" w:cs="Times New Roman"/>
          <w:sz w:val="28"/>
          <w:szCs w:val="28"/>
        </w:rPr>
        <w:t xml:space="preserve"> tổng hợp kết quả quan trắc trong 3 đợt như sau:</w:t>
      </w:r>
    </w:p>
    <w:p w:rsidR="00912974" w:rsidRPr="00556EF6" w:rsidRDefault="00A74616" w:rsidP="00912974">
      <w:pPr>
        <w:tabs>
          <w:tab w:val="center" w:pos="4865"/>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sz w:val="28"/>
          <w:szCs w:val="28"/>
        </w:rPr>
        <w:t xml:space="preserve">+ Ngày lấy mẫu: </w:t>
      </w:r>
      <w:r w:rsidRPr="00556EF6">
        <w:rPr>
          <w:rFonts w:ascii="Times New Roman" w:eastAsia="Times New Roman" w:hAnsi="Times New Roman" w:cs="Times New Roman"/>
          <w:bCs/>
          <w:sz w:val="28"/>
          <w:szCs w:val="28"/>
        </w:rPr>
        <w:t>- Đợt 1:</w:t>
      </w:r>
      <w:r w:rsidR="00556AC9" w:rsidRPr="00556EF6">
        <w:rPr>
          <w:rFonts w:ascii="Times New Roman" w:eastAsia="Times New Roman" w:hAnsi="Times New Roman" w:cs="Times New Roman"/>
          <w:bCs/>
          <w:sz w:val="28"/>
          <w:szCs w:val="28"/>
        </w:rPr>
        <w:t xml:space="preserve"> 23/08/2022</w:t>
      </w:r>
    </w:p>
    <w:p w:rsidR="00414AE3" w:rsidRPr="00556EF6" w:rsidRDefault="005566C7" w:rsidP="00414AE3">
      <w:pPr>
        <w:tabs>
          <w:tab w:val="left" w:pos="2694"/>
          <w:tab w:val="center" w:pos="3828"/>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ab/>
      </w:r>
      <w:r w:rsidR="00A74616" w:rsidRPr="00556EF6">
        <w:rPr>
          <w:rFonts w:ascii="Times New Roman" w:eastAsia="Times New Roman" w:hAnsi="Times New Roman" w:cs="Times New Roman"/>
          <w:bCs/>
          <w:sz w:val="28"/>
          <w:szCs w:val="28"/>
        </w:rPr>
        <w:t xml:space="preserve">- Đợt 2: </w:t>
      </w:r>
      <w:r w:rsidR="00414AE3" w:rsidRPr="00556EF6">
        <w:rPr>
          <w:rFonts w:ascii="Times New Roman" w:hAnsi="Times New Roman" w:cs="Times New Roman"/>
          <w:bCs/>
          <w:sz w:val="28"/>
          <w:szCs w:val="28"/>
          <w:lang w:val="pt-BR"/>
        </w:rPr>
        <w:t>03/11/2022</w:t>
      </w:r>
    </w:p>
    <w:p w:rsidR="00414AE3" w:rsidRPr="00556EF6" w:rsidRDefault="00414AE3" w:rsidP="00414AE3">
      <w:pPr>
        <w:tabs>
          <w:tab w:val="left" w:pos="2694"/>
          <w:tab w:val="center" w:pos="3828"/>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ab/>
        <w:t>- Đợt 3:</w:t>
      </w:r>
      <w:r w:rsidR="00556AC9" w:rsidRPr="00556EF6">
        <w:rPr>
          <w:rFonts w:ascii="Times New Roman" w:eastAsia="Times New Roman" w:hAnsi="Times New Roman" w:cs="Times New Roman"/>
          <w:bCs/>
          <w:sz w:val="28"/>
          <w:szCs w:val="28"/>
        </w:rPr>
        <w:t xml:space="preserve"> 18/03/2023</w:t>
      </w:r>
    </w:p>
    <w:p w:rsidR="00A74616" w:rsidRPr="00556EF6" w:rsidRDefault="00B73150" w:rsidP="00A74616">
      <w:pPr>
        <w:spacing w:before="120" w:after="120" w:line="240" w:lineRule="auto"/>
        <w:ind w:right="62" w:firstLine="720"/>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Vị trí lấy mẫu: hố lắng.</w:t>
      </w:r>
    </w:p>
    <w:p w:rsidR="00A74616" w:rsidRPr="00556EF6" w:rsidRDefault="00A74616" w:rsidP="00A74616">
      <w:pPr>
        <w:spacing w:before="120" w:after="120" w:line="240" w:lineRule="auto"/>
        <w:ind w:right="62" w:firstLine="720"/>
        <w:jc w:val="both"/>
        <w:rPr>
          <w:rFonts w:ascii="Times New Roman" w:eastAsia="Times New Roman" w:hAnsi="Times New Roman" w:cs="Times New Roman"/>
          <w:noProof/>
          <w:sz w:val="28"/>
          <w:szCs w:val="28"/>
        </w:rPr>
      </w:pPr>
      <w:r w:rsidRPr="00556EF6">
        <w:rPr>
          <w:rFonts w:ascii="Times New Roman" w:eastAsia="Times New Roman" w:hAnsi="Times New Roman" w:cs="Times New Roman"/>
          <w:noProof/>
          <w:sz w:val="28"/>
          <w:szCs w:val="28"/>
        </w:rPr>
        <w:t>Kết quả phân tích mẫu nước thải được trình bày như sau:</w:t>
      </w:r>
    </w:p>
    <w:p w:rsidR="00A74616" w:rsidRPr="00556EF6" w:rsidRDefault="00A74616" w:rsidP="00151D0F">
      <w:pPr>
        <w:spacing w:before="120" w:after="120" w:line="240" w:lineRule="auto"/>
        <w:ind w:right="62"/>
        <w:jc w:val="center"/>
        <w:rPr>
          <w:rFonts w:ascii="Times New Roman" w:eastAsia="Times New Roman" w:hAnsi="Times New Roman" w:cs="Times New Roman"/>
          <w:b/>
          <w:i/>
          <w:noProof/>
          <w:sz w:val="28"/>
          <w:szCs w:val="28"/>
        </w:rPr>
      </w:pPr>
      <w:r w:rsidRPr="00556EF6">
        <w:rPr>
          <w:rFonts w:ascii="Times New Roman" w:eastAsia="Times New Roman" w:hAnsi="Times New Roman" w:cs="Times New Roman"/>
          <w:b/>
          <w:i/>
          <w:sz w:val="28"/>
          <w:szCs w:val="28"/>
          <w:lang w:val="vi-VN"/>
        </w:rPr>
        <w:t>B</w:t>
      </w:r>
      <w:r w:rsidRPr="00556EF6">
        <w:rPr>
          <w:rFonts w:ascii="Times New Roman" w:eastAsia="Times New Roman" w:hAnsi="Times New Roman" w:cs="Times New Roman"/>
          <w:b/>
          <w:i/>
          <w:sz w:val="28"/>
          <w:szCs w:val="28"/>
        </w:rPr>
        <w:t xml:space="preserve">ảng </w:t>
      </w:r>
      <w:r w:rsidR="00151D0F" w:rsidRPr="00556EF6">
        <w:rPr>
          <w:rFonts w:ascii="Times New Roman" w:eastAsia="Times New Roman" w:hAnsi="Times New Roman" w:cs="Times New Roman"/>
          <w:b/>
          <w:i/>
          <w:sz w:val="28"/>
          <w:szCs w:val="28"/>
        </w:rPr>
        <w:t>2.1</w:t>
      </w:r>
      <w:r w:rsidRPr="00556EF6">
        <w:rPr>
          <w:rFonts w:ascii="Times New Roman" w:eastAsia="Times New Roman" w:hAnsi="Times New Roman" w:cs="Times New Roman"/>
          <w:b/>
          <w:i/>
          <w:sz w:val="28"/>
          <w:szCs w:val="28"/>
        </w:rPr>
        <w:t>.</w:t>
      </w:r>
      <w:r w:rsidR="00F36663" w:rsidRPr="00556EF6">
        <w:rPr>
          <w:rFonts w:ascii="Times New Roman" w:eastAsia="Times New Roman" w:hAnsi="Times New Roman" w:cs="Times New Roman"/>
          <w:b/>
          <w:i/>
          <w:sz w:val="28"/>
          <w:szCs w:val="28"/>
        </w:rPr>
        <w:t xml:space="preserve"> </w:t>
      </w:r>
      <w:r w:rsidRPr="00556EF6">
        <w:rPr>
          <w:rFonts w:ascii="Times New Roman" w:eastAsia="Times New Roman" w:hAnsi="Times New Roman" w:cs="Times New Roman"/>
          <w:b/>
          <w:i/>
          <w:sz w:val="28"/>
          <w:szCs w:val="28"/>
          <w:lang w:val="pt-BR"/>
        </w:rPr>
        <w:t>Tổng hợp kết quả quan trắc chất lượng nước thải sau xử lý</w:t>
      </w:r>
    </w:p>
    <w:tbl>
      <w:tblPr>
        <w:tblW w:w="9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1984"/>
        <w:gridCol w:w="871"/>
        <w:gridCol w:w="1121"/>
        <w:gridCol w:w="972"/>
        <w:gridCol w:w="992"/>
        <w:gridCol w:w="1134"/>
        <w:gridCol w:w="2081"/>
      </w:tblGrid>
      <w:tr w:rsidR="004A234E" w:rsidRPr="00556EF6" w:rsidTr="00414AE3">
        <w:trPr>
          <w:trHeight w:val="480"/>
          <w:jc w:val="center"/>
        </w:trPr>
        <w:tc>
          <w:tcPr>
            <w:tcW w:w="630" w:type="dxa"/>
            <w:vMerge w:val="restart"/>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TT</w:t>
            </w:r>
          </w:p>
        </w:tc>
        <w:tc>
          <w:tcPr>
            <w:tcW w:w="1984" w:type="dxa"/>
            <w:vMerge w:val="restart"/>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Thông số đo</w:t>
            </w:r>
          </w:p>
        </w:tc>
        <w:tc>
          <w:tcPr>
            <w:tcW w:w="871" w:type="dxa"/>
            <w:vMerge w:val="restart"/>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Đơn vị</w:t>
            </w:r>
          </w:p>
        </w:tc>
        <w:tc>
          <w:tcPr>
            <w:tcW w:w="4219" w:type="dxa"/>
            <w:gridSpan w:val="4"/>
          </w:tcPr>
          <w:p w:rsidR="00414AE3" w:rsidRPr="00556EF6" w:rsidRDefault="00414AE3" w:rsidP="00D12D80">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Kết quả</w:t>
            </w:r>
          </w:p>
        </w:tc>
        <w:tc>
          <w:tcPr>
            <w:tcW w:w="2081" w:type="dxa"/>
            <w:vMerge w:val="restart"/>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QCVN40:2011/BTNMT,CộtA,</w:t>
            </w:r>
          </w:p>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k</w:t>
            </w:r>
            <w:r w:rsidRPr="00556EF6">
              <w:rPr>
                <w:rFonts w:ascii="Times New Roman" w:eastAsia="Times New Roman" w:hAnsi="Times New Roman" w:cs="Times New Roman"/>
                <w:b/>
                <w:sz w:val="26"/>
                <w:szCs w:val="26"/>
                <w:vertAlign w:val="subscript"/>
              </w:rPr>
              <w:t>q</w:t>
            </w:r>
            <w:r w:rsidRPr="00556EF6">
              <w:rPr>
                <w:rFonts w:ascii="Times New Roman" w:eastAsia="Times New Roman" w:hAnsi="Times New Roman" w:cs="Times New Roman"/>
                <w:b/>
                <w:sz w:val="26"/>
                <w:szCs w:val="26"/>
              </w:rPr>
              <w:t>=0,9, k</w:t>
            </w:r>
            <w:r w:rsidRPr="00556EF6">
              <w:rPr>
                <w:rFonts w:ascii="Times New Roman" w:eastAsia="Times New Roman" w:hAnsi="Times New Roman" w:cs="Times New Roman"/>
                <w:b/>
                <w:sz w:val="26"/>
                <w:szCs w:val="26"/>
                <w:vertAlign w:val="subscript"/>
              </w:rPr>
              <w:t>f</w:t>
            </w:r>
            <w:r w:rsidRPr="00556EF6">
              <w:rPr>
                <w:rFonts w:ascii="Times New Roman" w:eastAsia="Times New Roman" w:hAnsi="Times New Roman" w:cs="Times New Roman"/>
                <w:b/>
                <w:sz w:val="26"/>
                <w:szCs w:val="26"/>
              </w:rPr>
              <w:t xml:space="preserve"> = 1,1</w:t>
            </w:r>
          </w:p>
        </w:tc>
      </w:tr>
      <w:tr w:rsidR="004A234E" w:rsidRPr="00556EF6" w:rsidTr="00414AE3">
        <w:trPr>
          <w:trHeight w:val="480"/>
          <w:jc w:val="center"/>
        </w:trPr>
        <w:tc>
          <w:tcPr>
            <w:tcW w:w="630" w:type="dxa"/>
            <w:vMerge/>
            <w:shd w:val="clear" w:color="auto" w:fill="DBE5F1"/>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p>
        </w:tc>
        <w:tc>
          <w:tcPr>
            <w:tcW w:w="1984" w:type="dxa"/>
            <w:vMerge/>
            <w:shd w:val="clear" w:color="auto" w:fill="DBE5F1"/>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p>
        </w:tc>
        <w:tc>
          <w:tcPr>
            <w:tcW w:w="871" w:type="dxa"/>
            <w:vMerge/>
            <w:shd w:val="clear" w:color="auto" w:fill="DBE5F1"/>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p>
        </w:tc>
        <w:tc>
          <w:tcPr>
            <w:tcW w:w="1121" w:type="dxa"/>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1</w:t>
            </w:r>
          </w:p>
        </w:tc>
        <w:tc>
          <w:tcPr>
            <w:tcW w:w="972" w:type="dxa"/>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2</w:t>
            </w:r>
          </w:p>
        </w:tc>
        <w:tc>
          <w:tcPr>
            <w:tcW w:w="992" w:type="dxa"/>
            <w:shd w:val="clear" w:color="auto" w:fill="auto"/>
            <w:vAlign w:val="center"/>
          </w:tcPr>
          <w:p w:rsidR="00414AE3" w:rsidRPr="00556EF6" w:rsidRDefault="00414AE3"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3</w:t>
            </w:r>
          </w:p>
        </w:tc>
        <w:tc>
          <w:tcPr>
            <w:tcW w:w="1134" w:type="dxa"/>
            <w:shd w:val="clear" w:color="auto" w:fill="auto"/>
            <w:vAlign w:val="center"/>
          </w:tcPr>
          <w:p w:rsidR="00414AE3" w:rsidRPr="00556EF6" w:rsidRDefault="00414AE3" w:rsidP="00D12D80">
            <w:pPr>
              <w:spacing w:before="60" w:after="60" w:line="240" w:lineRule="auto"/>
              <w:ind w:left="-108" w:right="-108"/>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Trung Bình</w:t>
            </w:r>
          </w:p>
        </w:tc>
        <w:tc>
          <w:tcPr>
            <w:tcW w:w="2081" w:type="dxa"/>
            <w:vMerge/>
            <w:shd w:val="clear" w:color="auto" w:fill="DBE5F1"/>
            <w:vAlign w:val="center"/>
          </w:tcPr>
          <w:p w:rsidR="00414AE3" w:rsidRPr="00556EF6" w:rsidRDefault="00414AE3" w:rsidP="00D12D80">
            <w:pPr>
              <w:spacing w:before="60" w:after="60" w:line="240" w:lineRule="auto"/>
              <w:jc w:val="center"/>
              <w:rPr>
                <w:rFonts w:ascii="Times New Roman" w:eastAsia="Times New Roman" w:hAnsi="Times New Roman" w:cs="Times New Roman"/>
                <w:b/>
                <w:bCs/>
                <w:sz w:val="26"/>
                <w:szCs w:val="26"/>
              </w:rPr>
            </w:pPr>
          </w:p>
        </w:tc>
      </w:tr>
      <w:tr w:rsidR="004A234E" w:rsidRPr="00556EF6" w:rsidTr="00D12D80">
        <w:trPr>
          <w:trHeight w:val="402"/>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pH</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7,64</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7,35</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8,1</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7,7</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 – 9</w:t>
            </w:r>
          </w:p>
        </w:tc>
      </w:tr>
      <w:tr w:rsidR="004A234E" w:rsidRPr="00556EF6" w:rsidTr="00D12D80">
        <w:trPr>
          <w:trHeight w:val="416"/>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TSS</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36</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32</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27</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31,7</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49,5</w:t>
            </w:r>
          </w:p>
        </w:tc>
      </w:tr>
      <w:tr w:rsidR="004A234E" w:rsidRPr="00556EF6" w:rsidTr="00D12D80">
        <w:trPr>
          <w:trHeight w:val="416"/>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3</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BOD</w:t>
            </w:r>
            <w:r w:rsidRPr="00556EF6">
              <w:rPr>
                <w:rFonts w:ascii="Times New Roman" w:hAnsi="Times New Roman" w:cs="Times New Roman"/>
                <w:sz w:val="26"/>
                <w:szCs w:val="26"/>
                <w:vertAlign w:val="subscript"/>
                <w:lang w:val="pt-BR"/>
              </w:rPr>
              <w:t>5</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15</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13</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20</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16,0</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29,7</w:t>
            </w:r>
          </w:p>
        </w:tc>
      </w:tr>
      <w:tr w:rsidR="004A234E" w:rsidRPr="00556EF6" w:rsidTr="00D12D80">
        <w:trPr>
          <w:trHeight w:val="402"/>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COD</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32</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28</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43</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34,3</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74,25</w:t>
            </w:r>
          </w:p>
        </w:tc>
      </w:tr>
      <w:tr w:rsidR="004A234E" w:rsidRPr="00556EF6" w:rsidTr="00D12D80">
        <w:trPr>
          <w:trHeight w:val="143"/>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5</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Amoni (theo N)</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3,15</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2,15</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1,86</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2,4</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4,95</w:t>
            </w:r>
          </w:p>
        </w:tc>
      </w:tr>
      <w:tr w:rsidR="004A234E" w:rsidRPr="00556EF6" w:rsidTr="00D12D80">
        <w:trPr>
          <w:trHeight w:val="143"/>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6</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Nitơ</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5,44</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11,7</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3,75</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7,0</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18</w:t>
            </w:r>
          </w:p>
        </w:tc>
      </w:tr>
      <w:tr w:rsidR="004A234E" w:rsidRPr="00556EF6" w:rsidTr="00D12D80">
        <w:trPr>
          <w:trHeight w:val="143"/>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7</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Photpho</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0,57</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0,64</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0,58</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0,6</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3,6</w:t>
            </w:r>
          </w:p>
        </w:tc>
      </w:tr>
      <w:tr w:rsidR="004A234E" w:rsidRPr="00556EF6" w:rsidTr="00D12D80">
        <w:trPr>
          <w:trHeight w:val="143"/>
          <w:jc w:val="center"/>
        </w:trPr>
        <w:tc>
          <w:tcPr>
            <w:tcW w:w="630"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8</w:t>
            </w:r>
          </w:p>
        </w:tc>
        <w:tc>
          <w:tcPr>
            <w:tcW w:w="1984" w:type="dxa"/>
            <w:vAlign w:val="center"/>
          </w:tcPr>
          <w:p w:rsidR="00650DA2" w:rsidRPr="00556EF6" w:rsidRDefault="00650DA2" w:rsidP="00D12D80">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Coliform</w:t>
            </w:r>
          </w:p>
        </w:tc>
        <w:tc>
          <w:tcPr>
            <w:tcW w:w="871" w:type="dxa"/>
            <w:vAlign w:val="center"/>
          </w:tcPr>
          <w:p w:rsidR="00650DA2" w:rsidRPr="00556EF6" w:rsidRDefault="00650DA2" w:rsidP="00D12D80">
            <w:pPr>
              <w:spacing w:before="60" w:after="60" w:line="240" w:lineRule="auto"/>
              <w:jc w:val="center"/>
              <w:rPr>
                <w:rFonts w:ascii="Times New Roman" w:eastAsia="Times New Roman" w:hAnsi="Times New Roman" w:cs="Times New Roman"/>
                <w:sz w:val="20"/>
                <w:szCs w:val="26"/>
                <w:lang w:val="pt-BR"/>
              </w:rPr>
            </w:pPr>
            <w:r w:rsidRPr="00556EF6">
              <w:rPr>
                <w:rFonts w:ascii="Times New Roman" w:eastAsia="Times New Roman" w:hAnsi="Times New Roman" w:cs="Times New Roman"/>
                <w:sz w:val="20"/>
                <w:szCs w:val="26"/>
                <w:lang w:val="pt-BR"/>
              </w:rPr>
              <w:t>MPN/</w:t>
            </w:r>
          </w:p>
          <w:p w:rsidR="00650DA2" w:rsidRPr="00556EF6" w:rsidRDefault="00650DA2" w:rsidP="00D12D80">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0"/>
                <w:szCs w:val="26"/>
                <w:lang w:val="pt-BR"/>
              </w:rPr>
              <w:t>100mL</w:t>
            </w:r>
          </w:p>
        </w:tc>
        <w:tc>
          <w:tcPr>
            <w:tcW w:w="1121"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250</w:t>
            </w:r>
          </w:p>
        </w:tc>
        <w:tc>
          <w:tcPr>
            <w:tcW w:w="97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400</w:t>
            </w:r>
          </w:p>
        </w:tc>
        <w:tc>
          <w:tcPr>
            <w:tcW w:w="992" w:type="dxa"/>
            <w:vAlign w:val="center"/>
          </w:tcPr>
          <w:p w:rsidR="00650DA2" w:rsidRPr="00556EF6" w:rsidRDefault="00650DA2" w:rsidP="00D12D80">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1100</w:t>
            </w:r>
          </w:p>
        </w:tc>
        <w:tc>
          <w:tcPr>
            <w:tcW w:w="1134" w:type="dxa"/>
            <w:vAlign w:val="bottom"/>
          </w:tcPr>
          <w:p w:rsidR="00650DA2" w:rsidRPr="00556EF6" w:rsidRDefault="00650DA2"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583,3</w:t>
            </w:r>
          </w:p>
        </w:tc>
        <w:tc>
          <w:tcPr>
            <w:tcW w:w="2081" w:type="dxa"/>
            <w:shd w:val="clear" w:color="auto" w:fill="auto"/>
            <w:vAlign w:val="center"/>
          </w:tcPr>
          <w:p w:rsidR="00650DA2" w:rsidRPr="00556EF6" w:rsidRDefault="00650DA2"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2700</w:t>
            </w:r>
          </w:p>
        </w:tc>
      </w:tr>
    </w:tbl>
    <w:p w:rsidR="00A74616" w:rsidRPr="00556EF6" w:rsidRDefault="00A74616" w:rsidP="00A74616">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i/>
          <w:sz w:val="28"/>
          <w:szCs w:val="28"/>
          <w:u w:val="single"/>
        </w:rPr>
        <w:t>Nh</w:t>
      </w:r>
      <w:r w:rsidRPr="00556EF6">
        <w:rPr>
          <w:rFonts w:ascii="Times New Roman" w:eastAsia="Times New Roman" w:hAnsi="Times New Roman" w:cs="Times New Roman"/>
          <w:i/>
          <w:sz w:val="28"/>
          <w:szCs w:val="28"/>
          <w:u w:val="single"/>
          <w:lang w:val="pt-BR"/>
        </w:rPr>
        <w:t>ận xét</w:t>
      </w:r>
      <w:r w:rsidRPr="00556EF6">
        <w:rPr>
          <w:rFonts w:ascii="Times New Roman" w:eastAsia="Times New Roman" w:hAnsi="Times New Roman" w:cs="Times New Roman"/>
          <w:sz w:val="28"/>
          <w:szCs w:val="28"/>
          <w:lang w:val="pt-BR"/>
        </w:rPr>
        <w:t>: Qua kết quả quan trắc chất lượng nước thải sau xử lý của các đợt cho thấy chất lượng nước thải không biến động nhiều, các chỉ tiêu đều nằm trong các giới hạn cho phép của Quy chuẩn</w:t>
      </w:r>
      <w:r w:rsidR="0060057F" w:rsidRPr="00556EF6">
        <w:rPr>
          <w:rFonts w:ascii="Times New Roman" w:eastAsia="Times New Roman" w:hAnsi="Times New Roman" w:cs="Times New Roman"/>
          <w:sz w:val="28"/>
          <w:szCs w:val="28"/>
          <w:lang w:val="pt-BR"/>
        </w:rPr>
        <w:t xml:space="preserve"> </w:t>
      </w:r>
      <w:r w:rsidRPr="00556EF6">
        <w:rPr>
          <w:rFonts w:ascii="Times New Roman" w:eastAsia="Times New Roman" w:hAnsi="Times New Roman" w:cs="Times New Roman"/>
          <w:sz w:val="28"/>
          <w:szCs w:val="28"/>
        </w:rPr>
        <w:t>QCVN 40: 2011/BTNMT, cột A. k</w:t>
      </w:r>
      <w:r w:rsidRPr="00556EF6">
        <w:rPr>
          <w:rFonts w:ascii="Times New Roman" w:eastAsia="Times New Roman" w:hAnsi="Times New Roman" w:cs="Times New Roman"/>
          <w:sz w:val="28"/>
          <w:szCs w:val="28"/>
          <w:vertAlign w:val="subscript"/>
        </w:rPr>
        <w:t>q</w:t>
      </w:r>
      <w:r w:rsidRPr="00556EF6">
        <w:rPr>
          <w:rFonts w:ascii="Times New Roman" w:eastAsia="Times New Roman" w:hAnsi="Times New Roman" w:cs="Times New Roman"/>
          <w:sz w:val="28"/>
          <w:szCs w:val="28"/>
        </w:rPr>
        <w:t>=0,9,</w:t>
      </w:r>
      <w:r w:rsidR="002D5A90"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k</w:t>
      </w:r>
      <w:r w:rsidRPr="00556EF6">
        <w:rPr>
          <w:rFonts w:ascii="Times New Roman" w:eastAsia="Times New Roman" w:hAnsi="Times New Roman" w:cs="Times New Roman"/>
          <w:sz w:val="28"/>
          <w:szCs w:val="28"/>
          <w:vertAlign w:val="subscript"/>
        </w:rPr>
        <w:t>f</w:t>
      </w:r>
      <w:r w:rsidRPr="00556EF6">
        <w:rPr>
          <w:rFonts w:ascii="Times New Roman" w:eastAsia="Times New Roman" w:hAnsi="Times New Roman" w:cs="Times New Roman"/>
          <w:sz w:val="28"/>
          <w:szCs w:val="28"/>
        </w:rPr>
        <w:t xml:space="preserve"> = 1,1</w:t>
      </w:r>
      <w:r w:rsidR="00CE387E" w:rsidRPr="00556EF6">
        <w:rPr>
          <w:rFonts w:ascii="Times New Roman" w:eastAsia="Times New Roman" w:hAnsi="Times New Roman" w:cs="Times New Roman"/>
          <w:sz w:val="28"/>
          <w:szCs w:val="28"/>
        </w:rPr>
        <w:t>.</w:t>
      </w:r>
    </w:p>
    <w:p w:rsidR="00A74616" w:rsidRPr="00556EF6" w:rsidRDefault="004D0860" w:rsidP="00133417">
      <w:pPr>
        <w:spacing w:before="120" w:after="120" w:line="240" w:lineRule="auto"/>
        <w:ind w:firstLine="567"/>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2/</w:t>
      </w:r>
      <w:r w:rsidR="00A74616" w:rsidRPr="00556EF6">
        <w:rPr>
          <w:rFonts w:ascii="Times New Roman" w:eastAsia="Times New Roman" w:hAnsi="Times New Roman" w:cs="Times New Roman"/>
          <w:b/>
          <w:sz w:val="28"/>
          <w:szCs w:val="28"/>
        </w:rPr>
        <w:t xml:space="preserve"> C</w:t>
      </w:r>
      <w:r w:rsidR="00C20894" w:rsidRPr="00556EF6">
        <w:rPr>
          <w:rFonts w:ascii="Times New Roman" w:eastAsia="Times New Roman" w:hAnsi="Times New Roman" w:cs="Times New Roman"/>
          <w:b/>
          <w:sz w:val="28"/>
          <w:szCs w:val="28"/>
        </w:rPr>
        <w:t>hất lượng nguồn nước tiếp nhận</w:t>
      </w:r>
    </w:p>
    <w:p w:rsidR="00A74616" w:rsidRPr="00556EF6" w:rsidRDefault="004D0860" w:rsidP="004D0860">
      <w:pPr>
        <w:widowControl w:val="0"/>
        <w:spacing w:before="120" w:after="120" w:line="240" w:lineRule="auto"/>
        <w:ind w:firstLine="426"/>
        <w:jc w:val="both"/>
        <w:rPr>
          <w:rFonts w:ascii="Times New Roman" w:eastAsia="Times New Roman" w:hAnsi="Times New Roman" w:cs="Times New Roman"/>
          <w:b/>
          <w:i/>
          <w:noProof/>
          <w:sz w:val="28"/>
          <w:szCs w:val="28"/>
        </w:rPr>
      </w:pPr>
      <w:r w:rsidRPr="00556EF6">
        <w:rPr>
          <w:rFonts w:ascii="Times New Roman" w:eastAsia="Times New Roman" w:hAnsi="Times New Roman" w:cs="Times New Roman"/>
          <w:b/>
          <w:i/>
          <w:noProof/>
          <w:sz w:val="28"/>
          <w:szCs w:val="28"/>
        </w:rPr>
        <w:t>a</w:t>
      </w:r>
      <w:r w:rsidR="00A74616" w:rsidRPr="00556EF6">
        <w:rPr>
          <w:rFonts w:ascii="Times New Roman" w:eastAsia="Times New Roman" w:hAnsi="Times New Roman" w:cs="Times New Roman"/>
          <w:b/>
          <w:i/>
          <w:noProof/>
          <w:sz w:val="28"/>
          <w:szCs w:val="28"/>
        </w:rPr>
        <w:t xml:space="preserve">. </w:t>
      </w:r>
      <w:r w:rsidR="00A74616" w:rsidRPr="00556EF6">
        <w:rPr>
          <w:rFonts w:ascii="Times New Roman" w:eastAsia="Times New Roman" w:hAnsi="Times New Roman" w:cs="Times New Roman"/>
          <w:b/>
          <w:i/>
          <w:sz w:val="28"/>
          <w:szCs w:val="28"/>
        </w:rPr>
        <w:t>Mô tả</w:t>
      </w:r>
      <w:r w:rsidR="00A74616" w:rsidRPr="00556EF6">
        <w:rPr>
          <w:rFonts w:ascii="Times New Roman" w:eastAsia="Times New Roman" w:hAnsi="Times New Roman" w:cs="Times New Roman"/>
          <w:b/>
          <w:i/>
          <w:noProof/>
          <w:sz w:val="28"/>
          <w:szCs w:val="28"/>
        </w:rPr>
        <w:t xml:space="preserve"> hiện trạng nguồn nước khu vực tiếp nhận nước thải</w:t>
      </w:r>
    </w:p>
    <w:p w:rsidR="00A74616" w:rsidRPr="00556EF6" w:rsidRDefault="00A74616" w:rsidP="004D0860">
      <w:pPr>
        <w:widowControl w:val="0"/>
        <w:spacing w:before="120" w:after="120" w:line="240" w:lineRule="auto"/>
        <w:ind w:firstLine="426"/>
        <w:jc w:val="both"/>
        <w:rPr>
          <w:rFonts w:ascii="Times New Roman" w:eastAsia="Times New Roman" w:hAnsi="Times New Roman" w:cs="Times New Roman"/>
          <w:noProof/>
          <w:sz w:val="28"/>
          <w:szCs w:val="28"/>
        </w:rPr>
      </w:pPr>
      <w:r w:rsidRPr="00556EF6">
        <w:rPr>
          <w:rFonts w:ascii="Times New Roman" w:eastAsia="Times New Roman" w:hAnsi="Times New Roman" w:cs="Times New Roman"/>
          <w:noProof/>
          <w:sz w:val="28"/>
          <w:szCs w:val="28"/>
        </w:rPr>
        <w:t>Nước suối Đồng Chinh vào mùa mưa nước đục màu vàng nhạt, mùa khô nước ít và trong vừa, không mùi; không phát triển của thủy sinh vật và các hiện tượng bất thường khác.</w:t>
      </w:r>
    </w:p>
    <w:p w:rsidR="00A74616" w:rsidRPr="00556EF6" w:rsidRDefault="004D0860" w:rsidP="00133417">
      <w:pPr>
        <w:spacing w:before="120" w:after="120" w:line="240" w:lineRule="auto"/>
        <w:ind w:right="62" w:firstLine="426"/>
        <w:jc w:val="both"/>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b.</w:t>
      </w:r>
      <w:r w:rsidR="00A74616" w:rsidRPr="00556EF6">
        <w:rPr>
          <w:rFonts w:ascii="Times New Roman" w:eastAsia="Times New Roman" w:hAnsi="Times New Roman" w:cs="Times New Roman"/>
          <w:b/>
          <w:i/>
          <w:sz w:val="28"/>
          <w:szCs w:val="28"/>
        </w:rPr>
        <w:t xml:space="preserve"> Chất lượng nguồn nước tiếp nhận nước thải mỏ</w:t>
      </w:r>
    </w:p>
    <w:p w:rsidR="00A74616" w:rsidRPr="00556EF6" w:rsidRDefault="0060057F" w:rsidP="00A74616">
      <w:pPr>
        <w:spacing w:before="120" w:after="120" w:line="240" w:lineRule="auto"/>
        <w:ind w:right="62" w:firstLine="35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Để đánh giá</w:t>
      </w:r>
      <w:r w:rsidR="00A74616" w:rsidRPr="00556EF6">
        <w:rPr>
          <w:rFonts w:ascii="Times New Roman" w:eastAsia="Times New Roman" w:hAnsi="Times New Roman" w:cs="Times New Roman"/>
          <w:sz w:val="28"/>
          <w:szCs w:val="28"/>
        </w:rPr>
        <w:t xml:space="preserve"> </w:t>
      </w:r>
      <w:r w:rsidR="002A599E" w:rsidRPr="00556EF6">
        <w:rPr>
          <w:rFonts w:ascii="Times New Roman" w:eastAsia="Times New Roman" w:hAnsi="Times New Roman" w:cs="Times New Roman"/>
          <w:sz w:val="28"/>
          <w:szCs w:val="28"/>
        </w:rPr>
        <w:t>chất lượng nguồn nước tiếp nhận nước thải mỏ</w:t>
      </w:r>
      <w:r w:rsidR="00C20894" w:rsidRPr="00556EF6">
        <w:rPr>
          <w:rFonts w:ascii="Times New Roman" w:eastAsia="Times New Roman" w:hAnsi="Times New Roman" w:cs="Times New Roman"/>
          <w:sz w:val="28"/>
          <w:szCs w:val="28"/>
        </w:rPr>
        <w:t>,</w:t>
      </w:r>
      <w:r w:rsidR="00B73150" w:rsidRPr="00556EF6">
        <w:rPr>
          <w:rFonts w:ascii="Times New Roman" w:eastAsia="Times New Roman" w:hAnsi="Times New Roman" w:cs="Times New Roman"/>
          <w:sz w:val="28"/>
          <w:szCs w:val="28"/>
          <w:lang w:val="vi-VN"/>
        </w:rPr>
        <w:t xml:space="preserve"> </w:t>
      </w:r>
      <w:r w:rsidR="00B73150" w:rsidRPr="00556EF6">
        <w:rPr>
          <w:rFonts w:ascii="Times New Roman" w:eastAsia="Times New Roman" w:hAnsi="Times New Roman" w:cs="Times New Roman"/>
          <w:sz w:val="28"/>
          <w:szCs w:val="28"/>
        </w:rPr>
        <w:t>b</w:t>
      </w:r>
      <w:r w:rsidR="00A74616" w:rsidRPr="00556EF6">
        <w:rPr>
          <w:rFonts w:ascii="Times New Roman" w:eastAsia="Times New Roman" w:hAnsi="Times New Roman" w:cs="Times New Roman"/>
          <w:sz w:val="28"/>
          <w:szCs w:val="28"/>
          <w:lang w:val="vi-VN"/>
        </w:rPr>
        <w:t>áo cáo</w:t>
      </w:r>
      <w:r w:rsidR="00A74616" w:rsidRPr="00556EF6">
        <w:rPr>
          <w:rFonts w:ascii="Times New Roman" w:eastAsia="Times New Roman" w:hAnsi="Times New Roman" w:cs="Times New Roman"/>
          <w:sz w:val="28"/>
          <w:szCs w:val="28"/>
        </w:rPr>
        <w:t xml:space="preserve"> </w:t>
      </w:r>
      <w:r w:rsidR="00C20894" w:rsidRPr="00556EF6">
        <w:rPr>
          <w:rFonts w:ascii="Times New Roman" w:eastAsia="Times New Roman" w:hAnsi="Times New Roman" w:cs="Times New Roman"/>
          <w:sz w:val="28"/>
          <w:szCs w:val="28"/>
        </w:rPr>
        <w:t xml:space="preserve">tổng hợp kết quả phân tích mẫu nước nguồn tiếp nhận </w:t>
      </w:r>
      <w:r w:rsidR="00B73150" w:rsidRPr="00556EF6">
        <w:rPr>
          <w:rFonts w:ascii="Times New Roman" w:eastAsia="Times New Roman" w:hAnsi="Times New Roman" w:cs="Times New Roman"/>
          <w:sz w:val="28"/>
          <w:szCs w:val="28"/>
        </w:rPr>
        <w:t>trong 3 đợt như sau:</w:t>
      </w:r>
    </w:p>
    <w:p w:rsidR="00556AC9" w:rsidRPr="00556EF6" w:rsidRDefault="0060057F" w:rsidP="00556AC9">
      <w:pPr>
        <w:tabs>
          <w:tab w:val="center" w:pos="4865"/>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sz w:val="28"/>
          <w:szCs w:val="28"/>
        </w:rPr>
        <w:t xml:space="preserve">- Ngày lấy mẫu: </w:t>
      </w:r>
      <w:r w:rsidR="00556AC9" w:rsidRPr="00556EF6">
        <w:rPr>
          <w:rFonts w:ascii="Times New Roman" w:eastAsia="Times New Roman" w:hAnsi="Times New Roman" w:cs="Times New Roman"/>
          <w:bCs/>
          <w:sz w:val="28"/>
          <w:szCs w:val="28"/>
        </w:rPr>
        <w:t>- Đợt 1: 23/08/2022</w:t>
      </w:r>
    </w:p>
    <w:p w:rsidR="00556AC9" w:rsidRPr="00556EF6" w:rsidRDefault="00556AC9" w:rsidP="00556AC9">
      <w:pPr>
        <w:tabs>
          <w:tab w:val="left" w:pos="2694"/>
          <w:tab w:val="center" w:pos="3828"/>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lastRenderedPageBreak/>
        <w:tab/>
        <w:t xml:space="preserve">- Đợt 2: </w:t>
      </w:r>
      <w:r w:rsidRPr="00556EF6">
        <w:rPr>
          <w:rFonts w:ascii="Times New Roman" w:hAnsi="Times New Roman" w:cs="Times New Roman"/>
          <w:bCs/>
          <w:sz w:val="28"/>
          <w:szCs w:val="28"/>
          <w:lang w:val="pt-BR"/>
        </w:rPr>
        <w:t>03/11/2022</w:t>
      </w:r>
    </w:p>
    <w:p w:rsidR="00556AC9" w:rsidRPr="00556EF6" w:rsidRDefault="00556AC9" w:rsidP="00556AC9">
      <w:pPr>
        <w:tabs>
          <w:tab w:val="left" w:pos="2694"/>
          <w:tab w:val="center" w:pos="3828"/>
        </w:tabs>
        <w:spacing w:before="120" w:after="120" w:line="240" w:lineRule="auto"/>
        <w:ind w:right="62" w:firstLine="720"/>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ab/>
        <w:t>- Đợt 3: 18/03/2023</w:t>
      </w:r>
    </w:p>
    <w:p w:rsidR="00A74616" w:rsidRPr="00556EF6" w:rsidRDefault="00F36663" w:rsidP="00556AC9">
      <w:pPr>
        <w:tabs>
          <w:tab w:val="center" w:pos="4865"/>
        </w:tabs>
        <w:spacing w:before="120" w:after="120" w:line="240" w:lineRule="auto"/>
        <w:ind w:right="62" w:firstLine="720"/>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A74616" w:rsidRPr="00556EF6">
        <w:rPr>
          <w:rFonts w:ascii="Times New Roman" w:eastAsia="Times New Roman" w:hAnsi="Times New Roman" w:cs="Times New Roman"/>
          <w:sz w:val="28"/>
          <w:szCs w:val="28"/>
        </w:rPr>
        <w:t>- Vị trí lấy mẫu: suối Đồng Chinh</w:t>
      </w:r>
      <w:r w:rsidR="00E27134" w:rsidRPr="00556EF6">
        <w:rPr>
          <w:rFonts w:ascii="Times New Roman" w:eastAsia="Times New Roman" w:hAnsi="Times New Roman" w:cs="Times New Roman"/>
          <w:sz w:val="28"/>
          <w:szCs w:val="28"/>
        </w:rPr>
        <w:t>.</w:t>
      </w:r>
      <w:r w:rsidR="00A74616" w:rsidRPr="00556EF6">
        <w:rPr>
          <w:rFonts w:ascii="Times New Roman" w:eastAsia="Times New Roman" w:hAnsi="Times New Roman" w:cs="Times New Roman"/>
          <w:sz w:val="28"/>
          <w:szCs w:val="28"/>
        </w:rPr>
        <w:t xml:space="preserve"> </w:t>
      </w:r>
    </w:p>
    <w:p w:rsidR="00A74616" w:rsidRPr="00556EF6" w:rsidRDefault="00A74616" w:rsidP="00A74616">
      <w:pPr>
        <w:spacing w:before="120" w:after="120" w:line="240" w:lineRule="auto"/>
        <w:ind w:right="65" w:firstLine="360"/>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Bảng 2.</w:t>
      </w:r>
      <w:r w:rsidR="00151D0F" w:rsidRPr="00556EF6">
        <w:rPr>
          <w:rFonts w:ascii="Times New Roman" w:eastAsia="Times New Roman" w:hAnsi="Times New Roman" w:cs="Times New Roman"/>
          <w:b/>
          <w:i/>
          <w:sz w:val="28"/>
          <w:szCs w:val="28"/>
        </w:rPr>
        <w:t>2</w:t>
      </w:r>
      <w:r w:rsidRPr="00556EF6">
        <w:rPr>
          <w:rFonts w:ascii="Times New Roman" w:eastAsia="Times New Roman" w:hAnsi="Times New Roman" w:cs="Times New Roman"/>
          <w:b/>
          <w:i/>
          <w:sz w:val="28"/>
          <w:szCs w:val="28"/>
        </w:rPr>
        <w:t xml:space="preserve">. Kết quả </w:t>
      </w:r>
      <w:r w:rsidR="0060057F" w:rsidRPr="00556EF6">
        <w:rPr>
          <w:rFonts w:ascii="Times New Roman" w:eastAsia="Times New Roman" w:hAnsi="Times New Roman" w:cs="Times New Roman"/>
          <w:b/>
          <w:i/>
          <w:sz w:val="28"/>
          <w:szCs w:val="28"/>
          <w:lang w:val="pt-BR"/>
        </w:rPr>
        <w:t xml:space="preserve">quan trắc chất lượng </w:t>
      </w:r>
      <w:r w:rsidRPr="00556EF6">
        <w:rPr>
          <w:rFonts w:ascii="Times New Roman" w:eastAsia="Times New Roman" w:hAnsi="Times New Roman" w:cs="Times New Roman"/>
          <w:b/>
          <w:i/>
          <w:sz w:val="28"/>
          <w:szCs w:val="28"/>
        </w:rPr>
        <w:t>nước mặt</w:t>
      </w:r>
    </w:p>
    <w:tbl>
      <w:tblPr>
        <w:tblW w:w="8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1792"/>
        <w:gridCol w:w="897"/>
        <w:gridCol w:w="853"/>
        <w:gridCol w:w="886"/>
        <w:gridCol w:w="868"/>
        <w:gridCol w:w="1001"/>
        <w:gridCol w:w="2060"/>
      </w:tblGrid>
      <w:tr w:rsidR="004A234E" w:rsidRPr="00556EF6" w:rsidTr="00D17C4F">
        <w:trPr>
          <w:trHeight w:val="466"/>
          <w:jc w:val="center"/>
        </w:trPr>
        <w:tc>
          <w:tcPr>
            <w:tcW w:w="583" w:type="dxa"/>
            <w:vMerge w:val="restart"/>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Stt</w:t>
            </w:r>
          </w:p>
        </w:tc>
        <w:tc>
          <w:tcPr>
            <w:tcW w:w="1792" w:type="dxa"/>
            <w:vMerge w:val="restart"/>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Thông số</w:t>
            </w:r>
          </w:p>
        </w:tc>
        <w:tc>
          <w:tcPr>
            <w:tcW w:w="897" w:type="dxa"/>
            <w:vMerge w:val="restart"/>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Đơn vị</w:t>
            </w:r>
          </w:p>
        </w:tc>
        <w:tc>
          <w:tcPr>
            <w:tcW w:w="3608" w:type="dxa"/>
            <w:gridSpan w:val="4"/>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Kết quả</w:t>
            </w:r>
          </w:p>
        </w:tc>
        <w:tc>
          <w:tcPr>
            <w:tcW w:w="2060" w:type="dxa"/>
            <w:vMerge w:val="restart"/>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QCVN 08-MT: 2015/BTNMT</w:t>
            </w:r>
          </w:p>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(Cột A</w:t>
            </w:r>
            <w:r w:rsidRPr="00556EF6">
              <w:rPr>
                <w:rFonts w:ascii="Times New Roman" w:eastAsia="Times New Roman" w:hAnsi="Times New Roman" w:cs="Times New Roman"/>
                <w:b/>
                <w:sz w:val="26"/>
                <w:szCs w:val="26"/>
                <w:vertAlign w:val="subscript"/>
              </w:rPr>
              <w:t>2</w:t>
            </w:r>
            <w:r w:rsidRPr="00556EF6">
              <w:rPr>
                <w:rFonts w:ascii="Times New Roman" w:eastAsia="Times New Roman" w:hAnsi="Times New Roman" w:cs="Times New Roman"/>
                <w:b/>
                <w:sz w:val="26"/>
                <w:szCs w:val="26"/>
              </w:rPr>
              <w:t>)</w:t>
            </w:r>
          </w:p>
        </w:tc>
      </w:tr>
      <w:tr w:rsidR="004A234E" w:rsidRPr="00556EF6" w:rsidTr="00D17C4F">
        <w:trPr>
          <w:trHeight w:val="197"/>
          <w:jc w:val="center"/>
        </w:trPr>
        <w:tc>
          <w:tcPr>
            <w:tcW w:w="583" w:type="dxa"/>
            <w:vMerge/>
            <w:shd w:val="clear" w:color="auto" w:fill="DBE5F1"/>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p>
        </w:tc>
        <w:tc>
          <w:tcPr>
            <w:tcW w:w="1792" w:type="dxa"/>
            <w:vMerge/>
            <w:shd w:val="clear" w:color="auto" w:fill="DBE5F1"/>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p>
        </w:tc>
        <w:tc>
          <w:tcPr>
            <w:tcW w:w="897" w:type="dxa"/>
            <w:vMerge/>
            <w:shd w:val="clear" w:color="auto" w:fill="DBE5F1"/>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p>
        </w:tc>
        <w:tc>
          <w:tcPr>
            <w:tcW w:w="853" w:type="dxa"/>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1</w:t>
            </w:r>
          </w:p>
        </w:tc>
        <w:tc>
          <w:tcPr>
            <w:tcW w:w="886" w:type="dxa"/>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2</w:t>
            </w:r>
          </w:p>
        </w:tc>
        <w:tc>
          <w:tcPr>
            <w:tcW w:w="868" w:type="dxa"/>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Đợt 3</w:t>
            </w:r>
          </w:p>
        </w:tc>
        <w:tc>
          <w:tcPr>
            <w:tcW w:w="1001" w:type="dxa"/>
            <w:shd w:val="clear" w:color="auto" w:fill="auto"/>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Trung bình</w:t>
            </w:r>
          </w:p>
        </w:tc>
        <w:tc>
          <w:tcPr>
            <w:tcW w:w="2060" w:type="dxa"/>
            <w:vMerge/>
            <w:shd w:val="clear" w:color="auto" w:fill="DBE5F1"/>
            <w:vAlign w:val="center"/>
          </w:tcPr>
          <w:p w:rsidR="00414AE3" w:rsidRPr="00556EF6" w:rsidRDefault="00414AE3" w:rsidP="00D17C4F">
            <w:pPr>
              <w:spacing w:before="60" w:after="60" w:line="240" w:lineRule="auto"/>
              <w:jc w:val="center"/>
              <w:rPr>
                <w:rFonts w:ascii="Times New Roman" w:eastAsia="Times New Roman" w:hAnsi="Times New Roman" w:cs="Times New Roman"/>
                <w:b/>
                <w:sz w:val="26"/>
                <w:szCs w:val="26"/>
              </w:rPr>
            </w:pPr>
          </w:p>
        </w:tc>
      </w:tr>
      <w:tr w:rsidR="004A234E" w:rsidRPr="00556EF6" w:rsidTr="00D17C4F">
        <w:trPr>
          <w:trHeight w:val="430"/>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pH</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7,54</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sz w:val="26"/>
                <w:szCs w:val="26"/>
              </w:rPr>
              <w:t>6,67</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6,87</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7,0</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sz w:val="26"/>
                <w:szCs w:val="26"/>
              </w:rPr>
              <w:t>6-8,5</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TSS</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sz w:val="26"/>
                <w:szCs w:val="26"/>
              </w:rPr>
              <w:t>&lt;6</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21</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13,5</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sz w:val="26"/>
                <w:szCs w:val="26"/>
              </w:rPr>
              <w:t>30</w:t>
            </w:r>
          </w:p>
        </w:tc>
      </w:tr>
      <w:tr w:rsidR="004A234E" w:rsidRPr="00556EF6" w:rsidTr="00D17C4F">
        <w:trPr>
          <w:trHeight w:val="379"/>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BOD</w:t>
            </w:r>
            <w:r w:rsidRPr="00556EF6">
              <w:rPr>
                <w:rFonts w:ascii="Times New Roman" w:eastAsia="Times New Roman" w:hAnsi="Times New Roman" w:cs="Times New Roman"/>
                <w:sz w:val="26"/>
                <w:szCs w:val="26"/>
                <w:vertAlign w:val="subscript"/>
                <w:lang w:val="pt-BR"/>
              </w:rPr>
              <w:t>5</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8</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
                <w:bCs/>
                <w:sz w:val="26"/>
                <w:szCs w:val="26"/>
              </w:rPr>
            </w:pPr>
            <w:r w:rsidRPr="00556EF6">
              <w:rPr>
                <w:rFonts w:ascii="Times New Roman" w:hAnsi="Times New Roman" w:cs="Times New Roman"/>
                <w:b/>
                <w:sz w:val="26"/>
                <w:szCs w:val="26"/>
              </w:rPr>
              <w:t>11</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
                <w:bCs/>
                <w:sz w:val="26"/>
                <w:szCs w:val="26"/>
              </w:rPr>
            </w:pPr>
            <w:r w:rsidRPr="00556EF6">
              <w:rPr>
                <w:rFonts w:ascii="Times New Roman" w:eastAsia="Arial" w:hAnsi="Times New Roman" w:cs="Times New Roman"/>
                <w:b/>
                <w:bCs/>
                <w:sz w:val="26"/>
                <w:szCs w:val="26"/>
              </w:rPr>
              <w:t>10</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9,7</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sz w:val="26"/>
                <w:szCs w:val="26"/>
              </w:rPr>
              <w:t>6</w:t>
            </w:r>
          </w:p>
        </w:tc>
      </w:tr>
      <w:tr w:rsidR="004A234E" w:rsidRPr="00556EF6" w:rsidTr="00D17C4F">
        <w:trPr>
          <w:trHeight w:val="379"/>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COD</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20</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
                <w:bCs/>
                <w:sz w:val="26"/>
                <w:szCs w:val="26"/>
              </w:rPr>
            </w:pPr>
            <w:r w:rsidRPr="00556EF6">
              <w:rPr>
                <w:rFonts w:ascii="Times New Roman" w:hAnsi="Times New Roman" w:cs="Times New Roman"/>
                <w:b/>
                <w:bCs/>
                <w:sz w:val="26"/>
                <w:szCs w:val="26"/>
              </w:rPr>
              <w:t>20</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
                <w:bCs/>
                <w:sz w:val="26"/>
                <w:szCs w:val="26"/>
              </w:rPr>
            </w:pPr>
            <w:r w:rsidRPr="00556EF6">
              <w:rPr>
                <w:rFonts w:ascii="Times New Roman" w:eastAsia="Arial" w:hAnsi="Times New Roman" w:cs="Times New Roman"/>
                <w:b/>
                <w:bCs/>
                <w:sz w:val="26"/>
                <w:szCs w:val="26"/>
              </w:rPr>
              <w:t>19</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19,7</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15</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4"/>
                <w:szCs w:val="26"/>
                <w:lang w:val="pt-BR"/>
              </w:rPr>
              <w:t>Amoni (theo N)</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0,065</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bCs/>
                <w:sz w:val="26"/>
                <w:szCs w:val="26"/>
              </w:rPr>
              <w:t>0,072</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0,083</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0,07</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0,3</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3</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(theo N)</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0,06</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bCs/>
                <w:sz w:val="26"/>
                <w:szCs w:val="26"/>
              </w:rPr>
              <w:t>&lt;0,06</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0,245</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0,15</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5</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7</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2</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 xml:space="preserve"> (theo N)</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0,015</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bCs/>
                <w:sz w:val="26"/>
                <w:szCs w:val="26"/>
              </w:rPr>
              <w:t>KPH</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0,005</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0,01</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0,05</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8</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PO</w:t>
            </w:r>
            <w:r w:rsidRPr="00556EF6">
              <w:rPr>
                <w:rFonts w:ascii="Times New Roman" w:eastAsia="Times New Roman" w:hAnsi="Times New Roman" w:cs="Times New Roman"/>
                <w:sz w:val="26"/>
                <w:szCs w:val="26"/>
                <w:vertAlign w:val="subscript"/>
              </w:rPr>
              <w:t>4</w:t>
            </w:r>
            <w:r w:rsidRPr="00556EF6">
              <w:rPr>
                <w:rFonts w:ascii="Times New Roman" w:eastAsia="Times New Roman" w:hAnsi="Times New Roman" w:cs="Times New Roman"/>
                <w:sz w:val="26"/>
                <w:szCs w:val="26"/>
                <w:vertAlign w:val="superscript"/>
              </w:rPr>
              <w:t>3-</w:t>
            </w:r>
            <w:r w:rsidRPr="00556EF6">
              <w:rPr>
                <w:rFonts w:ascii="Times New Roman" w:eastAsia="Times New Roman" w:hAnsi="Times New Roman" w:cs="Times New Roman"/>
                <w:sz w:val="26"/>
                <w:szCs w:val="26"/>
              </w:rPr>
              <w:t xml:space="preserve"> (theo N)</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0,02</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bCs/>
                <w:sz w:val="26"/>
                <w:szCs w:val="26"/>
              </w:rPr>
              <w:t>&lt;0,06</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0,071</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0,05</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0,2</w:t>
            </w:r>
          </w:p>
        </w:tc>
      </w:tr>
      <w:tr w:rsidR="004A234E" w:rsidRPr="00556EF6" w:rsidTr="00D17C4F">
        <w:trPr>
          <w:trHeight w:val="394"/>
          <w:jc w:val="center"/>
        </w:trPr>
        <w:tc>
          <w:tcPr>
            <w:tcW w:w="583"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9</w:t>
            </w:r>
          </w:p>
        </w:tc>
        <w:tc>
          <w:tcPr>
            <w:tcW w:w="1792"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Coliform</w:t>
            </w:r>
          </w:p>
        </w:tc>
        <w:tc>
          <w:tcPr>
            <w:tcW w:w="897"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szCs w:val="26"/>
                <w:lang w:val="pt-BR"/>
              </w:rPr>
            </w:pPr>
            <w:r w:rsidRPr="00556EF6">
              <w:rPr>
                <w:rFonts w:ascii="Times New Roman" w:eastAsia="Times New Roman" w:hAnsi="Times New Roman" w:cs="Times New Roman"/>
                <w:szCs w:val="26"/>
                <w:lang w:val="pt-BR"/>
              </w:rPr>
              <w:t>MPN/</w:t>
            </w:r>
          </w:p>
          <w:p w:rsidR="00650DA2" w:rsidRPr="00556EF6" w:rsidRDefault="00650DA2" w:rsidP="00D17C4F">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Cs w:val="26"/>
                <w:lang w:val="pt-BR"/>
              </w:rPr>
              <w:t>100mL</w:t>
            </w:r>
          </w:p>
        </w:tc>
        <w:tc>
          <w:tcPr>
            <w:tcW w:w="853" w:type="dxa"/>
            <w:vAlign w:val="center"/>
          </w:tcPr>
          <w:p w:rsidR="00650DA2" w:rsidRPr="00556EF6" w:rsidRDefault="00650DA2" w:rsidP="00D17C4F">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700</w:t>
            </w:r>
          </w:p>
        </w:tc>
        <w:tc>
          <w:tcPr>
            <w:tcW w:w="886"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hAnsi="Times New Roman" w:cs="Times New Roman"/>
                <w:bCs/>
                <w:sz w:val="26"/>
                <w:szCs w:val="26"/>
              </w:rPr>
              <w:t>530</w:t>
            </w:r>
          </w:p>
        </w:tc>
        <w:tc>
          <w:tcPr>
            <w:tcW w:w="868" w:type="dxa"/>
            <w:vAlign w:val="center"/>
          </w:tcPr>
          <w:p w:rsidR="00650DA2" w:rsidRPr="00556EF6" w:rsidRDefault="00650DA2" w:rsidP="00D17C4F">
            <w:pPr>
              <w:spacing w:before="60" w:after="60" w:line="240" w:lineRule="auto"/>
              <w:jc w:val="center"/>
              <w:rPr>
                <w:rFonts w:ascii="Times New Roman" w:eastAsia="Arial" w:hAnsi="Times New Roman" w:cs="Times New Roman"/>
                <w:bCs/>
                <w:sz w:val="26"/>
                <w:szCs w:val="26"/>
              </w:rPr>
            </w:pPr>
            <w:r w:rsidRPr="00556EF6">
              <w:rPr>
                <w:rFonts w:ascii="Times New Roman" w:eastAsia="Arial" w:hAnsi="Times New Roman" w:cs="Times New Roman"/>
                <w:bCs/>
                <w:sz w:val="26"/>
                <w:szCs w:val="26"/>
              </w:rPr>
              <w:t>1500</w:t>
            </w:r>
          </w:p>
        </w:tc>
        <w:tc>
          <w:tcPr>
            <w:tcW w:w="1001" w:type="dxa"/>
            <w:vAlign w:val="center"/>
          </w:tcPr>
          <w:p w:rsidR="00650DA2" w:rsidRPr="00556EF6" w:rsidRDefault="00650DA2" w:rsidP="00D17C4F">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910</w:t>
            </w:r>
          </w:p>
        </w:tc>
        <w:tc>
          <w:tcPr>
            <w:tcW w:w="2060" w:type="dxa"/>
            <w:shd w:val="clear" w:color="auto" w:fill="auto"/>
            <w:vAlign w:val="center"/>
          </w:tcPr>
          <w:p w:rsidR="00650DA2" w:rsidRPr="00556EF6" w:rsidRDefault="00650DA2" w:rsidP="00D17C4F">
            <w:pPr>
              <w:spacing w:before="60" w:after="6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5000</w:t>
            </w:r>
          </w:p>
        </w:tc>
      </w:tr>
    </w:tbl>
    <w:p w:rsidR="00BD463D" w:rsidRPr="00556EF6" w:rsidRDefault="00BD463D" w:rsidP="00443F3B">
      <w:pPr>
        <w:widowControl w:val="0"/>
        <w:spacing w:before="120" w:after="120" w:line="240" w:lineRule="auto"/>
        <w:ind w:firstLine="567"/>
        <w:jc w:val="both"/>
        <w:rPr>
          <w:rFonts w:ascii="Times New Roman" w:eastAsia="Arial" w:hAnsi="Times New Roman" w:cs="Times New Roman"/>
          <w:sz w:val="28"/>
          <w:szCs w:val="28"/>
          <w:lang w:val="pt-BR"/>
        </w:rPr>
      </w:pPr>
      <w:r w:rsidRPr="00556EF6">
        <w:rPr>
          <w:rFonts w:ascii="Times New Roman" w:eastAsia="Times New Roman" w:hAnsi="Times New Roman" w:cs="Times New Roman"/>
          <w:b/>
          <w:sz w:val="28"/>
          <w:szCs w:val="28"/>
          <w:u w:val="single"/>
        </w:rPr>
        <w:t>Nhận xét</w:t>
      </w:r>
      <w:r w:rsidR="00A74616" w:rsidRPr="00556EF6">
        <w:rPr>
          <w:rFonts w:ascii="Times New Roman" w:eastAsia="Times New Roman" w:hAnsi="Times New Roman" w:cs="Times New Roman"/>
          <w:sz w:val="28"/>
          <w:szCs w:val="28"/>
        </w:rPr>
        <w:t xml:space="preserve">: </w:t>
      </w:r>
      <w:r w:rsidRPr="00556EF6">
        <w:rPr>
          <w:rFonts w:ascii="Times New Roman" w:eastAsia="Arial" w:hAnsi="Times New Roman" w:cs="Times New Roman"/>
          <w:sz w:val="28"/>
          <w:szCs w:val="28"/>
        </w:rPr>
        <w:t>Kết quả quan trắc cho thấy chất lượng nước mặt khá tốt, các chỉ tiêu như pH, amoni, NO</w:t>
      </w:r>
      <w:r w:rsidRPr="00556EF6">
        <w:rPr>
          <w:rFonts w:ascii="Times New Roman" w:eastAsia="Arial" w:hAnsi="Times New Roman" w:cs="Times New Roman"/>
          <w:sz w:val="28"/>
          <w:szCs w:val="28"/>
          <w:vertAlign w:val="subscript"/>
        </w:rPr>
        <w:t>2</w:t>
      </w:r>
      <w:r w:rsidRPr="00556EF6">
        <w:rPr>
          <w:rFonts w:ascii="Times New Roman" w:eastAsia="Arial" w:hAnsi="Times New Roman" w:cs="Times New Roman"/>
          <w:sz w:val="28"/>
          <w:szCs w:val="28"/>
          <w:vertAlign w:val="superscript"/>
        </w:rPr>
        <w:t>-</w:t>
      </w:r>
      <w:r w:rsidRPr="00556EF6">
        <w:rPr>
          <w:rFonts w:ascii="Times New Roman" w:eastAsia="Arial" w:hAnsi="Times New Roman" w:cs="Times New Roman"/>
          <w:sz w:val="28"/>
          <w:szCs w:val="28"/>
        </w:rPr>
        <w:t xml:space="preserve">, </w:t>
      </w:r>
      <w:r w:rsidRPr="00556EF6">
        <w:rPr>
          <w:rFonts w:ascii="Times New Roman" w:eastAsia="Arial" w:hAnsi="Times New Roman" w:cs="Times New Roman"/>
          <w:sz w:val="28"/>
          <w:szCs w:val="28"/>
          <w:lang w:val="pt-BR"/>
        </w:rPr>
        <w:t>Amoni</w:t>
      </w:r>
      <w:r w:rsidRPr="00556EF6">
        <w:rPr>
          <w:rFonts w:ascii="Times New Roman" w:eastAsia="Arial" w:hAnsi="Times New Roman" w:cs="Times New Roman"/>
          <w:sz w:val="28"/>
          <w:szCs w:val="28"/>
        </w:rPr>
        <w:t xml:space="preserve">, </w:t>
      </w:r>
      <w:r w:rsidRPr="00556EF6">
        <w:rPr>
          <w:rFonts w:ascii="Times New Roman" w:eastAsia="Arial" w:hAnsi="Times New Roman" w:cs="Times New Roman"/>
          <w:sz w:val="28"/>
          <w:szCs w:val="28"/>
          <w:lang w:val="pt-BR"/>
        </w:rPr>
        <w:t>Tổng dầu mỡ,</w:t>
      </w:r>
      <w:r w:rsidRPr="00556EF6">
        <w:rPr>
          <w:rFonts w:ascii="Times New Roman" w:eastAsia="Arial" w:hAnsi="Times New Roman" w:cs="Times New Roman"/>
          <w:sz w:val="28"/>
          <w:szCs w:val="28"/>
        </w:rPr>
        <w:t xml:space="preserve"> coliform… đều nằm trong giới hạn cho phép QCVN 08-MT:2015/BTNMT cột A</w:t>
      </w:r>
      <w:r w:rsidRPr="00556EF6">
        <w:rPr>
          <w:rFonts w:ascii="Times New Roman" w:eastAsia="Arial" w:hAnsi="Times New Roman" w:cs="Times New Roman"/>
          <w:sz w:val="28"/>
          <w:szCs w:val="28"/>
          <w:vertAlign w:val="subscript"/>
        </w:rPr>
        <w:t>2</w:t>
      </w:r>
      <w:r w:rsidR="00F54C09" w:rsidRPr="00556EF6">
        <w:rPr>
          <w:rFonts w:ascii="Times New Roman" w:eastAsia="Arial" w:hAnsi="Times New Roman" w:cs="Times New Roman"/>
          <w:sz w:val="28"/>
          <w:szCs w:val="28"/>
        </w:rPr>
        <w:t>. Riêng n</w:t>
      </w:r>
      <w:r w:rsidRPr="00556EF6">
        <w:rPr>
          <w:rFonts w:ascii="Times New Roman" w:eastAsia="Arial" w:hAnsi="Times New Roman" w:cs="Times New Roman"/>
          <w:sz w:val="28"/>
          <w:szCs w:val="28"/>
        </w:rPr>
        <w:t xml:space="preserve">ồng độ </w:t>
      </w:r>
      <w:r w:rsidRPr="00556EF6">
        <w:rPr>
          <w:rFonts w:ascii="Times New Roman" w:eastAsia="Arial" w:hAnsi="Times New Roman" w:cs="Times New Roman"/>
          <w:sz w:val="28"/>
          <w:szCs w:val="28"/>
          <w:lang w:val="pt-BR"/>
        </w:rPr>
        <w:t>BOD</w:t>
      </w:r>
      <w:r w:rsidRPr="00556EF6">
        <w:rPr>
          <w:rFonts w:ascii="Times New Roman" w:eastAsia="Arial" w:hAnsi="Times New Roman" w:cs="Times New Roman"/>
          <w:sz w:val="28"/>
          <w:szCs w:val="28"/>
          <w:vertAlign w:val="subscript"/>
          <w:lang w:val="pt-BR"/>
        </w:rPr>
        <w:t>5</w:t>
      </w:r>
      <w:r w:rsidRPr="00556EF6">
        <w:rPr>
          <w:rFonts w:ascii="Times New Roman" w:eastAsia="Arial" w:hAnsi="Times New Roman" w:cs="Times New Roman"/>
          <w:sz w:val="28"/>
          <w:szCs w:val="28"/>
          <w:lang w:val="pt-BR"/>
        </w:rPr>
        <w:t>, COD</w:t>
      </w:r>
      <w:r w:rsidRPr="00556EF6">
        <w:rPr>
          <w:rFonts w:ascii="Times New Roman" w:eastAsia="Arial" w:hAnsi="Times New Roman" w:cs="Times New Roman"/>
          <w:sz w:val="28"/>
          <w:szCs w:val="28"/>
          <w:vertAlign w:val="subscript"/>
          <w:lang w:val="pt-BR"/>
        </w:rPr>
        <w:t xml:space="preserve"> </w:t>
      </w:r>
      <w:r w:rsidR="00DB71C0" w:rsidRPr="00556EF6">
        <w:rPr>
          <w:rFonts w:ascii="Times New Roman" w:eastAsia="Arial" w:hAnsi="Times New Roman" w:cs="Times New Roman"/>
          <w:sz w:val="28"/>
          <w:szCs w:val="28"/>
          <w:lang w:val="pt-BR"/>
        </w:rPr>
        <w:t>của</w:t>
      </w:r>
      <w:r w:rsidRPr="00556EF6">
        <w:rPr>
          <w:rFonts w:ascii="Times New Roman" w:eastAsia="Arial" w:hAnsi="Times New Roman" w:cs="Times New Roman"/>
          <w:sz w:val="28"/>
          <w:szCs w:val="28"/>
          <w:lang w:val="pt-BR"/>
        </w:rPr>
        <w:t xml:space="preserve"> các đợt quan vượt Quy chuẩn từ 1,2 đến 1,5 lần . Nguyên nhân do suối Đồng Chinh là kênh thoát nước chính trong khu vực, tiếp nhận nhiều nguồn nước thải như nước thải mỏ, nước thải từ hoạt nông nghiệp cuốn theo dư lượng thuốc bảo vệ thực vật, phân bón theo dòng chảy xuống Suối làm tăng nồng độ BOD</w:t>
      </w:r>
      <w:r w:rsidRPr="00556EF6">
        <w:rPr>
          <w:rFonts w:ascii="Times New Roman" w:eastAsia="Arial" w:hAnsi="Times New Roman" w:cs="Times New Roman"/>
          <w:sz w:val="28"/>
          <w:szCs w:val="28"/>
          <w:vertAlign w:val="subscript"/>
          <w:lang w:val="pt-BR"/>
        </w:rPr>
        <w:t>5</w:t>
      </w:r>
      <w:r w:rsidRPr="00556EF6">
        <w:rPr>
          <w:rFonts w:ascii="Times New Roman" w:eastAsia="Arial" w:hAnsi="Times New Roman" w:cs="Times New Roman"/>
          <w:sz w:val="28"/>
          <w:szCs w:val="28"/>
          <w:lang w:val="pt-BR"/>
        </w:rPr>
        <w:t>, COD trong dòng nước.</w:t>
      </w:r>
    </w:p>
    <w:p w:rsidR="006100ED" w:rsidRPr="00556EF6" w:rsidRDefault="002A599E" w:rsidP="00443F3B">
      <w:pPr>
        <w:pStyle w:val="Heading3"/>
        <w:spacing w:before="120" w:after="120" w:line="240" w:lineRule="auto"/>
        <w:rPr>
          <w:rFonts w:ascii="Times New Roman" w:hAnsi="Times New Roman" w:cs="Times New Roman"/>
          <w:b/>
          <w:color w:val="auto"/>
          <w:sz w:val="28"/>
          <w:szCs w:val="28"/>
        </w:rPr>
      </w:pPr>
      <w:bookmarkStart w:id="22" w:name="_Toc105493197"/>
      <w:r w:rsidRPr="00556EF6">
        <w:rPr>
          <w:rFonts w:ascii="Times New Roman" w:eastAsia="Times New Roman" w:hAnsi="Times New Roman" w:cs="Times New Roman"/>
          <w:b/>
          <w:color w:val="auto"/>
          <w:sz w:val="28"/>
          <w:szCs w:val="28"/>
        </w:rPr>
        <w:t>2.2.</w:t>
      </w:r>
      <w:r w:rsidR="006100ED" w:rsidRPr="00556EF6">
        <w:rPr>
          <w:rFonts w:ascii="Times New Roman" w:eastAsia="Times New Roman" w:hAnsi="Times New Roman" w:cs="Times New Roman"/>
          <w:b/>
          <w:bCs/>
          <w:color w:val="auto"/>
          <w:sz w:val="28"/>
          <w:szCs w:val="28"/>
          <w:lang w:val="fr-FR"/>
        </w:rPr>
        <w:t>3. Đ</w:t>
      </w:r>
      <w:r w:rsidR="006100ED" w:rsidRPr="00556EF6">
        <w:rPr>
          <w:rFonts w:ascii="Times New Roman" w:hAnsi="Times New Roman" w:cs="Times New Roman"/>
          <w:b/>
          <w:color w:val="auto"/>
          <w:sz w:val="28"/>
          <w:szCs w:val="28"/>
        </w:rPr>
        <w:t>ánh giá khả năng tiếp nhận nước thải, sức chịu tải của nguồn nước.</w:t>
      </w:r>
      <w:bookmarkEnd w:id="22"/>
    </w:p>
    <w:p w:rsidR="00243071" w:rsidRPr="00556EF6" w:rsidRDefault="00243071" w:rsidP="00443F3B">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Theo Mục 1, Điều 8 của Thông tư 76/2017/TT-BTNMT</w:t>
      </w:r>
      <w:r w:rsidR="002F6074" w:rsidRPr="00556EF6">
        <w:rPr>
          <w:rFonts w:ascii="Times New Roman" w:eastAsia="Times New Roman" w:hAnsi="Times New Roman" w:cs="Times New Roman"/>
          <w:sz w:val="28"/>
          <w:szCs w:val="28"/>
        </w:rPr>
        <w:t xml:space="preserve"> </w:t>
      </w:r>
      <w:r w:rsidR="00A147BD" w:rsidRPr="00556EF6">
        <w:rPr>
          <w:rFonts w:ascii="Times New Roman" w:eastAsia="Times New Roman" w:hAnsi="Times New Roman" w:cs="Times New Roman"/>
          <w:sz w:val="28"/>
          <w:szCs w:val="28"/>
        </w:rPr>
        <w:t>ngày 29/12/2017 quy định về đánh giá khả năng tiếp nhận nước thải, sức chịu tải của nguồn nước</w:t>
      </w:r>
      <w:r w:rsidRPr="00556EF6">
        <w:rPr>
          <w:rFonts w:ascii="Times New Roman" w:eastAsia="Times New Roman" w:hAnsi="Times New Roman" w:cs="Times New Roman"/>
          <w:sz w:val="28"/>
          <w:szCs w:val="28"/>
        </w:rPr>
        <w:t xml:space="preserve"> gồm 3 phương pháp đánh giá khả năng tiếp nhận nước thải, sức chịu tải của nguồn nước gồm: </w:t>
      </w:r>
      <w:r w:rsidRPr="00556EF6">
        <w:rPr>
          <w:rFonts w:ascii="Times New Roman" w:eastAsia="Times New Roman" w:hAnsi="Times New Roman" w:cs="Times New Roman"/>
          <w:sz w:val="28"/>
          <w:szCs w:val="28"/>
          <w:lang w:val="vi-VN"/>
        </w:rPr>
        <w:t>Phương pháp đánh giá trực tiếp</w:t>
      </w:r>
      <w:r w:rsidRPr="00556EF6">
        <w:rPr>
          <w:rFonts w:ascii="Times New Roman" w:eastAsia="Times New Roman" w:hAnsi="Times New Roman" w:cs="Times New Roman"/>
          <w:sz w:val="28"/>
          <w:szCs w:val="28"/>
        </w:rPr>
        <w:t>, p</w:t>
      </w:r>
      <w:r w:rsidRPr="00556EF6">
        <w:rPr>
          <w:rFonts w:ascii="Times New Roman" w:eastAsia="Times New Roman" w:hAnsi="Times New Roman" w:cs="Times New Roman"/>
          <w:sz w:val="28"/>
          <w:szCs w:val="28"/>
          <w:lang w:val="vi-VN"/>
        </w:rPr>
        <w:t>hương pháp đánh giá gián tiếp</w:t>
      </w:r>
      <w:r w:rsidRPr="00556EF6">
        <w:rPr>
          <w:rFonts w:ascii="Times New Roman" w:eastAsia="Times New Roman" w:hAnsi="Times New Roman" w:cs="Times New Roman"/>
          <w:sz w:val="28"/>
          <w:szCs w:val="28"/>
        </w:rPr>
        <w:t xml:space="preserve"> và p</w:t>
      </w:r>
      <w:r w:rsidRPr="00556EF6">
        <w:rPr>
          <w:rFonts w:ascii="Times New Roman" w:eastAsia="Times New Roman" w:hAnsi="Times New Roman" w:cs="Times New Roman"/>
          <w:sz w:val="28"/>
          <w:szCs w:val="28"/>
          <w:lang w:val="vi-VN"/>
        </w:rPr>
        <w:t>hương pháp đánh giá bằng mô hình</w:t>
      </w:r>
      <w:r w:rsidRPr="00556EF6">
        <w:rPr>
          <w:rFonts w:ascii="Times New Roman" w:eastAsia="Times New Roman" w:hAnsi="Times New Roman" w:cs="Times New Roman"/>
          <w:sz w:val="28"/>
          <w:szCs w:val="28"/>
        </w:rPr>
        <w:t>.</w:t>
      </w:r>
    </w:p>
    <w:p w:rsidR="00243071" w:rsidRPr="00556EF6" w:rsidRDefault="00243071" w:rsidP="00443F3B">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Các p</w:t>
      </w:r>
      <w:r w:rsidRPr="00556EF6">
        <w:rPr>
          <w:rFonts w:ascii="Times New Roman" w:eastAsia="Times New Roman" w:hAnsi="Times New Roman" w:cs="Times New Roman"/>
          <w:sz w:val="28"/>
          <w:szCs w:val="28"/>
          <w:lang w:val="vi-VN"/>
        </w:rPr>
        <w:t xml:space="preserve">hương pháp đánh giá được thực hiện trên cơ sở giới hạn tối đa của từng thông số đánh giá theo quy chuẩn kỹ thuật về chất lượng nước mặt, lưu lượng, kết quả phân tích chất lượng nguồn nước sông, lưu lượng và kết quả phân tích của các nguồn nước thải xả vào đoạn </w:t>
      </w:r>
      <w:r w:rsidRPr="00556EF6">
        <w:rPr>
          <w:rFonts w:ascii="Times New Roman" w:eastAsia="Times New Roman" w:hAnsi="Times New Roman" w:cs="Times New Roman"/>
          <w:sz w:val="28"/>
          <w:szCs w:val="28"/>
        </w:rPr>
        <w:t>suối</w:t>
      </w:r>
      <w:r w:rsidRPr="00556EF6">
        <w:rPr>
          <w:rFonts w:ascii="Times New Roman" w:eastAsia="Times New Roman" w:hAnsi="Times New Roman" w:cs="Times New Roman"/>
          <w:sz w:val="28"/>
          <w:szCs w:val="28"/>
          <w:lang w:val="vi-VN"/>
        </w:rPr>
        <w:t>.</w:t>
      </w:r>
      <w:r w:rsidRPr="00556EF6">
        <w:rPr>
          <w:rFonts w:ascii="Times New Roman" w:eastAsia="Times New Roman" w:hAnsi="Times New Roman" w:cs="Times New Roman"/>
          <w:sz w:val="28"/>
          <w:szCs w:val="28"/>
        </w:rPr>
        <w:t xml:space="preserve"> Kết quả đánh giá như sau: </w:t>
      </w:r>
    </w:p>
    <w:p w:rsidR="00D12D80" w:rsidRPr="00556EF6" w:rsidRDefault="00D12D80" w:rsidP="00443F3B">
      <w:pPr>
        <w:spacing w:before="120" w:after="120" w:line="240" w:lineRule="auto"/>
        <w:ind w:firstLine="284"/>
        <w:jc w:val="both"/>
        <w:rPr>
          <w:rFonts w:ascii="Times New Roman" w:eastAsia="Times New Roman" w:hAnsi="Times New Roman" w:cs="Times New Roman"/>
          <w:i/>
          <w:sz w:val="28"/>
          <w:szCs w:val="28"/>
        </w:rPr>
      </w:pPr>
    </w:p>
    <w:p w:rsidR="00D12D80" w:rsidRPr="00556EF6" w:rsidRDefault="00D12D80" w:rsidP="00443F3B">
      <w:pPr>
        <w:spacing w:before="120" w:after="120" w:line="240" w:lineRule="auto"/>
        <w:ind w:firstLine="284"/>
        <w:jc w:val="both"/>
        <w:rPr>
          <w:rFonts w:ascii="Times New Roman" w:eastAsia="Times New Roman" w:hAnsi="Times New Roman" w:cs="Times New Roman"/>
          <w:i/>
          <w:sz w:val="28"/>
          <w:szCs w:val="28"/>
        </w:rPr>
      </w:pPr>
    </w:p>
    <w:p w:rsidR="00243071" w:rsidRPr="00556EF6" w:rsidRDefault="002A599E" w:rsidP="00443F3B">
      <w:pPr>
        <w:spacing w:before="120" w:after="120" w:line="240" w:lineRule="auto"/>
        <w:ind w:firstLine="284"/>
        <w:jc w:val="both"/>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lastRenderedPageBreak/>
        <w:t>1</w:t>
      </w:r>
      <w:r w:rsidR="00243071" w:rsidRPr="00556EF6">
        <w:rPr>
          <w:rFonts w:ascii="Times New Roman" w:eastAsia="Times New Roman" w:hAnsi="Times New Roman" w:cs="Times New Roman"/>
          <w:i/>
          <w:sz w:val="28"/>
          <w:szCs w:val="28"/>
        </w:rPr>
        <w:t>/ Xác định t</w:t>
      </w:r>
      <w:r w:rsidR="00243071" w:rsidRPr="00556EF6">
        <w:rPr>
          <w:rFonts w:ascii="Times New Roman" w:eastAsia="Times New Roman" w:hAnsi="Times New Roman" w:cs="Times New Roman"/>
          <w:bCs/>
          <w:i/>
          <w:sz w:val="28"/>
          <w:szCs w:val="28"/>
          <w:lang w:val="vi-VN"/>
        </w:rPr>
        <w:t>ải lượng tối đa của thông số chất lượng nước mặt</w:t>
      </w:r>
    </w:p>
    <w:p w:rsidR="00243071" w:rsidRPr="00556EF6" w:rsidRDefault="00243071" w:rsidP="00443F3B">
      <w:pPr>
        <w:spacing w:before="120" w:after="120" w:line="240" w:lineRule="auto"/>
        <w:ind w:firstLine="720"/>
        <w:jc w:val="both"/>
        <w:rPr>
          <w:rFonts w:ascii="Times New Roman" w:eastAsia="Times New Roman" w:hAnsi="Times New Roman" w:cs="Times New Roman"/>
          <w:sz w:val="28"/>
          <w:szCs w:val="28"/>
          <w:lang w:val="nl-NL"/>
        </w:rPr>
      </w:pPr>
      <w:r w:rsidRPr="00556EF6">
        <w:rPr>
          <w:rFonts w:ascii="Times New Roman" w:eastAsia="Times New Roman" w:hAnsi="Times New Roman" w:cs="Times New Roman"/>
          <w:sz w:val="28"/>
          <w:szCs w:val="28"/>
          <w:lang w:val="nl-NL"/>
        </w:rPr>
        <w:t xml:space="preserve">Tải lượng tối đa chất ô nhiễm mà nguồn nước có thể tiếp nhận đối với một chất ô nhiễm cụ thể được tính theo công thức: </w:t>
      </w:r>
    </w:p>
    <w:p w:rsidR="00243071" w:rsidRPr="00556EF6" w:rsidRDefault="00243071" w:rsidP="00443F3B">
      <w:pPr>
        <w:shd w:val="clear" w:color="auto" w:fill="FFFFFF"/>
        <w:spacing w:before="120" w:after="120" w:line="240" w:lineRule="auto"/>
        <w:jc w:val="center"/>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lang w:val="vi-VN"/>
        </w:rPr>
        <w:t>L</w:t>
      </w:r>
      <w:r w:rsidRPr="00556EF6">
        <w:rPr>
          <w:rFonts w:ascii="Times New Roman" w:eastAsia="Times New Roman" w:hAnsi="Times New Roman" w:cs="Times New Roman"/>
          <w:b/>
          <w:sz w:val="28"/>
          <w:szCs w:val="28"/>
          <w:vertAlign w:val="subscript"/>
          <w:lang w:val="vi-VN"/>
        </w:rPr>
        <w:t>tđ</w:t>
      </w:r>
      <w:r w:rsidRPr="00556EF6">
        <w:rPr>
          <w:rFonts w:ascii="Times New Roman" w:eastAsia="Times New Roman" w:hAnsi="Times New Roman" w:cs="Times New Roman"/>
          <w:b/>
          <w:sz w:val="28"/>
          <w:szCs w:val="28"/>
          <w:lang w:val="vi-VN"/>
        </w:rPr>
        <w:t> = C</w:t>
      </w:r>
      <w:r w:rsidRPr="00556EF6">
        <w:rPr>
          <w:rFonts w:ascii="Times New Roman" w:eastAsia="Times New Roman" w:hAnsi="Times New Roman" w:cs="Times New Roman"/>
          <w:b/>
          <w:sz w:val="28"/>
          <w:szCs w:val="28"/>
          <w:vertAlign w:val="subscript"/>
          <w:lang w:val="vi-VN"/>
        </w:rPr>
        <w:t>qc</w:t>
      </w:r>
      <w:r w:rsidRPr="00556EF6">
        <w:rPr>
          <w:rFonts w:ascii="Times New Roman" w:eastAsia="Times New Roman" w:hAnsi="Times New Roman" w:cs="Times New Roman"/>
          <w:b/>
          <w:sz w:val="28"/>
          <w:szCs w:val="28"/>
          <w:lang w:val="vi-VN"/>
        </w:rPr>
        <w:t> x Q</w:t>
      </w:r>
      <w:r w:rsidRPr="00556EF6">
        <w:rPr>
          <w:rFonts w:ascii="Times New Roman" w:eastAsia="Times New Roman" w:hAnsi="Times New Roman" w:cs="Times New Roman"/>
          <w:b/>
          <w:sz w:val="28"/>
          <w:szCs w:val="28"/>
          <w:vertAlign w:val="subscript"/>
          <w:lang w:val="vi-VN"/>
        </w:rPr>
        <w:t>S</w:t>
      </w:r>
      <w:r w:rsidRPr="00556EF6">
        <w:rPr>
          <w:rFonts w:ascii="Times New Roman" w:eastAsia="Times New Roman" w:hAnsi="Times New Roman" w:cs="Times New Roman"/>
          <w:b/>
          <w:sz w:val="28"/>
          <w:szCs w:val="28"/>
          <w:lang w:val="vi-VN"/>
        </w:rPr>
        <w:t> x 86,4</w:t>
      </w:r>
    </w:p>
    <w:p w:rsidR="00CA2915" w:rsidRPr="00556EF6" w:rsidRDefault="00243071" w:rsidP="00443F3B">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tđ</w:t>
      </w:r>
      <w:r w:rsidRPr="00556EF6">
        <w:rPr>
          <w:rFonts w:ascii="Times New Roman" w:eastAsia="Times New Roman" w:hAnsi="Times New Roman" w:cs="Times New Roman"/>
          <w:sz w:val="28"/>
          <w:szCs w:val="28"/>
          <w:lang w:val="vi-VN"/>
        </w:rPr>
        <w:t>: tải lượng tối đa của thông số chất lượng nước mặt đối với đoạn s</w:t>
      </w:r>
      <w:r w:rsidRPr="00556EF6">
        <w:rPr>
          <w:rFonts w:ascii="Times New Roman" w:eastAsia="Times New Roman" w:hAnsi="Times New Roman" w:cs="Times New Roman"/>
          <w:sz w:val="28"/>
          <w:szCs w:val="28"/>
        </w:rPr>
        <w:t>uối</w:t>
      </w:r>
      <w:r w:rsidRPr="00556EF6">
        <w:rPr>
          <w:rFonts w:ascii="Times New Roman" w:eastAsia="Times New Roman" w:hAnsi="Times New Roman" w:cs="Times New Roman"/>
          <w:sz w:val="28"/>
          <w:szCs w:val="28"/>
          <w:lang w:val="vi-VN"/>
        </w:rPr>
        <w:t>;</w:t>
      </w:r>
    </w:p>
    <w:p w:rsidR="00243071" w:rsidRPr="00556EF6" w:rsidRDefault="00243071" w:rsidP="00CA291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lang w:val="nl-NL"/>
        </w:rPr>
        <w:t xml:space="preserve">+ </w:t>
      </w:r>
      <w:r w:rsidRPr="00556EF6">
        <w:rPr>
          <w:rFonts w:ascii="Times New Roman" w:eastAsia="Times New Roman" w:hAnsi="Times New Roman" w:cs="Times New Roman"/>
          <w:sz w:val="28"/>
          <w:szCs w:val="28"/>
          <w:lang w:val="vi-VN"/>
        </w:rPr>
        <w:t>C</w:t>
      </w:r>
      <w:r w:rsidRPr="00556EF6">
        <w:rPr>
          <w:rFonts w:ascii="Times New Roman" w:eastAsia="Times New Roman" w:hAnsi="Times New Roman" w:cs="Times New Roman"/>
          <w:sz w:val="28"/>
          <w:szCs w:val="28"/>
          <w:vertAlign w:val="subscript"/>
          <w:lang w:val="vi-VN"/>
        </w:rPr>
        <w:t>qc</w:t>
      </w:r>
      <w:r w:rsidRPr="00556EF6">
        <w:rPr>
          <w:rFonts w:ascii="Times New Roman" w:eastAsia="Times New Roman" w:hAnsi="Times New Roman" w:cs="Times New Roman"/>
          <w:sz w:val="28"/>
          <w:szCs w:val="28"/>
          <w:lang w:val="vi-VN"/>
        </w:rPr>
        <w:t>: giá trị giới hạn của thông số chất lượng nước mặt theo quy chuẩn kỹ thuật về chất lượng nước mặt ứng với mục đích sử dụng nước của đoạn sông, đơn vị tính là mg/</w:t>
      </w:r>
      <w:r w:rsidRPr="00556EF6">
        <w:rPr>
          <w:rFonts w:ascii="Times New Roman" w:eastAsia="Times New Roman" w:hAnsi="Times New Roman" w:cs="Times New Roman"/>
          <w:sz w:val="28"/>
          <w:szCs w:val="28"/>
        </w:rPr>
        <w:t>l.</w:t>
      </w:r>
      <w:r w:rsidRPr="00556EF6">
        <w:rPr>
          <w:rFonts w:ascii="Times New Roman" w:eastAsia="Times New Roman" w:hAnsi="Times New Roman" w:cs="Times New Roman"/>
          <w:sz w:val="28"/>
          <w:szCs w:val="28"/>
          <w:lang w:val="nl-NL"/>
        </w:rPr>
        <w:t xml:space="preserve"> (</w:t>
      </w:r>
      <w:r w:rsidRPr="00556EF6">
        <w:rPr>
          <w:rFonts w:ascii="Times New Roman" w:eastAsia="Times New Roman" w:hAnsi="Times New Roman" w:cs="Times New Roman"/>
          <w:sz w:val="28"/>
          <w:szCs w:val="28"/>
        </w:rPr>
        <w:t>Quy chuẩn QCVN08-MT:2015/BTNMT</w:t>
      </w:r>
      <w:r w:rsidRPr="00556EF6">
        <w:rPr>
          <w:rFonts w:ascii="Times New Roman" w:eastAsia="Times New Roman" w:hAnsi="Times New Roman" w:cs="Times New Roman"/>
          <w:sz w:val="28"/>
          <w:szCs w:val="28"/>
          <w:lang w:val="nl-NL"/>
        </w:rPr>
        <w:t>, cột A</w:t>
      </w:r>
      <w:r w:rsidRPr="00556EF6">
        <w:rPr>
          <w:rFonts w:ascii="Times New Roman" w:eastAsia="Times New Roman" w:hAnsi="Times New Roman" w:cs="Times New Roman"/>
          <w:sz w:val="28"/>
          <w:szCs w:val="28"/>
          <w:vertAlign w:val="subscript"/>
          <w:lang w:val="nl-NL"/>
        </w:rPr>
        <w:t>2</w:t>
      </w:r>
      <w:r w:rsidRPr="00556EF6">
        <w:rPr>
          <w:rFonts w:ascii="Times New Roman" w:eastAsia="Times New Roman" w:hAnsi="Times New Roman" w:cs="Times New Roman"/>
          <w:sz w:val="28"/>
          <w:szCs w:val="28"/>
          <w:lang w:val="nl-NL"/>
        </w:rPr>
        <w:t>)</w:t>
      </w:r>
    </w:p>
    <w:p w:rsidR="00243071" w:rsidRPr="00556EF6" w:rsidRDefault="00243071" w:rsidP="00FF098E">
      <w:pPr>
        <w:spacing w:before="120" w:after="120" w:line="240" w:lineRule="auto"/>
        <w:ind w:firstLine="567"/>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lang w:val="nl-NL"/>
        </w:rPr>
        <w:t xml:space="preserve">+ </w:t>
      </w:r>
      <w:r w:rsidRPr="00556EF6">
        <w:rPr>
          <w:rFonts w:ascii="Times New Roman" w:eastAsia="Times New Roman" w:hAnsi="Times New Roman" w:cs="Times New Roman"/>
          <w:bCs/>
          <w:sz w:val="28"/>
          <w:szCs w:val="28"/>
          <w:lang w:val="vi-VN"/>
        </w:rPr>
        <w:t>Q</w:t>
      </w:r>
      <w:r w:rsidRPr="00556EF6">
        <w:rPr>
          <w:rFonts w:ascii="Times New Roman" w:eastAsia="Times New Roman" w:hAnsi="Times New Roman" w:cs="Times New Roman"/>
          <w:bCs/>
          <w:sz w:val="28"/>
          <w:szCs w:val="28"/>
          <w:vertAlign w:val="subscript"/>
          <w:lang w:val="vi-VN"/>
        </w:rPr>
        <w:t>S</w:t>
      </w:r>
      <w:r w:rsidRPr="00556EF6">
        <w:rPr>
          <w:rFonts w:ascii="Times New Roman" w:eastAsia="Times New Roman" w:hAnsi="Times New Roman" w:cs="Times New Roman"/>
          <w:bCs/>
          <w:sz w:val="28"/>
          <w:szCs w:val="28"/>
        </w:rPr>
        <w:t>: </w:t>
      </w:r>
      <w:r w:rsidRPr="00556EF6">
        <w:rPr>
          <w:rFonts w:ascii="Times New Roman" w:eastAsia="Times New Roman" w:hAnsi="Times New Roman" w:cs="Times New Roman"/>
          <w:bCs/>
          <w:sz w:val="28"/>
          <w:szCs w:val="28"/>
          <w:lang w:val="vi-VN"/>
        </w:rPr>
        <w:t xml:space="preserve">lưu lượng dòng chảy của đoạn </w:t>
      </w:r>
      <w:r w:rsidRPr="00556EF6">
        <w:rPr>
          <w:rFonts w:ascii="Times New Roman" w:eastAsia="Times New Roman" w:hAnsi="Times New Roman" w:cs="Times New Roman"/>
          <w:bCs/>
          <w:sz w:val="28"/>
          <w:szCs w:val="28"/>
        </w:rPr>
        <w:t>Suối</w:t>
      </w:r>
      <w:r w:rsidRPr="00556EF6">
        <w:rPr>
          <w:rFonts w:ascii="Times New Roman" w:eastAsia="Times New Roman" w:hAnsi="Times New Roman" w:cs="Times New Roman"/>
          <w:bCs/>
          <w:sz w:val="28"/>
          <w:szCs w:val="28"/>
          <w:lang w:val="vi-VN"/>
        </w:rPr>
        <w:t xml:space="preserve"> đánh giá</w:t>
      </w:r>
      <w:r w:rsidR="00052BD0" w:rsidRPr="00556EF6">
        <w:rPr>
          <w:rFonts w:ascii="Times New Roman" w:eastAsia="Times New Roman" w:hAnsi="Times New Roman" w:cs="Times New Roman"/>
          <w:bCs/>
          <w:sz w:val="28"/>
          <w:szCs w:val="28"/>
        </w:rPr>
        <w:t xml:space="preserve"> mùa kiệt</w:t>
      </w:r>
      <w:r w:rsidRPr="00556EF6">
        <w:rPr>
          <w:rFonts w:ascii="Times New Roman" w:eastAsia="Times New Roman" w:hAnsi="Times New Roman" w:cs="Times New Roman"/>
          <w:bCs/>
          <w:sz w:val="28"/>
          <w:szCs w:val="28"/>
          <w:lang w:val="vi-VN"/>
        </w:rPr>
        <w:t>, đơn vị tính là m</w:t>
      </w:r>
      <w:r w:rsidRPr="00556EF6">
        <w:rPr>
          <w:rFonts w:ascii="Times New Roman" w:eastAsia="Times New Roman" w:hAnsi="Times New Roman" w:cs="Times New Roman"/>
          <w:bCs/>
          <w:sz w:val="28"/>
          <w:szCs w:val="28"/>
          <w:vertAlign w:val="superscript"/>
          <w:lang w:val="vi-VN"/>
        </w:rPr>
        <w:t>3</w:t>
      </w:r>
      <w:r w:rsidRPr="00556EF6">
        <w:rPr>
          <w:rFonts w:ascii="Times New Roman" w:eastAsia="Times New Roman" w:hAnsi="Times New Roman" w:cs="Times New Roman"/>
          <w:bCs/>
          <w:sz w:val="28"/>
          <w:szCs w:val="28"/>
          <w:lang w:val="vi-VN"/>
        </w:rPr>
        <w:t>/s</w:t>
      </w:r>
      <w:r w:rsidR="00052BD0"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lang w:val="nl-NL"/>
        </w:rPr>
        <w:t>(với Q</w:t>
      </w:r>
      <w:r w:rsidRPr="00556EF6">
        <w:rPr>
          <w:rFonts w:ascii="Times New Roman" w:eastAsia="Times New Roman" w:hAnsi="Times New Roman" w:cs="Times New Roman"/>
          <w:bCs/>
          <w:sz w:val="28"/>
          <w:szCs w:val="28"/>
          <w:vertAlign w:val="subscript"/>
          <w:lang w:val="nl-NL"/>
        </w:rPr>
        <w:t>s</w:t>
      </w:r>
      <w:r w:rsidRPr="00556EF6">
        <w:rPr>
          <w:rFonts w:ascii="Times New Roman" w:eastAsia="Times New Roman" w:hAnsi="Times New Roman" w:cs="Times New Roman"/>
          <w:bCs/>
          <w:sz w:val="28"/>
          <w:szCs w:val="28"/>
          <w:lang w:val="nl-NL"/>
        </w:rPr>
        <w:t xml:space="preserve"> = </w:t>
      </w:r>
      <w:r w:rsidRPr="00556EF6">
        <w:rPr>
          <w:rFonts w:ascii="Times New Roman" w:eastAsia="Times New Roman" w:hAnsi="Times New Roman" w:cs="Times New Roman"/>
          <w:bCs/>
          <w:sz w:val="28"/>
          <w:szCs w:val="28"/>
          <w:lang w:val="fr-FR"/>
        </w:rPr>
        <w:t>0,0</w:t>
      </w:r>
      <w:r w:rsidR="00F268EB" w:rsidRPr="00556EF6">
        <w:rPr>
          <w:rFonts w:ascii="Times New Roman" w:eastAsia="Times New Roman" w:hAnsi="Times New Roman" w:cs="Times New Roman"/>
          <w:bCs/>
          <w:sz w:val="28"/>
          <w:szCs w:val="28"/>
          <w:lang w:val="fr-FR"/>
        </w:rPr>
        <w:t>4</w:t>
      </w:r>
      <w:r w:rsidRPr="00556EF6">
        <w:rPr>
          <w:rFonts w:ascii="Times New Roman" w:eastAsia="Times New Roman" w:hAnsi="Times New Roman" w:cs="Times New Roman"/>
          <w:bCs/>
          <w:sz w:val="28"/>
          <w:szCs w:val="28"/>
          <w:lang w:val="fr-FR"/>
        </w:rPr>
        <w:t>m</w:t>
      </w:r>
      <w:r w:rsidRPr="00556EF6">
        <w:rPr>
          <w:rFonts w:ascii="Times New Roman" w:eastAsia="Times New Roman" w:hAnsi="Times New Roman" w:cs="Times New Roman"/>
          <w:bCs/>
          <w:sz w:val="28"/>
          <w:szCs w:val="28"/>
          <w:vertAlign w:val="superscript"/>
          <w:lang w:val="fr-FR"/>
        </w:rPr>
        <w:t>3</w:t>
      </w:r>
      <w:r w:rsidRPr="00556EF6">
        <w:rPr>
          <w:rFonts w:ascii="Times New Roman" w:eastAsia="Times New Roman" w:hAnsi="Times New Roman" w:cs="Times New Roman"/>
          <w:bCs/>
          <w:sz w:val="28"/>
          <w:szCs w:val="28"/>
          <w:lang w:val="fr-FR"/>
        </w:rPr>
        <w:t>/s</w:t>
      </w:r>
      <w:r w:rsidRPr="00556EF6">
        <w:rPr>
          <w:rFonts w:ascii="Times New Roman" w:eastAsia="Times New Roman" w:hAnsi="Times New Roman" w:cs="Times New Roman"/>
          <w:bCs/>
          <w:sz w:val="28"/>
          <w:szCs w:val="28"/>
          <w:lang w:val="nl-NL"/>
        </w:rPr>
        <w:t>).</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lang w:val="nl-NL"/>
        </w:rPr>
      </w:pPr>
      <w:r w:rsidRPr="00556EF6">
        <w:rPr>
          <w:rFonts w:ascii="Times New Roman" w:eastAsia="Times New Roman" w:hAnsi="Times New Roman" w:cs="Times New Roman"/>
          <w:sz w:val="28"/>
          <w:szCs w:val="28"/>
          <w:lang w:val="nl-NL"/>
        </w:rPr>
        <w:t xml:space="preserve">+ </w:t>
      </w:r>
      <w:r w:rsidRPr="00556EF6">
        <w:rPr>
          <w:rFonts w:ascii="Times New Roman" w:eastAsia="Times New Roman" w:hAnsi="Times New Roman" w:cs="Times New Roman"/>
          <w:sz w:val="28"/>
          <w:szCs w:val="28"/>
          <w:lang w:val="vi-VN"/>
        </w:rPr>
        <w:t xml:space="preserve">Giá trị </w:t>
      </w:r>
      <w:r w:rsidRPr="00556EF6">
        <w:rPr>
          <w:rFonts w:ascii="Times New Roman" w:eastAsia="Times New Roman" w:hAnsi="Times New Roman" w:cs="Times New Roman"/>
          <w:sz w:val="28"/>
          <w:szCs w:val="28"/>
          <w:lang w:val="nl-NL"/>
        </w:rPr>
        <w:t>86,4: là hệ số chuyển đổi đơn vị (m</w:t>
      </w:r>
      <w:r w:rsidRPr="00556EF6">
        <w:rPr>
          <w:rFonts w:ascii="Times New Roman" w:eastAsia="Times New Roman" w:hAnsi="Times New Roman" w:cs="Times New Roman"/>
          <w:sz w:val="28"/>
          <w:szCs w:val="28"/>
          <w:vertAlign w:val="superscript"/>
          <w:lang w:val="nl-NL"/>
        </w:rPr>
        <w:t>3</w:t>
      </w:r>
      <w:r w:rsidRPr="00556EF6">
        <w:rPr>
          <w:rFonts w:ascii="Times New Roman" w:eastAsia="Times New Roman" w:hAnsi="Times New Roman" w:cs="Times New Roman"/>
          <w:sz w:val="28"/>
          <w:szCs w:val="28"/>
          <w:lang w:val="nl-NL"/>
        </w:rPr>
        <w:t>/s)*(mg/l) sang (kg/ngày).</w:t>
      </w:r>
    </w:p>
    <w:p w:rsidR="00243071" w:rsidRPr="00556EF6" w:rsidRDefault="00243071" w:rsidP="00FF098E">
      <w:pPr>
        <w:spacing w:before="120" w:after="120" w:line="240" w:lineRule="auto"/>
        <w:jc w:val="both"/>
        <w:rPr>
          <w:rFonts w:ascii="Times New Roman" w:eastAsia="Times New Roman" w:hAnsi="Times New Roman" w:cs="Times New Roman"/>
          <w:sz w:val="28"/>
          <w:szCs w:val="28"/>
          <w:lang w:val="nl-NL"/>
        </w:rPr>
      </w:pPr>
      <w:r w:rsidRPr="00556EF6">
        <w:rPr>
          <w:rFonts w:ascii="Times New Roman" w:eastAsia="Times New Roman" w:hAnsi="Times New Roman" w:cs="Times New Roman"/>
          <w:sz w:val="28"/>
          <w:szCs w:val="28"/>
          <w:lang w:val="nl-NL"/>
        </w:rPr>
        <w:tab/>
        <w:t>Ta có: tải lượng ô nhiễm tối đa nguồn nước có thể tiếp nhận đối với các chất ô nhiễm trên lần lượt thể hiện dưới Bảng sau:</w:t>
      </w:r>
    </w:p>
    <w:p w:rsidR="00243071" w:rsidRPr="00556EF6" w:rsidRDefault="00243071" w:rsidP="00FF098E">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lang w:val="nl-NL"/>
        </w:rPr>
        <w:t xml:space="preserve">Bảng </w:t>
      </w:r>
      <w:r w:rsidR="00151D0F" w:rsidRPr="00556EF6">
        <w:rPr>
          <w:rFonts w:ascii="Times New Roman" w:eastAsia="Times New Roman" w:hAnsi="Times New Roman" w:cs="Times New Roman"/>
          <w:b/>
          <w:i/>
          <w:sz w:val="28"/>
          <w:szCs w:val="28"/>
          <w:lang w:val="nl-NL"/>
        </w:rPr>
        <w:t>2.3</w:t>
      </w:r>
      <w:r w:rsidRPr="00556EF6">
        <w:rPr>
          <w:rFonts w:ascii="Times New Roman" w:eastAsia="Times New Roman" w:hAnsi="Times New Roman" w:cs="Times New Roman"/>
          <w:b/>
          <w:i/>
          <w:sz w:val="28"/>
          <w:szCs w:val="28"/>
          <w:lang w:val="nl-NL"/>
        </w:rPr>
        <w:t xml:space="preserve">. Tải lượng ô nhiễm </w:t>
      </w:r>
      <w:r w:rsidRPr="00556EF6">
        <w:rPr>
          <w:rFonts w:ascii="Times New Roman" w:eastAsia="Times New Roman" w:hAnsi="Times New Roman" w:cs="Times New Roman"/>
          <w:b/>
          <w:i/>
          <w:sz w:val="28"/>
          <w:szCs w:val="28"/>
        </w:rPr>
        <w:t>tối đa nguồn nước có thể tiếp nhận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985"/>
        <w:gridCol w:w="1700"/>
        <w:gridCol w:w="1701"/>
        <w:gridCol w:w="2268"/>
      </w:tblGrid>
      <w:tr w:rsidR="004A234E" w:rsidRPr="00556EF6" w:rsidTr="0043131B">
        <w:trPr>
          <w:trHeight w:val="634"/>
          <w:jc w:val="center"/>
        </w:trPr>
        <w:tc>
          <w:tcPr>
            <w:tcW w:w="851" w:type="dxa"/>
            <w:shd w:val="clear" w:color="auto" w:fill="auto"/>
            <w:vAlign w:val="center"/>
          </w:tcPr>
          <w:p w:rsidR="00243071" w:rsidRPr="00556EF6" w:rsidRDefault="00243071" w:rsidP="009D414E">
            <w:pPr>
              <w:spacing w:before="40" w:after="4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STT</w:t>
            </w:r>
          </w:p>
        </w:tc>
        <w:tc>
          <w:tcPr>
            <w:tcW w:w="1985" w:type="dxa"/>
            <w:shd w:val="clear" w:color="auto" w:fill="auto"/>
            <w:vAlign w:val="center"/>
          </w:tcPr>
          <w:p w:rsidR="00243071" w:rsidRPr="00556EF6" w:rsidRDefault="00243071" w:rsidP="009D414E">
            <w:pPr>
              <w:spacing w:before="40" w:after="4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Thông số</w:t>
            </w:r>
          </w:p>
        </w:tc>
        <w:tc>
          <w:tcPr>
            <w:tcW w:w="1700" w:type="dxa"/>
            <w:shd w:val="clear" w:color="auto" w:fill="auto"/>
            <w:vAlign w:val="center"/>
          </w:tcPr>
          <w:p w:rsidR="00243071" w:rsidRPr="00556EF6" w:rsidRDefault="00243071" w:rsidP="009D414E">
            <w:pPr>
              <w:spacing w:before="40" w:after="4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C</w:t>
            </w:r>
            <w:r w:rsidRPr="00556EF6">
              <w:rPr>
                <w:rFonts w:ascii="Times New Roman" w:eastAsia="Times New Roman" w:hAnsi="Times New Roman" w:cs="Times New Roman"/>
                <w:b/>
                <w:sz w:val="26"/>
                <w:szCs w:val="26"/>
                <w:vertAlign w:val="subscript"/>
              </w:rPr>
              <w:t>tc</w:t>
            </w:r>
            <w:r w:rsidRPr="00556EF6">
              <w:rPr>
                <w:rFonts w:ascii="Times New Roman" w:eastAsia="Times New Roman" w:hAnsi="Times New Roman" w:cs="Times New Roman"/>
                <w:b/>
                <w:sz w:val="26"/>
                <w:szCs w:val="26"/>
              </w:rPr>
              <w:br/>
              <w:t>(mg/l)</w:t>
            </w:r>
          </w:p>
        </w:tc>
        <w:tc>
          <w:tcPr>
            <w:tcW w:w="1701" w:type="dxa"/>
            <w:shd w:val="clear" w:color="auto" w:fill="auto"/>
            <w:vAlign w:val="center"/>
          </w:tcPr>
          <w:p w:rsidR="00243071" w:rsidRPr="00556EF6" w:rsidRDefault="00243071" w:rsidP="009D414E">
            <w:pPr>
              <w:spacing w:before="40" w:after="4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lang w:val="vi-VN"/>
              </w:rPr>
              <w:t>Q</w:t>
            </w:r>
            <w:r w:rsidRPr="00556EF6">
              <w:rPr>
                <w:rFonts w:ascii="Times New Roman" w:eastAsia="Times New Roman" w:hAnsi="Times New Roman" w:cs="Times New Roman"/>
                <w:b/>
                <w:sz w:val="26"/>
                <w:szCs w:val="26"/>
                <w:vertAlign w:val="subscript"/>
                <w:lang w:val="vi-VN"/>
              </w:rPr>
              <w:t>S</w:t>
            </w:r>
            <w:r w:rsidRPr="00556EF6">
              <w:rPr>
                <w:rFonts w:ascii="Times New Roman" w:eastAsia="Times New Roman" w:hAnsi="Times New Roman" w:cs="Times New Roman"/>
                <w:b/>
                <w:bCs/>
                <w:sz w:val="26"/>
                <w:szCs w:val="26"/>
              </w:rPr>
              <w:t xml:space="preserve"> </w:t>
            </w:r>
          </w:p>
          <w:p w:rsidR="00243071" w:rsidRPr="00556EF6" w:rsidRDefault="00243071" w:rsidP="009D414E">
            <w:pPr>
              <w:spacing w:before="40" w:after="4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(m</w:t>
            </w:r>
            <w:r w:rsidRPr="00556EF6">
              <w:rPr>
                <w:rFonts w:ascii="Times New Roman" w:eastAsia="Times New Roman" w:hAnsi="Times New Roman" w:cs="Times New Roman"/>
                <w:b/>
                <w:bCs/>
                <w:sz w:val="26"/>
                <w:szCs w:val="26"/>
                <w:vertAlign w:val="superscript"/>
              </w:rPr>
              <w:t>3</w:t>
            </w:r>
            <w:r w:rsidRPr="00556EF6">
              <w:rPr>
                <w:rFonts w:ascii="Times New Roman" w:eastAsia="Times New Roman" w:hAnsi="Times New Roman" w:cs="Times New Roman"/>
                <w:b/>
                <w:bCs/>
                <w:sz w:val="26"/>
                <w:szCs w:val="26"/>
              </w:rPr>
              <w:t>/s)</w:t>
            </w:r>
          </w:p>
        </w:tc>
        <w:tc>
          <w:tcPr>
            <w:tcW w:w="2268" w:type="dxa"/>
            <w:shd w:val="clear" w:color="auto" w:fill="auto"/>
            <w:vAlign w:val="center"/>
          </w:tcPr>
          <w:p w:rsidR="00243071" w:rsidRPr="00556EF6" w:rsidRDefault="00243071" w:rsidP="009D414E">
            <w:pPr>
              <w:spacing w:before="40" w:after="4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L</w:t>
            </w:r>
            <w:r w:rsidRPr="00556EF6">
              <w:rPr>
                <w:rFonts w:ascii="Times New Roman" w:eastAsia="Times New Roman" w:hAnsi="Times New Roman" w:cs="Times New Roman"/>
                <w:b/>
                <w:sz w:val="26"/>
                <w:szCs w:val="26"/>
                <w:vertAlign w:val="subscript"/>
              </w:rPr>
              <w:t>tđ</w:t>
            </w:r>
          </w:p>
          <w:p w:rsidR="00243071" w:rsidRPr="00556EF6" w:rsidRDefault="00243071" w:rsidP="009D414E">
            <w:pPr>
              <w:spacing w:before="40" w:after="4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(kg/ngày)</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TSS</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30</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103,7</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BOD</w:t>
            </w:r>
            <w:r w:rsidRPr="00556EF6">
              <w:rPr>
                <w:rFonts w:ascii="Times New Roman" w:eastAsia="Times New Roman" w:hAnsi="Times New Roman" w:cs="Times New Roman"/>
                <w:sz w:val="26"/>
                <w:szCs w:val="26"/>
                <w:vertAlign w:val="subscript"/>
              </w:rPr>
              <w:t>5</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20,7</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COD</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15</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51,8</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Amoni (theo N)</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17,3</w:t>
            </w:r>
          </w:p>
        </w:tc>
      </w:tr>
      <w:tr w:rsidR="004A234E" w:rsidRPr="00556EF6" w:rsidTr="00412DC3">
        <w:trPr>
          <w:trHeight w:val="423"/>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3</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(theo N)</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17,3</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2</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 xml:space="preserve"> (theo N)</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0,05</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0,2</w:t>
            </w:r>
          </w:p>
        </w:tc>
      </w:tr>
      <w:tr w:rsidR="004A234E" w:rsidRPr="00556EF6" w:rsidTr="00412DC3">
        <w:trPr>
          <w:trHeight w:val="227"/>
          <w:jc w:val="center"/>
        </w:trPr>
        <w:tc>
          <w:tcPr>
            <w:tcW w:w="851" w:type="dxa"/>
            <w:vAlign w:val="center"/>
          </w:tcPr>
          <w:p w:rsidR="00F268EB" w:rsidRPr="00556EF6" w:rsidRDefault="00F268EB" w:rsidP="009D414E">
            <w:pPr>
              <w:spacing w:before="40" w:after="4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7</w:t>
            </w:r>
          </w:p>
        </w:tc>
        <w:tc>
          <w:tcPr>
            <w:tcW w:w="1985" w:type="dxa"/>
            <w:vAlign w:val="center"/>
          </w:tcPr>
          <w:p w:rsidR="00F268EB" w:rsidRPr="00556EF6" w:rsidRDefault="00F268EB" w:rsidP="009D414E">
            <w:pPr>
              <w:spacing w:before="40" w:after="4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PO</w:t>
            </w:r>
            <w:r w:rsidRPr="00556EF6">
              <w:rPr>
                <w:rFonts w:ascii="Times New Roman" w:eastAsia="Times New Roman" w:hAnsi="Times New Roman" w:cs="Times New Roman"/>
                <w:sz w:val="26"/>
                <w:szCs w:val="26"/>
                <w:vertAlign w:val="subscript"/>
              </w:rPr>
              <w:t>4</w:t>
            </w:r>
            <w:r w:rsidRPr="00556EF6">
              <w:rPr>
                <w:rFonts w:ascii="Times New Roman" w:eastAsia="Times New Roman" w:hAnsi="Times New Roman" w:cs="Times New Roman"/>
                <w:sz w:val="26"/>
                <w:szCs w:val="26"/>
                <w:vertAlign w:val="superscript"/>
              </w:rPr>
              <w:t>3-</w:t>
            </w:r>
            <w:r w:rsidRPr="00556EF6">
              <w:rPr>
                <w:rFonts w:ascii="Times New Roman" w:eastAsia="Times New Roman" w:hAnsi="Times New Roman" w:cs="Times New Roman"/>
                <w:sz w:val="26"/>
                <w:szCs w:val="26"/>
              </w:rPr>
              <w:t xml:space="preserve"> (theo N)</w:t>
            </w:r>
          </w:p>
        </w:tc>
        <w:tc>
          <w:tcPr>
            <w:tcW w:w="1700"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0,2</w:t>
            </w:r>
          </w:p>
        </w:tc>
        <w:tc>
          <w:tcPr>
            <w:tcW w:w="1701" w:type="dxa"/>
            <w:shd w:val="clear" w:color="auto" w:fill="auto"/>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center"/>
          </w:tcPr>
          <w:p w:rsidR="00F268EB" w:rsidRPr="00556EF6" w:rsidRDefault="00F268EB" w:rsidP="009D414E">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0,7</w:t>
            </w:r>
          </w:p>
        </w:tc>
      </w:tr>
    </w:tbl>
    <w:p w:rsidR="00243071" w:rsidRPr="00556EF6" w:rsidRDefault="002A599E" w:rsidP="00133417">
      <w:pPr>
        <w:spacing w:before="120" w:after="120" w:line="240" w:lineRule="auto"/>
        <w:ind w:firstLine="284"/>
        <w:jc w:val="both"/>
        <w:rPr>
          <w:rFonts w:ascii="Times New Roman" w:eastAsia="Times New Roman" w:hAnsi="Times New Roman" w:cs="Times New Roman"/>
          <w:i/>
          <w:sz w:val="28"/>
          <w:szCs w:val="28"/>
        </w:rPr>
      </w:pPr>
      <w:r w:rsidRPr="00556EF6">
        <w:rPr>
          <w:rFonts w:ascii="Times New Roman" w:eastAsia="Times New Roman" w:hAnsi="Times New Roman" w:cs="Times New Roman"/>
          <w:bCs/>
          <w:i/>
          <w:sz w:val="28"/>
          <w:szCs w:val="28"/>
        </w:rPr>
        <w:t>2</w:t>
      </w:r>
      <w:r w:rsidR="00243071" w:rsidRPr="00556EF6">
        <w:rPr>
          <w:rFonts w:ascii="Times New Roman" w:eastAsia="Times New Roman" w:hAnsi="Times New Roman" w:cs="Times New Roman"/>
          <w:bCs/>
          <w:i/>
          <w:sz w:val="28"/>
          <w:szCs w:val="28"/>
        </w:rPr>
        <w:t>/ Xác định t</w:t>
      </w:r>
      <w:r w:rsidR="00243071" w:rsidRPr="00556EF6">
        <w:rPr>
          <w:rFonts w:ascii="Times New Roman" w:eastAsia="Times New Roman" w:hAnsi="Times New Roman" w:cs="Times New Roman"/>
          <w:bCs/>
          <w:i/>
          <w:sz w:val="28"/>
          <w:szCs w:val="28"/>
          <w:lang w:val="vi-VN"/>
        </w:rPr>
        <w:t>ải lượng của thông số chất lượng nước hiện có trong nguồn nước</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lang w:val="vi-VN"/>
        </w:rPr>
        <w:t xml:space="preserve">Tải lượng </w:t>
      </w:r>
      <w:r w:rsidRPr="00556EF6">
        <w:rPr>
          <w:rFonts w:ascii="Times New Roman" w:eastAsia="Times New Roman" w:hAnsi="Times New Roman" w:cs="Times New Roman"/>
          <w:bCs/>
          <w:sz w:val="28"/>
          <w:szCs w:val="28"/>
          <w:lang w:val="vi-VN"/>
        </w:rPr>
        <w:t>của</w:t>
      </w:r>
      <w:r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lang w:val="vi-VN"/>
        </w:rPr>
        <w:t>thông số chất lượng nước hiện có trong nguồn nước</w:t>
      </w:r>
      <w:r w:rsidRPr="00556EF6">
        <w:rPr>
          <w:rFonts w:ascii="Times New Roman" w:eastAsia="Times New Roman" w:hAnsi="Times New Roman" w:cs="Times New Roman"/>
          <w:sz w:val="28"/>
          <w:szCs w:val="28"/>
          <w:lang w:val="vi-VN"/>
        </w:rPr>
        <w:t xml:space="preserve"> được tính theo công thức:</w:t>
      </w:r>
      <w:r w:rsidRPr="00556EF6">
        <w:rPr>
          <w:rFonts w:ascii="Times New Roman" w:eastAsia="Times New Roman" w:hAnsi="Times New Roman" w:cs="Times New Roman"/>
          <w:sz w:val="28"/>
          <w:szCs w:val="28"/>
          <w:lang w:val="vi-VN"/>
        </w:rPr>
        <w:tab/>
        <w:t>L</w:t>
      </w:r>
      <w:r w:rsidRPr="00556EF6">
        <w:rPr>
          <w:rFonts w:ascii="Times New Roman" w:eastAsia="Times New Roman" w:hAnsi="Times New Roman" w:cs="Times New Roman"/>
          <w:sz w:val="28"/>
          <w:szCs w:val="28"/>
          <w:vertAlign w:val="subscript"/>
          <w:lang w:val="vi-VN"/>
        </w:rPr>
        <w:t>nn</w:t>
      </w:r>
      <w:r w:rsidRPr="00556EF6">
        <w:rPr>
          <w:rFonts w:ascii="Times New Roman" w:eastAsia="Times New Roman" w:hAnsi="Times New Roman" w:cs="Times New Roman"/>
          <w:sz w:val="28"/>
          <w:szCs w:val="28"/>
          <w:lang w:val="vi-VN"/>
        </w:rPr>
        <w:t> = C</w:t>
      </w:r>
      <w:r w:rsidRPr="00556EF6">
        <w:rPr>
          <w:rFonts w:ascii="Times New Roman" w:eastAsia="Times New Roman" w:hAnsi="Times New Roman" w:cs="Times New Roman"/>
          <w:sz w:val="28"/>
          <w:szCs w:val="28"/>
          <w:vertAlign w:val="subscript"/>
          <w:lang w:val="vi-VN"/>
        </w:rPr>
        <w:t>nn</w:t>
      </w:r>
      <w:r w:rsidRPr="00556EF6">
        <w:rPr>
          <w:rFonts w:ascii="Times New Roman" w:eastAsia="Times New Roman" w:hAnsi="Times New Roman" w:cs="Times New Roman"/>
          <w:sz w:val="28"/>
          <w:szCs w:val="28"/>
          <w:lang w:val="vi-VN"/>
        </w:rPr>
        <w:t> x Q</w:t>
      </w:r>
      <w:r w:rsidRPr="00556EF6">
        <w:rPr>
          <w:rFonts w:ascii="Times New Roman" w:eastAsia="Times New Roman" w:hAnsi="Times New Roman" w:cs="Times New Roman"/>
          <w:sz w:val="28"/>
          <w:szCs w:val="28"/>
          <w:vertAlign w:val="subscript"/>
          <w:lang w:val="vi-VN"/>
        </w:rPr>
        <w:t>S</w:t>
      </w:r>
      <w:r w:rsidRPr="00556EF6">
        <w:rPr>
          <w:rFonts w:ascii="Times New Roman" w:eastAsia="Times New Roman" w:hAnsi="Times New Roman" w:cs="Times New Roman"/>
          <w:sz w:val="28"/>
          <w:szCs w:val="28"/>
          <w:lang w:val="vi-VN"/>
        </w:rPr>
        <w:t> x 86,4</w:t>
      </w:r>
    </w:p>
    <w:p w:rsidR="00243071" w:rsidRPr="00556EF6" w:rsidRDefault="00243071" w:rsidP="00FF098E">
      <w:pPr>
        <w:shd w:val="clear" w:color="auto" w:fill="FFFFFF"/>
        <w:spacing w:before="120" w:after="120" w:line="240" w:lineRule="auto"/>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lang w:val="vi-VN"/>
        </w:rPr>
        <w:t>Trong đó:</w:t>
      </w:r>
    </w:p>
    <w:p w:rsidR="00243071" w:rsidRPr="00556EF6" w:rsidRDefault="00243071" w:rsidP="00FF098E">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nn</w:t>
      </w:r>
      <w:r w:rsidRPr="00556EF6">
        <w:rPr>
          <w:rFonts w:ascii="Times New Roman" w:eastAsia="Times New Roman" w:hAnsi="Times New Roman" w:cs="Times New Roman"/>
          <w:sz w:val="28"/>
          <w:szCs w:val="28"/>
          <w:vertAlign w:val="subscript"/>
        </w:rPr>
        <w:t xml:space="preserve"> </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kg/ngày</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tải</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lượng của thông số chất lượng nước hiện có trong nguồn nước của đoạn s</w:t>
      </w:r>
      <w:r w:rsidRPr="00556EF6">
        <w:rPr>
          <w:rFonts w:ascii="Times New Roman" w:eastAsia="Times New Roman" w:hAnsi="Times New Roman" w:cs="Times New Roman"/>
          <w:sz w:val="28"/>
          <w:szCs w:val="28"/>
        </w:rPr>
        <w:t>uối</w:t>
      </w:r>
      <w:r w:rsidRPr="00556EF6">
        <w:rPr>
          <w:rFonts w:ascii="Times New Roman" w:eastAsia="Times New Roman" w:hAnsi="Times New Roman" w:cs="Times New Roman"/>
          <w:sz w:val="28"/>
          <w:szCs w:val="28"/>
          <w:lang w:val="vi-VN"/>
        </w:rPr>
        <w:t>;</w:t>
      </w:r>
    </w:p>
    <w:p w:rsidR="00243071" w:rsidRPr="00556EF6" w:rsidRDefault="00243071" w:rsidP="00FF098E">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C</w:t>
      </w:r>
      <w:r w:rsidRPr="00556EF6">
        <w:rPr>
          <w:rFonts w:ascii="Times New Roman" w:eastAsia="Times New Roman" w:hAnsi="Times New Roman" w:cs="Times New Roman"/>
          <w:sz w:val="28"/>
          <w:szCs w:val="28"/>
          <w:vertAlign w:val="subscript"/>
          <w:lang w:val="vi-VN"/>
        </w:rPr>
        <w:t>nn</w:t>
      </w:r>
      <w:r w:rsidRPr="00556EF6">
        <w:rPr>
          <w:rFonts w:ascii="Times New Roman" w:eastAsia="Times New Roman" w:hAnsi="Times New Roman" w:cs="Times New Roman"/>
          <w:sz w:val="28"/>
          <w:szCs w:val="28"/>
          <w:lang w:val="vi-VN"/>
        </w:rPr>
        <w:t>: kết quả phân tích thông số chất lượng nước mặt, đơn vị tính là mg/</w:t>
      </w:r>
      <w:r w:rsidRPr="00556EF6">
        <w:rPr>
          <w:rFonts w:ascii="Times New Roman" w:eastAsia="Times New Roman" w:hAnsi="Times New Roman" w:cs="Times New Roman"/>
          <w:sz w:val="28"/>
          <w:szCs w:val="28"/>
        </w:rPr>
        <w:t>l</w:t>
      </w:r>
      <w:r w:rsidRPr="00556EF6">
        <w:rPr>
          <w:rFonts w:ascii="Times New Roman" w:eastAsia="Times New Roman" w:hAnsi="Times New Roman" w:cs="Times New Roman"/>
          <w:sz w:val="28"/>
          <w:szCs w:val="28"/>
          <w:lang w:val="vi-VN"/>
        </w:rPr>
        <w:t>;</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giá trị trung bình của kết quả phân tích</w:t>
      </w:r>
      <w:r w:rsidRPr="00556EF6">
        <w:rPr>
          <w:rFonts w:ascii="Times New Roman" w:eastAsia="Times New Roman" w:hAnsi="Times New Roman" w:cs="Times New Roman"/>
          <w:sz w:val="28"/>
          <w:szCs w:val="28"/>
        </w:rPr>
        <w:t xml:space="preserve"> chất lượng nước mặt tại bảng 2.3)</w:t>
      </w:r>
    </w:p>
    <w:p w:rsidR="00243071" w:rsidRPr="00556EF6" w:rsidRDefault="00243071" w:rsidP="00FF098E">
      <w:pPr>
        <w:spacing w:before="120" w:after="120" w:line="240" w:lineRule="auto"/>
        <w:ind w:firstLine="567"/>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w:t>
      </w:r>
      <w:r w:rsidRPr="00556EF6">
        <w:rPr>
          <w:rFonts w:ascii="Times New Roman" w:eastAsia="Times New Roman" w:hAnsi="Times New Roman" w:cs="Times New Roman"/>
          <w:bCs/>
          <w:sz w:val="28"/>
          <w:szCs w:val="28"/>
          <w:lang w:val="vi-VN"/>
        </w:rPr>
        <w:t xml:space="preserve"> Q</w:t>
      </w:r>
      <w:r w:rsidRPr="00556EF6">
        <w:rPr>
          <w:rFonts w:ascii="Times New Roman" w:eastAsia="Times New Roman" w:hAnsi="Times New Roman" w:cs="Times New Roman"/>
          <w:bCs/>
          <w:sz w:val="28"/>
          <w:szCs w:val="28"/>
          <w:vertAlign w:val="subscript"/>
          <w:lang w:val="vi-VN"/>
        </w:rPr>
        <w:t>S</w:t>
      </w:r>
      <w:r w:rsidRPr="00556EF6">
        <w:rPr>
          <w:rFonts w:ascii="Times New Roman" w:eastAsia="Times New Roman" w:hAnsi="Times New Roman" w:cs="Times New Roman"/>
          <w:bCs/>
          <w:sz w:val="28"/>
          <w:szCs w:val="28"/>
          <w:lang w:val="vi-VN"/>
        </w:rPr>
        <w:t xml:space="preserve">: lưu lượng dòng chảy của đoạn </w:t>
      </w:r>
      <w:r w:rsidRPr="00556EF6">
        <w:rPr>
          <w:rFonts w:ascii="Times New Roman" w:eastAsia="Times New Roman" w:hAnsi="Times New Roman" w:cs="Times New Roman"/>
          <w:bCs/>
          <w:sz w:val="28"/>
          <w:szCs w:val="28"/>
        </w:rPr>
        <w:t>suối</w:t>
      </w:r>
      <w:r w:rsidRPr="00556EF6">
        <w:rPr>
          <w:rFonts w:ascii="Times New Roman" w:eastAsia="Times New Roman" w:hAnsi="Times New Roman" w:cs="Times New Roman"/>
          <w:bCs/>
          <w:sz w:val="28"/>
          <w:szCs w:val="28"/>
          <w:lang w:val="vi-VN"/>
        </w:rPr>
        <w:t xml:space="preserve"> đánh giá, đơn vị tính là m</w:t>
      </w:r>
      <w:r w:rsidRPr="00556EF6">
        <w:rPr>
          <w:rFonts w:ascii="Times New Roman" w:eastAsia="Times New Roman" w:hAnsi="Times New Roman" w:cs="Times New Roman"/>
          <w:bCs/>
          <w:sz w:val="28"/>
          <w:szCs w:val="28"/>
          <w:vertAlign w:val="superscript"/>
          <w:lang w:val="vi-VN"/>
        </w:rPr>
        <w:t>3</w:t>
      </w:r>
      <w:r w:rsidRPr="00556EF6">
        <w:rPr>
          <w:rFonts w:ascii="Times New Roman" w:eastAsia="Times New Roman" w:hAnsi="Times New Roman" w:cs="Times New Roman"/>
          <w:bCs/>
          <w:sz w:val="28"/>
          <w:szCs w:val="28"/>
          <w:lang w:val="vi-VN"/>
        </w:rPr>
        <w:t>/s;</w:t>
      </w:r>
      <w:r w:rsidR="00BF0C95"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lang w:val="nl-NL"/>
        </w:rPr>
        <w:t>(với Q</w:t>
      </w:r>
      <w:r w:rsidRPr="00556EF6">
        <w:rPr>
          <w:rFonts w:ascii="Times New Roman" w:eastAsia="Times New Roman" w:hAnsi="Times New Roman" w:cs="Times New Roman"/>
          <w:bCs/>
          <w:sz w:val="28"/>
          <w:szCs w:val="28"/>
          <w:vertAlign w:val="subscript"/>
          <w:lang w:val="nl-NL"/>
        </w:rPr>
        <w:t>s</w:t>
      </w:r>
      <w:r w:rsidRPr="00556EF6">
        <w:rPr>
          <w:rFonts w:ascii="Times New Roman" w:eastAsia="Times New Roman" w:hAnsi="Times New Roman" w:cs="Times New Roman"/>
          <w:bCs/>
          <w:sz w:val="28"/>
          <w:szCs w:val="28"/>
          <w:lang w:val="nl-NL"/>
        </w:rPr>
        <w:t xml:space="preserve"> = </w:t>
      </w:r>
      <w:r w:rsidR="00156AAB" w:rsidRPr="00556EF6">
        <w:rPr>
          <w:rFonts w:ascii="Times New Roman" w:eastAsia="Times New Roman" w:hAnsi="Times New Roman" w:cs="Times New Roman"/>
          <w:bCs/>
          <w:sz w:val="28"/>
          <w:szCs w:val="28"/>
          <w:lang w:val="fr-FR"/>
        </w:rPr>
        <w:t>0,04</w:t>
      </w:r>
      <w:r w:rsidRPr="00556EF6">
        <w:rPr>
          <w:rFonts w:ascii="Times New Roman" w:eastAsia="Times New Roman" w:hAnsi="Times New Roman" w:cs="Times New Roman"/>
          <w:bCs/>
          <w:sz w:val="28"/>
          <w:szCs w:val="28"/>
          <w:lang w:val="fr-FR"/>
        </w:rPr>
        <w:t>m</w:t>
      </w:r>
      <w:r w:rsidRPr="00556EF6">
        <w:rPr>
          <w:rFonts w:ascii="Times New Roman" w:eastAsia="Times New Roman" w:hAnsi="Times New Roman" w:cs="Times New Roman"/>
          <w:bCs/>
          <w:sz w:val="28"/>
          <w:szCs w:val="28"/>
          <w:vertAlign w:val="superscript"/>
          <w:lang w:val="fr-FR"/>
        </w:rPr>
        <w:t>3</w:t>
      </w:r>
      <w:r w:rsidRPr="00556EF6">
        <w:rPr>
          <w:rFonts w:ascii="Times New Roman" w:eastAsia="Times New Roman" w:hAnsi="Times New Roman" w:cs="Times New Roman"/>
          <w:bCs/>
          <w:sz w:val="28"/>
          <w:szCs w:val="28"/>
          <w:lang w:val="fr-FR"/>
        </w:rPr>
        <w:t>/s</w:t>
      </w:r>
      <w:r w:rsidRPr="00556EF6">
        <w:rPr>
          <w:rFonts w:ascii="Times New Roman" w:eastAsia="Times New Roman" w:hAnsi="Times New Roman" w:cs="Times New Roman"/>
          <w:bCs/>
          <w:sz w:val="28"/>
          <w:szCs w:val="28"/>
          <w:lang w:val="nl-NL"/>
        </w:rPr>
        <w:t>).</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lang w:val="nl-NL"/>
        </w:rPr>
      </w:pPr>
      <w:r w:rsidRPr="00556EF6">
        <w:rPr>
          <w:rFonts w:ascii="Times New Roman" w:eastAsia="Times New Roman" w:hAnsi="Times New Roman" w:cs="Times New Roman"/>
          <w:sz w:val="28"/>
          <w:szCs w:val="28"/>
          <w:lang w:val="nl-NL"/>
        </w:rPr>
        <w:t xml:space="preserve">+ </w:t>
      </w:r>
      <w:r w:rsidRPr="00556EF6">
        <w:rPr>
          <w:rFonts w:ascii="Times New Roman" w:eastAsia="Times New Roman" w:hAnsi="Times New Roman" w:cs="Times New Roman"/>
          <w:sz w:val="28"/>
          <w:szCs w:val="28"/>
          <w:lang w:val="vi-VN"/>
        </w:rPr>
        <w:t xml:space="preserve">Giá trị </w:t>
      </w:r>
      <w:r w:rsidRPr="00556EF6">
        <w:rPr>
          <w:rFonts w:ascii="Times New Roman" w:eastAsia="Times New Roman" w:hAnsi="Times New Roman" w:cs="Times New Roman"/>
          <w:sz w:val="28"/>
          <w:szCs w:val="28"/>
          <w:lang w:val="nl-NL"/>
        </w:rPr>
        <w:t>86,4: là hệ số chuyển đổi đơn vị (m</w:t>
      </w:r>
      <w:r w:rsidRPr="00556EF6">
        <w:rPr>
          <w:rFonts w:ascii="Times New Roman" w:eastAsia="Times New Roman" w:hAnsi="Times New Roman" w:cs="Times New Roman"/>
          <w:sz w:val="28"/>
          <w:szCs w:val="28"/>
          <w:vertAlign w:val="superscript"/>
          <w:lang w:val="nl-NL"/>
        </w:rPr>
        <w:t>3</w:t>
      </w:r>
      <w:r w:rsidRPr="00556EF6">
        <w:rPr>
          <w:rFonts w:ascii="Times New Roman" w:eastAsia="Times New Roman" w:hAnsi="Times New Roman" w:cs="Times New Roman"/>
          <w:sz w:val="28"/>
          <w:szCs w:val="28"/>
          <w:lang w:val="nl-NL"/>
        </w:rPr>
        <w:t>/s)*(mg/l) sang (kg/ngày).</w:t>
      </w:r>
    </w:p>
    <w:p w:rsidR="00D10646" w:rsidRPr="00556EF6" w:rsidRDefault="00D10646">
      <w:pPr>
        <w:rPr>
          <w:rFonts w:ascii="Times New Roman" w:eastAsia="Times New Roman" w:hAnsi="Times New Roman" w:cs="Times New Roman"/>
          <w:b/>
          <w:i/>
          <w:sz w:val="28"/>
          <w:szCs w:val="28"/>
          <w:lang w:val="nl-NL"/>
        </w:rPr>
      </w:pPr>
      <w:r w:rsidRPr="00556EF6">
        <w:rPr>
          <w:rFonts w:ascii="Times New Roman" w:eastAsia="Times New Roman" w:hAnsi="Times New Roman" w:cs="Times New Roman"/>
          <w:b/>
          <w:i/>
          <w:sz w:val="28"/>
          <w:szCs w:val="28"/>
          <w:lang w:val="nl-NL"/>
        </w:rPr>
        <w:br w:type="page"/>
      </w:r>
    </w:p>
    <w:p w:rsidR="00243071" w:rsidRPr="00556EF6" w:rsidRDefault="00243071" w:rsidP="00FF098E">
      <w:pPr>
        <w:spacing w:before="120" w:after="120" w:line="240" w:lineRule="auto"/>
        <w:jc w:val="center"/>
        <w:rPr>
          <w:rFonts w:ascii="Times New Roman" w:eastAsia="Times New Roman" w:hAnsi="Times New Roman" w:cs="Times New Roman"/>
          <w:b/>
          <w:i/>
          <w:sz w:val="28"/>
          <w:szCs w:val="28"/>
          <w:lang w:val="nl-NL"/>
        </w:rPr>
      </w:pPr>
      <w:r w:rsidRPr="00556EF6">
        <w:rPr>
          <w:rFonts w:ascii="Times New Roman" w:eastAsia="Times New Roman" w:hAnsi="Times New Roman" w:cs="Times New Roman"/>
          <w:b/>
          <w:i/>
          <w:sz w:val="28"/>
          <w:szCs w:val="28"/>
          <w:lang w:val="nl-NL"/>
        </w:rPr>
        <w:lastRenderedPageBreak/>
        <w:t xml:space="preserve">Bảng </w:t>
      </w:r>
      <w:r w:rsidR="00151D0F" w:rsidRPr="00556EF6">
        <w:rPr>
          <w:rFonts w:ascii="Times New Roman" w:eastAsia="Times New Roman" w:hAnsi="Times New Roman" w:cs="Times New Roman"/>
          <w:b/>
          <w:i/>
          <w:sz w:val="28"/>
          <w:szCs w:val="28"/>
          <w:lang w:val="nl-NL"/>
        </w:rPr>
        <w:t>2.4.</w:t>
      </w:r>
      <w:r w:rsidRPr="00556EF6">
        <w:rPr>
          <w:rFonts w:ascii="Times New Roman" w:eastAsia="Times New Roman" w:hAnsi="Times New Roman" w:cs="Times New Roman"/>
          <w:b/>
          <w:i/>
          <w:sz w:val="28"/>
          <w:szCs w:val="28"/>
          <w:lang w:val="nl-NL"/>
        </w:rPr>
        <w:t xml:space="preserve"> Tải lượng ô nhiễm có sẵn trong nguồn nước</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1842"/>
        <w:gridCol w:w="1701"/>
        <w:gridCol w:w="2268"/>
      </w:tblGrid>
      <w:tr w:rsidR="004A234E" w:rsidRPr="00556EF6" w:rsidTr="0043131B">
        <w:trPr>
          <w:trHeight w:val="634"/>
          <w:jc w:val="center"/>
        </w:trPr>
        <w:tc>
          <w:tcPr>
            <w:tcW w:w="567"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TT</w:t>
            </w:r>
          </w:p>
        </w:tc>
        <w:tc>
          <w:tcPr>
            <w:tcW w:w="2127"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Thông số</w:t>
            </w:r>
          </w:p>
        </w:tc>
        <w:tc>
          <w:tcPr>
            <w:tcW w:w="1842"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lang w:val="vi-VN"/>
              </w:rPr>
              <w:t>C</w:t>
            </w:r>
            <w:r w:rsidRPr="00556EF6">
              <w:rPr>
                <w:rFonts w:ascii="Times New Roman" w:eastAsia="Times New Roman" w:hAnsi="Times New Roman" w:cs="Times New Roman"/>
                <w:b/>
                <w:sz w:val="26"/>
                <w:szCs w:val="26"/>
                <w:vertAlign w:val="subscript"/>
                <w:lang w:val="vi-VN"/>
              </w:rPr>
              <w:t>nn</w:t>
            </w:r>
            <w:r w:rsidRPr="00556EF6">
              <w:rPr>
                <w:rFonts w:ascii="Times New Roman" w:eastAsia="Times New Roman" w:hAnsi="Times New Roman" w:cs="Times New Roman"/>
                <w:b/>
                <w:sz w:val="26"/>
                <w:szCs w:val="26"/>
              </w:rPr>
              <w:t xml:space="preserve"> </w:t>
            </w:r>
          </w:p>
          <w:p w:rsidR="00243071" w:rsidRPr="00556EF6" w:rsidRDefault="00243071" w:rsidP="00D12D80">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(mg/l)</w:t>
            </w:r>
          </w:p>
        </w:tc>
        <w:tc>
          <w:tcPr>
            <w:tcW w:w="1701"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lang w:val="vi-VN"/>
              </w:rPr>
              <w:t>Q</w:t>
            </w:r>
            <w:r w:rsidRPr="00556EF6">
              <w:rPr>
                <w:rFonts w:ascii="Times New Roman" w:eastAsia="Times New Roman" w:hAnsi="Times New Roman" w:cs="Times New Roman"/>
                <w:b/>
                <w:sz w:val="26"/>
                <w:szCs w:val="26"/>
                <w:vertAlign w:val="subscript"/>
                <w:lang w:val="vi-VN"/>
              </w:rPr>
              <w:t>S</w:t>
            </w:r>
            <w:r w:rsidRPr="00556EF6">
              <w:rPr>
                <w:rFonts w:ascii="Times New Roman" w:eastAsia="Times New Roman" w:hAnsi="Times New Roman" w:cs="Times New Roman"/>
                <w:b/>
                <w:bCs/>
                <w:sz w:val="26"/>
                <w:szCs w:val="26"/>
              </w:rPr>
              <w:t xml:space="preserve"> </w:t>
            </w:r>
          </w:p>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(m</w:t>
            </w:r>
            <w:r w:rsidRPr="00556EF6">
              <w:rPr>
                <w:rFonts w:ascii="Times New Roman" w:eastAsia="Times New Roman" w:hAnsi="Times New Roman" w:cs="Times New Roman"/>
                <w:b/>
                <w:bCs/>
                <w:sz w:val="26"/>
                <w:szCs w:val="26"/>
                <w:vertAlign w:val="superscript"/>
              </w:rPr>
              <w:t>3</w:t>
            </w:r>
            <w:r w:rsidRPr="00556EF6">
              <w:rPr>
                <w:rFonts w:ascii="Times New Roman" w:eastAsia="Times New Roman" w:hAnsi="Times New Roman" w:cs="Times New Roman"/>
                <w:b/>
                <w:bCs/>
                <w:sz w:val="26"/>
                <w:szCs w:val="26"/>
              </w:rPr>
              <w:t>/s)</w:t>
            </w:r>
          </w:p>
        </w:tc>
        <w:tc>
          <w:tcPr>
            <w:tcW w:w="2268"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L</w:t>
            </w:r>
            <w:r w:rsidRPr="00556EF6">
              <w:rPr>
                <w:rFonts w:ascii="Times New Roman" w:eastAsia="Times New Roman" w:hAnsi="Times New Roman" w:cs="Times New Roman"/>
                <w:b/>
                <w:sz w:val="26"/>
                <w:szCs w:val="26"/>
                <w:vertAlign w:val="subscript"/>
              </w:rPr>
              <w:t>nn</w:t>
            </w:r>
          </w:p>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(kg/ngày)</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TSS</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13,5</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46,7</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BOD</w:t>
            </w:r>
            <w:r w:rsidRPr="00556EF6">
              <w:rPr>
                <w:rFonts w:ascii="Times New Roman" w:eastAsia="Times New Roman" w:hAnsi="Times New Roman" w:cs="Times New Roman"/>
                <w:sz w:val="26"/>
                <w:szCs w:val="26"/>
                <w:vertAlign w:val="subscript"/>
              </w:rPr>
              <w:t>5</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9,7</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33,5</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COD</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19,7</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68,1</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Amoni (theo N)</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0,07</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0,2</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3</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(theo N)</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0,15</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0,5</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2</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 xml:space="preserve"> (theo N)</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0,01</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0,03</w:t>
            </w:r>
          </w:p>
        </w:tc>
      </w:tr>
      <w:tr w:rsidR="004A234E" w:rsidRPr="00556EF6" w:rsidTr="00D12D80">
        <w:trPr>
          <w:trHeight w:val="227"/>
          <w:jc w:val="center"/>
        </w:trPr>
        <w:tc>
          <w:tcPr>
            <w:tcW w:w="567" w:type="dxa"/>
            <w:vAlign w:val="center"/>
          </w:tcPr>
          <w:p w:rsidR="00734723" w:rsidRPr="00556EF6" w:rsidRDefault="00734723"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7</w:t>
            </w:r>
          </w:p>
        </w:tc>
        <w:tc>
          <w:tcPr>
            <w:tcW w:w="2127" w:type="dxa"/>
            <w:vAlign w:val="center"/>
          </w:tcPr>
          <w:p w:rsidR="00734723" w:rsidRPr="00556EF6" w:rsidRDefault="00734723"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PO</w:t>
            </w:r>
            <w:r w:rsidRPr="00556EF6">
              <w:rPr>
                <w:rFonts w:ascii="Times New Roman" w:eastAsia="Times New Roman" w:hAnsi="Times New Roman" w:cs="Times New Roman"/>
                <w:sz w:val="26"/>
                <w:szCs w:val="26"/>
                <w:vertAlign w:val="subscript"/>
              </w:rPr>
              <w:t>4</w:t>
            </w:r>
            <w:r w:rsidRPr="00556EF6">
              <w:rPr>
                <w:rFonts w:ascii="Times New Roman" w:eastAsia="Times New Roman" w:hAnsi="Times New Roman" w:cs="Times New Roman"/>
                <w:sz w:val="26"/>
                <w:szCs w:val="26"/>
                <w:vertAlign w:val="superscript"/>
              </w:rPr>
              <w:t>3-</w:t>
            </w:r>
            <w:r w:rsidRPr="00556EF6">
              <w:rPr>
                <w:rFonts w:ascii="Times New Roman" w:eastAsia="Times New Roman" w:hAnsi="Times New Roman" w:cs="Times New Roman"/>
                <w:sz w:val="26"/>
                <w:szCs w:val="26"/>
              </w:rPr>
              <w:t xml:space="preserve"> (theo N)</w:t>
            </w:r>
          </w:p>
        </w:tc>
        <w:tc>
          <w:tcPr>
            <w:tcW w:w="1842"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0,05</w:t>
            </w:r>
          </w:p>
        </w:tc>
        <w:tc>
          <w:tcPr>
            <w:tcW w:w="1701" w:type="dxa"/>
            <w:shd w:val="clear" w:color="auto" w:fill="auto"/>
            <w:vAlign w:val="center"/>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0,04</w:t>
            </w:r>
          </w:p>
        </w:tc>
        <w:tc>
          <w:tcPr>
            <w:tcW w:w="2268" w:type="dxa"/>
            <w:vAlign w:val="bottom"/>
          </w:tcPr>
          <w:p w:rsidR="00734723" w:rsidRPr="00556EF6" w:rsidRDefault="00734723"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0,2</w:t>
            </w:r>
          </w:p>
        </w:tc>
      </w:tr>
    </w:tbl>
    <w:p w:rsidR="00243071" w:rsidRPr="00556EF6" w:rsidRDefault="002A599E" w:rsidP="00133417">
      <w:pPr>
        <w:spacing w:before="120" w:after="120" w:line="240" w:lineRule="auto"/>
        <w:ind w:firstLine="284"/>
        <w:rPr>
          <w:rFonts w:ascii="Times New Roman" w:eastAsia="Times New Roman" w:hAnsi="Times New Roman" w:cs="Times New Roman"/>
          <w:i/>
          <w:spacing w:val="-6"/>
          <w:sz w:val="28"/>
          <w:szCs w:val="28"/>
          <w:lang w:val="pl-PL"/>
        </w:rPr>
      </w:pPr>
      <w:r w:rsidRPr="00556EF6">
        <w:rPr>
          <w:rFonts w:ascii="Times New Roman" w:eastAsia="Times New Roman" w:hAnsi="Times New Roman" w:cs="Times New Roman"/>
          <w:i/>
          <w:sz w:val="28"/>
          <w:szCs w:val="28"/>
        </w:rPr>
        <w:t>3</w:t>
      </w:r>
      <w:r w:rsidR="00243071" w:rsidRPr="00556EF6">
        <w:rPr>
          <w:rFonts w:ascii="Times New Roman" w:eastAsia="Times New Roman" w:hAnsi="Times New Roman" w:cs="Times New Roman"/>
          <w:i/>
          <w:sz w:val="28"/>
          <w:szCs w:val="28"/>
        </w:rPr>
        <w:t xml:space="preserve">/ </w:t>
      </w:r>
      <w:r w:rsidR="00243071" w:rsidRPr="00556EF6">
        <w:rPr>
          <w:rFonts w:ascii="Times New Roman" w:eastAsia="Times New Roman" w:hAnsi="Times New Roman" w:cs="Times New Roman"/>
          <w:bCs/>
          <w:i/>
          <w:sz w:val="28"/>
          <w:szCs w:val="28"/>
        </w:rPr>
        <w:t>T</w:t>
      </w:r>
      <w:r w:rsidR="00243071" w:rsidRPr="00556EF6">
        <w:rPr>
          <w:rFonts w:ascii="Times New Roman" w:eastAsia="Times New Roman" w:hAnsi="Times New Roman" w:cs="Times New Roman"/>
          <w:bCs/>
          <w:i/>
          <w:sz w:val="28"/>
          <w:szCs w:val="28"/>
          <w:lang w:val="vi-VN"/>
        </w:rPr>
        <w:t>ải lượng thông số ô nhiễm có trong nguồn nước thải</w:t>
      </w:r>
      <w:r w:rsidR="00243071" w:rsidRPr="00556EF6">
        <w:rPr>
          <w:rFonts w:ascii="Times New Roman" w:eastAsia="Times New Roman" w:hAnsi="Times New Roman" w:cs="Times New Roman"/>
          <w:i/>
          <w:spacing w:val="-6"/>
          <w:sz w:val="28"/>
          <w:szCs w:val="28"/>
          <w:lang w:val="pl-PL"/>
        </w:rPr>
        <w:t xml:space="preserve"> </w:t>
      </w:r>
    </w:p>
    <w:p w:rsidR="00243071" w:rsidRPr="00556EF6" w:rsidRDefault="00243071" w:rsidP="00FF098E">
      <w:pPr>
        <w:spacing w:before="120" w:after="120" w:line="240" w:lineRule="auto"/>
        <w:ind w:firstLine="567"/>
        <w:jc w:val="both"/>
        <w:rPr>
          <w:rFonts w:ascii="Times New Roman" w:eastAsia="Times New Roman" w:hAnsi="Times New Roman" w:cs="Times New Roman"/>
          <w:spacing w:val="-6"/>
          <w:sz w:val="28"/>
          <w:szCs w:val="28"/>
          <w:lang w:val="pl-PL"/>
        </w:rPr>
      </w:pPr>
      <w:r w:rsidRPr="00556EF6">
        <w:rPr>
          <w:rFonts w:ascii="Times New Roman" w:eastAsia="Times New Roman" w:hAnsi="Times New Roman" w:cs="Times New Roman"/>
          <w:spacing w:val="-6"/>
          <w:sz w:val="28"/>
          <w:szCs w:val="28"/>
          <w:lang w:val="pl-PL"/>
        </w:rPr>
        <w:t xml:space="preserve">Tải lượng ô nhiễm </w:t>
      </w:r>
      <w:r w:rsidRPr="00556EF6">
        <w:rPr>
          <w:rFonts w:ascii="Times New Roman" w:eastAsia="Times New Roman" w:hAnsi="Times New Roman" w:cs="Times New Roman"/>
          <w:sz w:val="28"/>
          <w:szCs w:val="28"/>
          <w:lang w:val="pl-PL"/>
        </w:rPr>
        <w:t xml:space="preserve">của một chất ô nhiễm cụ thể </w:t>
      </w:r>
      <w:r w:rsidRPr="00556EF6">
        <w:rPr>
          <w:rFonts w:ascii="Times New Roman" w:eastAsia="Times New Roman" w:hAnsi="Times New Roman" w:cs="Times New Roman"/>
          <w:spacing w:val="-6"/>
          <w:sz w:val="28"/>
          <w:szCs w:val="28"/>
          <w:lang w:val="pl-PL"/>
        </w:rPr>
        <w:t>từ nguồn xả thải đưa vào nguồn nước tiếp nhận được tính theo công thức:</w:t>
      </w:r>
    </w:p>
    <w:p w:rsidR="00243071" w:rsidRPr="00556EF6" w:rsidRDefault="00243071" w:rsidP="00FF098E">
      <w:pPr>
        <w:spacing w:before="120" w:after="120" w:line="240" w:lineRule="auto"/>
        <w:ind w:left="1080"/>
        <w:jc w:val="center"/>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L</w:t>
      </w:r>
      <w:r w:rsidRPr="00556EF6">
        <w:rPr>
          <w:rFonts w:ascii="Times New Roman" w:eastAsia="Times New Roman" w:hAnsi="Times New Roman" w:cs="Times New Roman"/>
          <w:b/>
          <w:sz w:val="28"/>
          <w:szCs w:val="28"/>
          <w:vertAlign w:val="subscript"/>
        </w:rPr>
        <w:t xml:space="preserve">t </w:t>
      </w:r>
      <w:r w:rsidRPr="00556EF6">
        <w:rPr>
          <w:rFonts w:ascii="Times New Roman" w:eastAsia="Times New Roman" w:hAnsi="Times New Roman" w:cs="Times New Roman"/>
          <w:b/>
          <w:sz w:val="28"/>
          <w:szCs w:val="28"/>
        </w:rPr>
        <w:t>= C</w:t>
      </w:r>
      <w:r w:rsidRPr="00556EF6">
        <w:rPr>
          <w:rFonts w:ascii="Times New Roman" w:eastAsia="Times New Roman" w:hAnsi="Times New Roman" w:cs="Times New Roman"/>
          <w:b/>
          <w:sz w:val="28"/>
          <w:szCs w:val="28"/>
          <w:vertAlign w:val="subscript"/>
        </w:rPr>
        <w:t>t</w:t>
      </w:r>
      <w:r w:rsidRPr="00556EF6">
        <w:rPr>
          <w:rFonts w:ascii="Times New Roman" w:eastAsia="Times New Roman" w:hAnsi="Times New Roman" w:cs="Times New Roman"/>
          <w:b/>
          <w:sz w:val="28"/>
          <w:szCs w:val="28"/>
        </w:rPr>
        <w:t xml:space="preserve"> x Q</w:t>
      </w:r>
      <w:r w:rsidRPr="00556EF6">
        <w:rPr>
          <w:rFonts w:ascii="Times New Roman" w:eastAsia="Times New Roman" w:hAnsi="Times New Roman" w:cs="Times New Roman"/>
          <w:b/>
          <w:sz w:val="28"/>
          <w:szCs w:val="28"/>
          <w:vertAlign w:val="subscript"/>
        </w:rPr>
        <w:t xml:space="preserve">t </w:t>
      </w:r>
      <w:r w:rsidRPr="00556EF6">
        <w:rPr>
          <w:rFonts w:ascii="Times New Roman" w:eastAsia="Times New Roman" w:hAnsi="Times New Roman" w:cs="Times New Roman"/>
          <w:b/>
          <w:sz w:val="28"/>
          <w:szCs w:val="28"/>
        </w:rPr>
        <w:t>x 86,4</w:t>
      </w:r>
    </w:p>
    <w:p w:rsidR="00243071" w:rsidRPr="00556EF6" w:rsidRDefault="00243071" w:rsidP="00FF098E">
      <w:pPr>
        <w:spacing w:before="120" w:after="120" w:line="240" w:lineRule="auto"/>
        <w:ind w:left="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Trong đó:</w:t>
      </w:r>
    </w:p>
    <w:p w:rsidR="00243071" w:rsidRPr="00556EF6" w:rsidRDefault="00243071" w:rsidP="00FF098E">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t</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kg/ngày</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tải lượng thông số ô nhiễm có trong nguồn nước thải.</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C</w:t>
      </w:r>
      <w:r w:rsidRPr="00556EF6">
        <w:rPr>
          <w:rFonts w:ascii="Times New Roman" w:eastAsia="Times New Roman" w:hAnsi="Times New Roman" w:cs="Times New Roman"/>
          <w:sz w:val="28"/>
          <w:szCs w:val="28"/>
          <w:vertAlign w:val="subscript"/>
          <w:lang w:val="vi-VN"/>
        </w:rPr>
        <w:t>t</w:t>
      </w:r>
      <w:r w:rsidRPr="00556EF6">
        <w:rPr>
          <w:rFonts w:ascii="Times New Roman" w:eastAsia="Times New Roman" w:hAnsi="Times New Roman" w:cs="Times New Roman"/>
          <w:sz w:val="28"/>
          <w:szCs w:val="28"/>
          <w:lang w:val="vi-VN"/>
        </w:rPr>
        <w:t xml:space="preserve">: kết quả phân tích thông số ô nhiễm có trong nguồn nước thải xả vào đoạn </w:t>
      </w:r>
      <w:r w:rsidRPr="00556EF6">
        <w:rPr>
          <w:rFonts w:ascii="Times New Roman" w:eastAsia="Times New Roman" w:hAnsi="Times New Roman" w:cs="Times New Roman"/>
          <w:sz w:val="28"/>
          <w:szCs w:val="28"/>
        </w:rPr>
        <w:t>suối (</w:t>
      </w:r>
      <w:r w:rsidRPr="00556EF6">
        <w:rPr>
          <w:rFonts w:ascii="Times New Roman" w:eastAsia="Times New Roman" w:hAnsi="Times New Roman" w:cs="Times New Roman"/>
          <w:sz w:val="28"/>
          <w:szCs w:val="28"/>
          <w:lang w:val="vi-VN"/>
        </w:rPr>
        <w:t>giá trị trung bình của kết quả phân tích</w:t>
      </w:r>
      <w:r w:rsidRPr="00556EF6">
        <w:rPr>
          <w:rFonts w:ascii="Times New Roman" w:eastAsia="Times New Roman" w:hAnsi="Times New Roman" w:cs="Times New Roman"/>
          <w:sz w:val="28"/>
          <w:szCs w:val="28"/>
        </w:rPr>
        <w:t xml:space="preserve"> chất lượng nước thải tại bảng 1.5)</w:t>
      </w:r>
      <w:r w:rsidRPr="00556EF6">
        <w:rPr>
          <w:rFonts w:ascii="Times New Roman" w:eastAsia="Times New Roman" w:hAnsi="Times New Roman" w:cs="Times New Roman"/>
          <w:sz w:val="28"/>
          <w:szCs w:val="28"/>
          <w:lang w:val="vi-VN"/>
        </w:rPr>
        <w:t>, đơn vị tính là mg/</w:t>
      </w:r>
      <w:r w:rsidRPr="00556EF6">
        <w:rPr>
          <w:rFonts w:ascii="Times New Roman" w:eastAsia="Times New Roman" w:hAnsi="Times New Roman" w:cs="Times New Roman"/>
          <w:sz w:val="28"/>
          <w:szCs w:val="28"/>
        </w:rPr>
        <w:t>l</w:t>
      </w:r>
      <w:r w:rsidRPr="00556EF6">
        <w:rPr>
          <w:rFonts w:ascii="Times New Roman" w:eastAsia="Times New Roman" w:hAnsi="Times New Roman" w:cs="Times New Roman"/>
          <w:sz w:val="28"/>
          <w:szCs w:val="28"/>
          <w:lang w:val="vi-VN"/>
        </w:rPr>
        <w:t>;</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 </w:t>
      </w:r>
      <w:r w:rsidRPr="00556EF6">
        <w:rPr>
          <w:rFonts w:ascii="Times New Roman" w:eastAsia="Times New Roman" w:hAnsi="Times New Roman" w:cs="Times New Roman"/>
          <w:sz w:val="28"/>
          <w:szCs w:val="28"/>
          <w:lang w:val="vi-VN"/>
        </w:rPr>
        <w:t>Q</w:t>
      </w:r>
      <w:r w:rsidRPr="00556EF6">
        <w:rPr>
          <w:rFonts w:ascii="Times New Roman" w:eastAsia="Times New Roman" w:hAnsi="Times New Roman" w:cs="Times New Roman"/>
          <w:sz w:val="28"/>
          <w:szCs w:val="28"/>
          <w:vertAlign w:val="subscript"/>
          <w:lang w:val="vi-VN"/>
        </w:rPr>
        <w:t>t</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m</w:t>
      </w:r>
      <w:r w:rsidRPr="00556EF6">
        <w:rPr>
          <w:rFonts w:ascii="Times New Roman" w:eastAsia="Times New Roman" w:hAnsi="Times New Roman" w:cs="Times New Roman"/>
          <w:sz w:val="28"/>
          <w:szCs w:val="28"/>
          <w:vertAlign w:val="superscript"/>
          <w:lang w:val="vi-VN"/>
        </w:rPr>
        <w:t>3</w:t>
      </w:r>
      <w:r w:rsidRPr="00556EF6">
        <w:rPr>
          <w:rFonts w:ascii="Times New Roman" w:eastAsia="Times New Roman" w:hAnsi="Times New Roman" w:cs="Times New Roman"/>
          <w:sz w:val="28"/>
          <w:szCs w:val="28"/>
          <w:lang w:val="vi-VN"/>
        </w:rPr>
        <w:t>/s</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lưu lượng lớn nhất của nguồn nước thải xả vào đoạn </w:t>
      </w:r>
      <w:r w:rsidRPr="00556EF6">
        <w:rPr>
          <w:rFonts w:ascii="Times New Roman" w:eastAsia="Times New Roman" w:hAnsi="Times New Roman" w:cs="Times New Roman"/>
          <w:sz w:val="28"/>
          <w:szCs w:val="28"/>
        </w:rPr>
        <w:t>suối</w:t>
      </w:r>
      <w:r w:rsidRPr="00556EF6">
        <w:rPr>
          <w:rFonts w:ascii="Times New Roman" w:eastAsia="Times New Roman" w:hAnsi="Times New Roman" w:cs="Times New Roman"/>
          <w:sz w:val="28"/>
          <w:szCs w:val="28"/>
          <w:lang w:val="vi-VN"/>
        </w:rPr>
        <w:t>, đơn vị tính là m</w:t>
      </w:r>
      <w:r w:rsidRPr="00556EF6">
        <w:rPr>
          <w:rFonts w:ascii="Times New Roman" w:eastAsia="Times New Roman" w:hAnsi="Times New Roman" w:cs="Times New Roman"/>
          <w:sz w:val="28"/>
          <w:szCs w:val="28"/>
          <w:vertAlign w:val="superscript"/>
          <w:lang w:val="vi-VN"/>
        </w:rPr>
        <w:t>3</w:t>
      </w:r>
      <w:r w:rsidRPr="00556EF6">
        <w:rPr>
          <w:rFonts w:ascii="Times New Roman" w:eastAsia="Times New Roman" w:hAnsi="Times New Roman" w:cs="Times New Roman"/>
          <w:sz w:val="28"/>
          <w:szCs w:val="28"/>
          <w:lang w:val="vi-VN"/>
        </w:rPr>
        <w:t>/s;</w:t>
      </w:r>
      <w:r w:rsidRPr="00556EF6">
        <w:rPr>
          <w:rFonts w:ascii="Times New Roman" w:eastAsia="Times New Roman" w:hAnsi="Times New Roman" w:cs="Times New Roman"/>
          <w:sz w:val="28"/>
          <w:szCs w:val="28"/>
          <w:lang w:val="nl-NL"/>
        </w:rPr>
        <w:t xml:space="preserve"> (Q</w:t>
      </w:r>
      <w:r w:rsidRPr="00556EF6">
        <w:rPr>
          <w:rFonts w:ascii="Times New Roman" w:eastAsia="Times New Roman" w:hAnsi="Times New Roman" w:cs="Times New Roman"/>
          <w:sz w:val="28"/>
          <w:szCs w:val="28"/>
          <w:vertAlign w:val="subscript"/>
          <w:lang w:val="nl-NL"/>
        </w:rPr>
        <w:t>t</w:t>
      </w:r>
      <w:r w:rsidRPr="00556EF6">
        <w:rPr>
          <w:rFonts w:ascii="Times New Roman" w:eastAsia="Times New Roman" w:hAnsi="Times New Roman" w:cs="Times New Roman"/>
          <w:sz w:val="28"/>
          <w:szCs w:val="28"/>
          <w:lang w:val="nl-NL"/>
        </w:rPr>
        <w:t xml:space="preserve"> = </w:t>
      </w:r>
      <w:r w:rsidR="002E1842" w:rsidRPr="00556EF6">
        <w:rPr>
          <w:rFonts w:ascii="Times New Roman" w:eastAsia="Times New Roman" w:hAnsi="Times New Roman" w:cs="Times New Roman"/>
          <w:sz w:val="28"/>
          <w:szCs w:val="28"/>
          <w:lang w:val="nl-NL"/>
        </w:rPr>
        <w:t>360</w:t>
      </w:r>
      <w:r w:rsidRPr="00556EF6">
        <w:rPr>
          <w:rFonts w:ascii="Times New Roman" w:eastAsia="Times New Roman" w:hAnsi="Times New Roman" w:cs="Times New Roman"/>
          <w:sz w:val="28"/>
          <w:szCs w:val="28"/>
          <w:lang w:val="nl-NL"/>
        </w:rPr>
        <w:t>m</w:t>
      </w:r>
      <w:r w:rsidRPr="00556EF6">
        <w:rPr>
          <w:rFonts w:ascii="Times New Roman" w:eastAsia="Times New Roman" w:hAnsi="Times New Roman" w:cs="Times New Roman"/>
          <w:sz w:val="28"/>
          <w:szCs w:val="28"/>
          <w:vertAlign w:val="superscript"/>
          <w:lang w:val="nl-NL"/>
        </w:rPr>
        <w:t>3</w:t>
      </w:r>
      <w:r w:rsidRPr="00556EF6">
        <w:rPr>
          <w:rFonts w:ascii="Times New Roman" w:eastAsia="Times New Roman" w:hAnsi="Times New Roman" w:cs="Times New Roman"/>
          <w:sz w:val="28"/>
          <w:szCs w:val="28"/>
          <w:lang w:val="nl-NL"/>
        </w:rPr>
        <w:t>/ngày = 0,0</w:t>
      </w:r>
      <w:r w:rsidR="00C021E5" w:rsidRPr="00556EF6">
        <w:rPr>
          <w:rFonts w:ascii="Times New Roman" w:eastAsia="Times New Roman" w:hAnsi="Times New Roman" w:cs="Times New Roman"/>
          <w:sz w:val="28"/>
          <w:szCs w:val="28"/>
          <w:lang w:val="nl-NL"/>
        </w:rPr>
        <w:t>2</w:t>
      </w:r>
      <w:r w:rsidRPr="00556EF6">
        <w:rPr>
          <w:rFonts w:ascii="Times New Roman" w:eastAsia="Times New Roman" w:hAnsi="Times New Roman" w:cs="Times New Roman"/>
          <w:sz w:val="28"/>
          <w:szCs w:val="28"/>
          <w:lang w:val="nl-NL"/>
        </w:rPr>
        <w:t>m</w:t>
      </w:r>
      <w:r w:rsidRPr="00556EF6">
        <w:rPr>
          <w:rFonts w:ascii="Times New Roman" w:eastAsia="Times New Roman" w:hAnsi="Times New Roman" w:cs="Times New Roman"/>
          <w:sz w:val="28"/>
          <w:szCs w:val="28"/>
          <w:vertAlign w:val="superscript"/>
          <w:lang w:val="nl-NL"/>
        </w:rPr>
        <w:t>3</w:t>
      </w:r>
      <w:r w:rsidRPr="00556EF6">
        <w:rPr>
          <w:rFonts w:ascii="Times New Roman" w:eastAsia="Times New Roman" w:hAnsi="Times New Roman" w:cs="Times New Roman"/>
          <w:sz w:val="28"/>
          <w:szCs w:val="28"/>
          <w:lang w:val="nl-NL"/>
        </w:rPr>
        <w:t>/s).</w:t>
      </w:r>
    </w:p>
    <w:p w:rsidR="00243071" w:rsidRPr="00556EF6" w:rsidRDefault="00243071" w:rsidP="00FF098E">
      <w:pPr>
        <w:spacing w:before="120" w:after="120" w:line="240" w:lineRule="auto"/>
        <w:ind w:firstLine="567"/>
        <w:jc w:val="both"/>
        <w:rPr>
          <w:rFonts w:ascii="Times New Roman" w:eastAsia="Times New Roman" w:hAnsi="Times New Roman" w:cs="Times New Roman"/>
          <w:b/>
          <w:sz w:val="28"/>
          <w:szCs w:val="28"/>
        </w:rPr>
      </w:pP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 xml:space="preserve">Giá trị </w:t>
      </w:r>
      <w:r w:rsidRPr="00556EF6">
        <w:rPr>
          <w:rFonts w:ascii="Times New Roman" w:eastAsia="Times New Roman" w:hAnsi="Times New Roman" w:cs="Times New Roman"/>
          <w:sz w:val="28"/>
          <w:szCs w:val="28"/>
          <w:lang w:val="nl-NL"/>
        </w:rPr>
        <w:t>86,4: là hệ số chuyển đổi đơn vị (m</w:t>
      </w:r>
      <w:r w:rsidRPr="00556EF6">
        <w:rPr>
          <w:rFonts w:ascii="Times New Roman" w:eastAsia="Times New Roman" w:hAnsi="Times New Roman" w:cs="Times New Roman"/>
          <w:sz w:val="28"/>
          <w:szCs w:val="28"/>
          <w:vertAlign w:val="superscript"/>
          <w:lang w:val="nl-NL"/>
        </w:rPr>
        <w:t>3</w:t>
      </w:r>
      <w:r w:rsidRPr="00556EF6">
        <w:rPr>
          <w:rFonts w:ascii="Times New Roman" w:eastAsia="Times New Roman" w:hAnsi="Times New Roman" w:cs="Times New Roman"/>
          <w:sz w:val="28"/>
          <w:szCs w:val="28"/>
          <w:lang w:val="nl-NL"/>
        </w:rPr>
        <w:t>/s)*(mg/l) sang (kg/ngày).</w:t>
      </w:r>
    </w:p>
    <w:p w:rsidR="00243071" w:rsidRPr="00556EF6" w:rsidRDefault="00243071" w:rsidP="00FF098E">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Tải lượng các chất ô nhiễm trên từ khu mỏ đưa vào nguồn nước lần lượt thể hiện dưới bảng sau:</w:t>
      </w:r>
    </w:p>
    <w:p w:rsidR="00243071" w:rsidRPr="00556EF6" w:rsidRDefault="00243071" w:rsidP="00FF098E">
      <w:pPr>
        <w:spacing w:before="120" w:after="120" w:line="240" w:lineRule="auto"/>
        <w:ind w:firstLine="720"/>
        <w:jc w:val="center"/>
        <w:rPr>
          <w:rFonts w:ascii="Times New Roman" w:eastAsia="Times New Roman" w:hAnsi="Times New Roman" w:cs="Times New Roman"/>
          <w:b/>
          <w:i/>
          <w:sz w:val="28"/>
          <w:szCs w:val="28"/>
          <w:lang w:val="nl-NL"/>
        </w:rPr>
      </w:pPr>
      <w:r w:rsidRPr="00556EF6">
        <w:rPr>
          <w:rFonts w:ascii="Times New Roman" w:eastAsia="Times New Roman" w:hAnsi="Times New Roman" w:cs="Times New Roman"/>
          <w:b/>
          <w:i/>
          <w:sz w:val="28"/>
          <w:szCs w:val="28"/>
          <w:lang w:val="nl-NL"/>
        </w:rPr>
        <w:t xml:space="preserve">Bảng </w:t>
      </w:r>
      <w:r w:rsidR="00151D0F" w:rsidRPr="00556EF6">
        <w:rPr>
          <w:rFonts w:ascii="Times New Roman" w:eastAsia="Times New Roman" w:hAnsi="Times New Roman" w:cs="Times New Roman"/>
          <w:b/>
          <w:i/>
          <w:sz w:val="28"/>
          <w:szCs w:val="28"/>
          <w:lang w:val="nl-NL"/>
        </w:rPr>
        <w:t>2.5</w:t>
      </w:r>
      <w:r w:rsidRPr="00556EF6">
        <w:rPr>
          <w:rFonts w:ascii="Times New Roman" w:eastAsia="Times New Roman" w:hAnsi="Times New Roman" w:cs="Times New Roman"/>
          <w:b/>
          <w:i/>
          <w:sz w:val="28"/>
          <w:szCs w:val="28"/>
          <w:lang w:val="nl-NL"/>
        </w:rPr>
        <w:t xml:space="preserve">. Tải lượng </w:t>
      </w:r>
      <w:r w:rsidRPr="00556EF6">
        <w:rPr>
          <w:rFonts w:ascii="Times New Roman" w:eastAsia="Times New Roman" w:hAnsi="Times New Roman" w:cs="Times New Roman"/>
          <w:b/>
          <w:bCs/>
          <w:i/>
          <w:sz w:val="28"/>
          <w:szCs w:val="28"/>
          <w:lang w:val="vi-VN"/>
        </w:rPr>
        <w:t>ô nhiễm có trong nguồn nước thải</w:t>
      </w:r>
    </w:p>
    <w:tbl>
      <w:tblPr>
        <w:tblW w:w="8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4"/>
        <w:gridCol w:w="2113"/>
        <w:gridCol w:w="1913"/>
        <w:gridCol w:w="1950"/>
        <w:gridCol w:w="1681"/>
      </w:tblGrid>
      <w:tr w:rsidR="004A234E" w:rsidRPr="00556EF6" w:rsidTr="0043131B">
        <w:trPr>
          <w:trHeight w:val="457"/>
          <w:jc w:val="center"/>
        </w:trPr>
        <w:tc>
          <w:tcPr>
            <w:tcW w:w="854"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TT</w:t>
            </w:r>
          </w:p>
        </w:tc>
        <w:tc>
          <w:tcPr>
            <w:tcW w:w="2113"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THÔNG SỐ</w:t>
            </w:r>
          </w:p>
        </w:tc>
        <w:tc>
          <w:tcPr>
            <w:tcW w:w="1913"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C</w:t>
            </w:r>
            <w:r w:rsidRPr="00556EF6">
              <w:rPr>
                <w:rFonts w:ascii="Times New Roman" w:eastAsia="Times New Roman" w:hAnsi="Times New Roman" w:cs="Times New Roman"/>
                <w:b/>
                <w:sz w:val="26"/>
                <w:szCs w:val="26"/>
                <w:vertAlign w:val="subscript"/>
              </w:rPr>
              <w:t xml:space="preserve">t </w:t>
            </w:r>
            <w:r w:rsidRPr="00556EF6">
              <w:rPr>
                <w:rFonts w:ascii="Times New Roman" w:eastAsia="Times New Roman" w:hAnsi="Times New Roman" w:cs="Times New Roman"/>
                <w:b/>
                <w:sz w:val="26"/>
                <w:szCs w:val="26"/>
              </w:rPr>
              <w:br/>
              <w:t>(mg/l)</w:t>
            </w:r>
          </w:p>
        </w:tc>
        <w:tc>
          <w:tcPr>
            <w:tcW w:w="1950"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Q</w:t>
            </w:r>
            <w:r w:rsidRPr="00556EF6">
              <w:rPr>
                <w:rFonts w:ascii="Times New Roman" w:eastAsia="Times New Roman" w:hAnsi="Times New Roman" w:cs="Times New Roman"/>
                <w:b/>
                <w:bCs/>
                <w:sz w:val="26"/>
                <w:szCs w:val="26"/>
                <w:vertAlign w:val="subscript"/>
              </w:rPr>
              <w:t>s</w:t>
            </w:r>
            <w:r w:rsidRPr="00556EF6">
              <w:rPr>
                <w:rFonts w:ascii="Times New Roman" w:eastAsia="Times New Roman" w:hAnsi="Times New Roman" w:cs="Times New Roman"/>
                <w:b/>
                <w:bCs/>
                <w:sz w:val="26"/>
                <w:szCs w:val="26"/>
              </w:rPr>
              <w:br/>
              <w:t>(m</w:t>
            </w:r>
            <w:r w:rsidRPr="00556EF6">
              <w:rPr>
                <w:rFonts w:ascii="Times New Roman" w:eastAsia="Times New Roman" w:hAnsi="Times New Roman" w:cs="Times New Roman"/>
                <w:b/>
                <w:bCs/>
                <w:sz w:val="26"/>
                <w:szCs w:val="26"/>
                <w:vertAlign w:val="superscript"/>
              </w:rPr>
              <w:t>3</w:t>
            </w:r>
            <w:r w:rsidRPr="00556EF6">
              <w:rPr>
                <w:rFonts w:ascii="Times New Roman" w:eastAsia="Times New Roman" w:hAnsi="Times New Roman" w:cs="Times New Roman"/>
                <w:b/>
                <w:bCs/>
                <w:sz w:val="26"/>
                <w:szCs w:val="26"/>
              </w:rPr>
              <w:t>/s)</w:t>
            </w:r>
          </w:p>
        </w:tc>
        <w:tc>
          <w:tcPr>
            <w:tcW w:w="1681" w:type="dxa"/>
            <w:shd w:val="clear" w:color="auto" w:fill="auto"/>
            <w:vAlign w:val="center"/>
          </w:tcPr>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L</w:t>
            </w:r>
            <w:r w:rsidRPr="00556EF6">
              <w:rPr>
                <w:rFonts w:ascii="Times New Roman" w:eastAsia="Times New Roman" w:hAnsi="Times New Roman" w:cs="Times New Roman"/>
                <w:b/>
                <w:sz w:val="26"/>
                <w:szCs w:val="26"/>
                <w:vertAlign w:val="subscript"/>
              </w:rPr>
              <w:t>t</w:t>
            </w:r>
          </w:p>
          <w:p w:rsidR="00243071" w:rsidRPr="00556EF6" w:rsidRDefault="00243071" w:rsidP="00D12D80">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(kg/ngày)</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TSS</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31,7</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54,8</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BOD</w:t>
            </w:r>
            <w:r w:rsidRPr="00556EF6">
              <w:rPr>
                <w:rFonts w:ascii="Times New Roman" w:eastAsia="Times New Roman" w:hAnsi="Times New Roman" w:cs="Times New Roman"/>
                <w:sz w:val="26"/>
                <w:szCs w:val="26"/>
                <w:vertAlign w:val="subscript"/>
                <w:lang w:val="pt-BR"/>
              </w:rPr>
              <w:t>5</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16,0</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27,6</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COD</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34,3</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59,3</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Amoni (theo N)</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2,4</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4,1</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Tổng N</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7,0</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12,1</w:t>
            </w:r>
          </w:p>
        </w:tc>
      </w:tr>
      <w:tr w:rsidR="00713F19" w:rsidRPr="00556EF6" w:rsidTr="00D12D80">
        <w:trPr>
          <w:trHeight w:val="227"/>
          <w:jc w:val="center"/>
        </w:trPr>
        <w:tc>
          <w:tcPr>
            <w:tcW w:w="854" w:type="dxa"/>
            <w:vAlign w:val="center"/>
          </w:tcPr>
          <w:p w:rsidR="00713F19" w:rsidRPr="00556EF6" w:rsidRDefault="00713F19" w:rsidP="00D12D80">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2113" w:type="dxa"/>
            <w:vAlign w:val="center"/>
          </w:tcPr>
          <w:p w:rsidR="00713F19" w:rsidRPr="00556EF6" w:rsidRDefault="00713F19" w:rsidP="00D12D80">
            <w:pPr>
              <w:spacing w:before="20" w:after="2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Tổng P</w:t>
            </w:r>
          </w:p>
        </w:tc>
        <w:tc>
          <w:tcPr>
            <w:tcW w:w="1913" w:type="dxa"/>
            <w:vAlign w:val="bottom"/>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0,6</w:t>
            </w:r>
          </w:p>
        </w:tc>
        <w:tc>
          <w:tcPr>
            <w:tcW w:w="1950" w:type="dxa"/>
            <w:shd w:val="clear" w:color="auto" w:fill="auto"/>
            <w:vAlign w:val="center"/>
          </w:tcPr>
          <w:p w:rsidR="00713F19" w:rsidRPr="00556EF6" w:rsidRDefault="00713F19" w:rsidP="00D12D80">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0,02</w:t>
            </w:r>
          </w:p>
        </w:tc>
        <w:tc>
          <w:tcPr>
            <w:tcW w:w="1681" w:type="dxa"/>
            <w:vAlign w:val="bottom"/>
          </w:tcPr>
          <w:p w:rsidR="00713F19" w:rsidRPr="00556EF6" w:rsidRDefault="00713F19" w:rsidP="00713F19">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1,0</w:t>
            </w:r>
          </w:p>
        </w:tc>
      </w:tr>
    </w:tbl>
    <w:p w:rsidR="00243071" w:rsidRPr="00556EF6" w:rsidRDefault="002A599E" w:rsidP="00133417">
      <w:pPr>
        <w:spacing w:before="120" w:after="120" w:line="240" w:lineRule="auto"/>
        <w:ind w:firstLine="284"/>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t>4</w:t>
      </w:r>
      <w:r w:rsidR="00243071" w:rsidRPr="00556EF6">
        <w:rPr>
          <w:rFonts w:ascii="Times New Roman" w:eastAsia="Times New Roman" w:hAnsi="Times New Roman" w:cs="Times New Roman"/>
          <w:i/>
          <w:sz w:val="28"/>
          <w:szCs w:val="28"/>
        </w:rPr>
        <w:t>. K</w:t>
      </w:r>
      <w:r w:rsidR="00243071" w:rsidRPr="00556EF6">
        <w:rPr>
          <w:rFonts w:ascii="Times New Roman" w:eastAsia="Times New Roman" w:hAnsi="Times New Roman" w:cs="Times New Roman"/>
          <w:i/>
          <w:sz w:val="28"/>
          <w:szCs w:val="28"/>
          <w:lang w:val="vi-VN"/>
        </w:rPr>
        <w:t>hả năng tiếp nhận nước thải, sức chịu tải đối với từng thông số ô nhiễm</w:t>
      </w:r>
      <w:r w:rsidR="00243071" w:rsidRPr="00556EF6">
        <w:rPr>
          <w:rFonts w:ascii="Times New Roman" w:eastAsia="Times New Roman" w:hAnsi="Times New Roman" w:cs="Times New Roman"/>
          <w:i/>
          <w:sz w:val="28"/>
          <w:szCs w:val="28"/>
        </w:rPr>
        <w:t xml:space="preserve"> của nguồn tiếp nhận</w:t>
      </w:r>
    </w:p>
    <w:p w:rsidR="00243071" w:rsidRPr="00556EF6" w:rsidRDefault="00243071" w:rsidP="007C39F5">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Áp dụng công thức tính toán khả năng tiếp nhận tải lượng ô nhiễm của nguồn nước đối với một chất ô nhiễm cụ thể: </w:t>
      </w:r>
    </w:p>
    <w:p w:rsidR="00243071" w:rsidRPr="00556EF6" w:rsidRDefault="00243071" w:rsidP="007C39F5">
      <w:pPr>
        <w:spacing w:before="120" w:after="120" w:line="240" w:lineRule="auto"/>
        <w:ind w:firstLine="567"/>
        <w:jc w:val="center"/>
        <w:rPr>
          <w:rFonts w:ascii="Times New Roman" w:eastAsia="Times New Roman" w:hAnsi="Times New Roman" w:cs="Times New Roman"/>
          <w:sz w:val="28"/>
          <w:szCs w:val="28"/>
        </w:rPr>
      </w:pPr>
      <w:r w:rsidRPr="00556EF6">
        <w:rPr>
          <w:rFonts w:ascii="Times New Roman" w:eastAsia="Times New Roman" w:hAnsi="Times New Roman" w:cs="Times New Roman"/>
          <w:b/>
          <w:sz w:val="28"/>
          <w:szCs w:val="28"/>
        </w:rPr>
        <w:lastRenderedPageBreak/>
        <w:t>L</w:t>
      </w:r>
      <w:r w:rsidRPr="00556EF6">
        <w:rPr>
          <w:rFonts w:ascii="Times New Roman" w:eastAsia="Times New Roman" w:hAnsi="Times New Roman" w:cs="Times New Roman"/>
          <w:b/>
          <w:sz w:val="28"/>
          <w:szCs w:val="28"/>
          <w:vertAlign w:val="subscript"/>
        </w:rPr>
        <w:t>tn</w:t>
      </w:r>
      <w:r w:rsidRPr="00556EF6">
        <w:rPr>
          <w:rFonts w:ascii="Times New Roman" w:eastAsia="Times New Roman" w:hAnsi="Times New Roman" w:cs="Times New Roman"/>
          <w:b/>
          <w:sz w:val="28"/>
          <w:szCs w:val="28"/>
        </w:rPr>
        <w:t xml:space="preserve"> = (</w:t>
      </w:r>
      <w:r w:rsidRPr="00556EF6">
        <w:rPr>
          <w:rFonts w:ascii="Times New Roman" w:eastAsia="Times New Roman" w:hAnsi="Times New Roman" w:cs="Times New Roman"/>
          <w:b/>
          <w:sz w:val="28"/>
          <w:szCs w:val="28"/>
          <w:lang w:val="vi-VN"/>
        </w:rPr>
        <w:t>L</w:t>
      </w:r>
      <w:r w:rsidRPr="00556EF6">
        <w:rPr>
          <w:rFonts w:ascii="Times New Roman" w:eastAsia="Times New Roman" w:hAnsi="Times New Roman" w:cs="Times New Roman"/>
          <w:b/>
          <w:sz w:val="28"/>
          <w:szCs w:val="28"/>
          <w:vertAlign w:val="subscript"/>
          <w:lang w:val="vi-VN"/>
        </w:rPr>
        <w:t>tđ</w:t>
      </w:r>
      <w:r w:rsidRPr="00556EF6">
        <w:rPr>
          <w:rFonts w:ascii="Times New Roman" w:eastAsia="Times New Roman" w:hAnsi="Times New Roman" w:cs="Times New Roman"/>
          <w:b/>
          <w:sz w:val="28"/>
          <w:szCs w:val="28"/>
        </w:rPr>
        <w:t xml:space="preserve"> – L</w:t>
      </w:r>
      <w:r w:rsidRPr="00556EF6">
        <w:rPr>
          <w:rFonts w:ascii="Times New Roman" w:eastAsia="Times New Roman" w:hAnsi="Times New Roman" w:cs="Times New Roman"/>
          <w:b/>
          <w:sz w:val="28"/>
          <w:szCs w:val="28"/>
          <w:vertAlign w:val="subscript"/>
        </w:rPr>
        <w:t>nn</w:t>
      </w:r>
      <w:r w:rsidRPr="00556EF6">
        <w:rPr>
          <w:rFonts w:ascii="Times New Roman" w:eastAsia="Times New Roman" w:hAnsi="Times New Roman" w:cs="Times New Roman"/>
          <w:b/>
          <w:sz w:val="28"/>
          <w:szCs w:val="28"/>
        </w:rPr>
        <w:t xml:space="preserve"> – L</w:t>
      </w:r>
      <w:r w:rsidRPr="00556EF6">
        <w:rPr>
          <w:rFonts w:ascii="Times New Roman" w:eastAsia="Times New Roman" w:hAnsi="Times New Roman" w:cs="Times New Roman"/>
          <w:b/>
          <w:sz w:val="28"/>
          <w:szCs w:val="28"/>
          <w:vertAlign w:val="subscript"/>
        </w:rPr>
        <w:t>t</w:t>
      </w:r>
      <w:r w:rsidRPr="00556EF6">
        <w:rPr>
          <w:rFonts w:ascii="Times New Roman" w:eastAsia="Times New Roman" w:hAnsi="Times New Roman" w:cs="Times New Roman"/>
          <w:b/>
          <w:sz w:val="28"/>
          <w:szCs w:val="28"/>
        </w:rPr>
        <w:t>) * F</w:t>
      </w:r>
      <w:r w:rsidRPr="00556EF6">
        <w:rPr>
          <w:rFonts w:ascii="Times New Roman" w:eastAsia="Times New Roman" w:hAnsi="Times New Roman" w:cs="Times New Roman"/>
          <w:b/>
          <w:sz w:val="28"/>
          <w:szCs w:val="28"/>
          <w:vertAlign w:val="subscript"/>
        </w:rPr>
        <w:t>s</w:t>
      </w:r>
    </w:p>
    <w:p w:rsidR="00243071" w:rsidRPr="00556EF6" w:rsidRDefault="00243071" w:rsidP="007C39F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tn</w:t>
      </w:r>
      <w:r w:rsidRPr="00556EF6">
        <w:rPr>
          <w:rFonts w:ascii="Times New Roman" w:eastAsia="Times New Roman" w:hAnsi="Times New Roman" w:cs="Times New Roman"/>
          <w:sz w:val="28"/>
          <w:szCs w:val="28"/>
          <w:lang w:val="vi-VN"/>
        </w:rPr>
        <w:t>: khả năng tiếp nhận nước thải, sức chịu tải đối với từng thông số ô nhiễm, đơn vị tính là kg/ngày;</w:t>
      </w:r>
    </w:p>
    <w:p w:rsidR="00243071" w:rsidRPr="00556EF6" w:rsidRDefault="00243071" w:rsidP="007C39F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tđ</w:t>
      </w:r>
      <w:r w:rsidRPr="00556EF6">
        <w:rPr>
          <w:rFonts w:ascii="Times New Roman" w:eastAsia="Times New Roman" w:hAnsi="Times New Roman" w:cs="Times New Roman"/>
          <w:sz w:val="28"/>
          <w:szCs w:val="28"/>
          <w:lang w:val="vi-VN"/>
        </w:rPr>
        <w:t>: tải lượng tối đa của thông số chất lượng nước mặt đối với đoạn s</w:t>
      </w:r>
      <w:r w:rsidRPr="00556EF6">
        <w:rPr>
          <w:rFonts w:ascii="Times New Roman" w:eastAsia="Times New Roman" w:hAnsi="Times New Roman" w:cs="Times New Roman"/>
          <w:sz w:val="28"/>
          <w:szCs w:val="28"/>
        </w:rPr>
        <w:t>uối</w:t>
      </w:r>
      <w:r w:rsidRPr="00556EF6">
        <w:rPr>
          <w:rFonts w:ascii="Times New Roman" w:eastAsia="Times New Roman" w:hAnsi="Times New Roman" w:cs="Times New Roman"/>
          <w:sz w:val="28"/>
          <w:szCs w:val="28"/>
          <w:lang w:val="vi-VN"/>
        </w:rPr>
        <w:t>;</w:t>
      </w:r>
    </w:p>
    <w:p w:rsidR="00243071" w:rsidRPr="00556EF6" w:rsidRDefault="00243071" w:rsidP="007C39F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nn</w:t>
      </w:r>
      <w:r w:rsidRPr="00556EF6">
        <w:rPr>
          <w:rFonts w:ascii="Times New Roman" w:eastAsia="Times New Roman" w:hAnsi="Times New Roman" w:cs="Times New Roman"/>
          <w:sz w:val="28"/>
          <w:szCs w:val="28"/>
          <w:vertAlign w:val="subscript"/>
        </w:rPr>
        <w:t xml:space="preserve"> </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kg/ngày</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tải lượng của thông số chất lượng nước hiện có trong nguồn nước của đoạn s</w:t>
      </w:r>
      <w:r w:rsidRPr="00556EF6">
        <w:rPr>
          <w:rFonts w:ascii="Times New Roman" w:eastAsia="Times New Roman" w:hAnsi="Times New Roman" w:cs="Times New Roman"/>
          <w:sz w:val="28"/>
          <w:szCs w:val="28"/>
        </w:rPr>
        <w:t>uối</w:t>
      </w:r>
      <w:r w:rsidRPr="00556EF6">
        <w:rPr>
          <w:rFonts w:ascii="Times New Roman" w:eastAsia="Times New Roman" w:hAnsi="Times New Roman" w:cs="Times New Roman"/>
          <w:sz w:val="28"/>
          <w:szCs w:val="28"/>
          <w:lang w:val="vi-VN"/>
        </w:rPr>
        <w:t>;</w:t>
      </w:r>
    </w:p>
    <w:p w:rsidR="00243071" w:rsidRPr="00556EF6" w:rsidRDefault="00243071" w:rsidP="007C39F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xml:space="preserve"> L</w:t>
      </w:r>
      <w:r w:rsidRPr="00556EF6">
        <w:rPr>
          <w:rFonts w:ascii="Times New Roman" w:eastAsia="Times New Roman" w:hAnsi="Times New Roman" w:cs="Times New Roman"/>
          <w:sz w:val="28"/>
          <w:szCs w:val="28"/>
          <w:vertAlign w:val="subscript"/>
          <w:lang w:val="vi-VN"/>
        </w:rPr>
        <w:t>t</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kg/ngày</w:t>
      </w:r>
      <w:r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lang w:val="vi-VN"/>
        </w:rPr>
        <w:t>: tải lượng thông số ô nhiễm có trong nguồn nước thải.</w:t>
      </w:r>
    </w:p>
    <w:p w:rsidR="00243071" w:rsidRPr="00556EF6" w:rsidRDefault="00243071" w:rsidP="007C39F5">
      <w:pPr>
        <w:shd w:val="clear" w:color="auto" w:fill="FFFFFF"/>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vi-VN"/>
        </w:rPr>
        <w:t>F</w:t>
      </w:r>
      <w:r w:rsidRPr="00556EF6">
        <w:rPr>
          <w:rFonts w:ascii="Times New Roman" w:eastAsia="Times New Roman" w:hAnsi="Times New Roman" w:cs="Times New Roman"/>
          <w:sz w:val="28"/>
          <w:szCs w:val="28"/>
          <w:vertAlign w:val="subscript"/>
          <w:lang w:val="vi-VN"/>
        </w:rPr>
        <w:t>S</w:t>
      </w:r>
      <w:r w:rsidRPr="00556EF6">
        <w:rPr>
          <w:rFonts w:ascii="Times New Roman" w:eastAsia="Times New Roman" w:hAnsi="Times New Roman" w:cs="Times New Roman"/>
          <w:sz w:val="28"/>
          <w:szCs w:val="28"/>
          <w:lang w:val="vi-VN"/>
        </w:rPr>
        <w:t>: hệ số an toàn, được xem xét, lựa chọn trong khoảng từ 0,3 đến 0,7</w:t>
      </w:r>
      <w:r w:rsidRPr="00556EF6">
        <w:rPr>
          <w:rFonts w:ascii="Times New Roman" w:eastAsia="Times New Roman" w:hAnsi="Times New Roman" w:cs="Times New Roman"/>
          <w:sz w:val="28"/>
          <w:szCs w:val="28"/>
        </w:rPr>
        <w:t>; (chọn F</w:t>
      </w:r>
      <w:r w:rsidRPr="00556EF6">
        <w:rPr>
          <w:rFonts w:ascii="Times New Roman" w:eastAsia="Times New Roman" w:hAnsi="Times New Roman" w:cs="Times New Roman"/>
          <w:sz w:val="28"/>
          <w:szCs w:val="28"/>
          <w:vertAlign w:val="subscript"/>
        </w:rPr>
        <w:t>s</w:t>
      </w:r>
      <w:r w:rsidRPr="00556EF6">
        <w:rPr>
          <w:rFonts w:ascii="Times New Roman" w:eastAsia="Times New Roman" w:hAnsi="Times New Roman" w:cs="Times New Roman"/>
          <w:sz w:val="28"/>
          <w:szCs w:val="28"/>
        </w:rPr>
        <w:t xml:space="preserve"> = 0,5).</w:t>
      </w:r>
    </w:p>
    <w:p w:rsidR="00243071" w:rsidRPr="00556EF6" w:rsidRDefault="00243071" w:rsidP="007C39F5">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Khả năng tiếp nhận của nguồn nước sau khi tiếp nhận nước thải từ khu mỏ đối với các chất ô nhiễm trên lần lượt dưới bảng sau:</w:t>
      </w:r>
    </w:p>
    <w:p w:rsidR="00243071" w:rsidRPr="00556EF6" w:rsidRDefault="00243071" w:rsidP="007C39F5">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lang w:val="nl-NL"/>
        </w:rPr>
        <w:t xml:space="preserve">Bảng </w:t>
      </w:r>
      <w:r w:rsidR="00151D0F" w:rsidRPr="00556EF6">
        <w:rPr>
          <w:rFonts w:ascii="Times New Roman" w:eastAsia="Times New Roman" w:hAnsi="Times New Roman" w:cs="Times New Roman"/>
          <w:b/>
          <w:i/>
          <w:sz w:val="28"/>
          <w:szCs w:val="28"/>
          <w:lang w:val="nl-NL"/>
        </w:rPr>
        <w:t>2.6</w:t>
      </w:r>
      <w:r w:rsidRPr="00556EF6">
        <w:rPr>
          <w:rFonts w:ascii="Times New Roman" w:eastAsia="Times New Roman" w:hAnsi="Times New Roman" w:cs="Times New Roman"/>
          <w:b/>
          <w:i/>
          <w:sz w:val="28"/>
          <w:szCs w:val="28"/>
          <w:lang w:val="nl-NL"/>
        </w:rPr>
        <w:t>. Khả năng tiếp nhận các thông số ô nhiễm ở nguồn tiếp nhận</w:t>
      </w:r>
    </w:p>
    <w:tbl>
      <w:tblPr>
        <w:tblW w:w="4731" w:type="pct"/>
        <w:jc w:val="center"/>
        <w:tblLayout w:type="fixed"/>
        <w:tblLook w:val="04A0" w:firstRow="1" w:lastRow="0" w:firstColumn="1" w:lastColumn="0" w:noHBand="0" w:noVBand="1"/>
      </w:tblPr>
      <w:tblGrid>
        <w:gridCol w:w="672"/>
        <w:gridCol w:w="2007"/>
        <w:gridCol w:w="1432"/>
        <w:gridCol w:w="1418"/>
        <w:gridCol w:w="1417"/>
        <w:gridCol w:w="1842"/>
      </w:tblGrid>
      <w:tr w:rsidR="004A234E" w:rsidRPr="00556EF6" w:rsidTr="0043131B">
        <w:trPr>
          <w:trHeight w:val="791"/>
          <w:jc w:val="center"/>
        </w:trPr>
        <w:tc>
          <w:tcPr>
            <w:tcW w:w="3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43071" w:rsidRPr="00556EF6" w:rsidRDefault="00243071"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sz w:val="26"/>
                <w:szCs w:val="26"/>
              </w:rPr>
              <w:t>TT</w:t>
            </w:r>
          </w:p>
        </w:tc>
        <w:tc>
          <w:tcPr>
            <w:tcW w:w="1142" w:type="pct"/>
            <w:tcBorders>
              <w:top w:val="single" w:sz="4" w:space="0" w:color="auto"/>
              <w:left w:val="nil"/>
              <w:bottom w:val="single" w:sz="4" w:space="0" w:color="auto"/>
              <w:right w:val="single" w:sz="4" w:space="0" w:color="auto"/>
            </w:tcBorders>
            <w:shd w:val="clear" w:color="auto" w:fill="auto"/>
            <w:vAlign w:val="center"/>
          </w:tcPr>
          <w:p w:rsidR="00243071" w:rsidRPr="00556EF6" w:rsidRDefault="00243071" w:rsidP="00D12D80">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THÔNG SỐ</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243071" w:rsidRPr="00556EF6" w:rsidRDefault="00243071" w:rsidP="00D12D80">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L</w:t>
            </w:r>
            <w:r w:rsidRPr="00556EF6">
              <w:rPr>
                <w:rFonts w:ascii="Times New Roman" w:eastAsia="Times New Roman" w:hAnsi="Times New Roman" w:cs="Times New Roman"/>
                <w:b/>
                <w:bCs/>
                <w:sz w:val="26"/>
                <w:szCs w:val="26"/>
                <w:vertAlign w:val="subscript"/>
              </w:rPr>
              <w:t>tđ</w:t>
            </w:r>
            <w:r w:rsidRPr="00556EF6">
              <w:rPr>
                <w:rFonts w:ascii="Times New Roman" w:eastAsia="Times New Roman" w:hAnsi="Times New Roman" w:cs="Times New Roman"/>
                <w:b/>
                <w:bCs/>
                <w:sz w:val="26"/>
                <w:szCs w:val="26"/>
              </w:rPr>
              <w:br/>
              <w:t>(kg/ngày)</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243071" w:rsidRPr="00556EF6" w:rsidRDefault="00243071"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L</w:t>
            </w:r>
            <w:r w:rsidRPr="00556EF6">
              <w:rPr>
                <w:rFonts w:ascii="Times New Roman" w:eastAsia="Times New Roman" w:hAnsi="Times New Roman" w:cs="Times New Roman"/>
                <w:b/>
                <w:bCs/>
                <w:sz w:val="26"/>
                <w:szCs w:val="26"/>
                <w:vertAlign w:val="subscript"/>
              </w:rPr>
              <w:t>nn</w:t>
            </w:r>
            <w:r w:rsidRPr="00556EF6">
              <w:rPr>
                <w:rFonts w:ascii="Times New Roman" w:eastAsia="Times New Roman" w:hAnsi="Times New Roman" w:cs="Times New Roman"/>
                <w:b/>
                <w:bCs/>
                <w:sz w:val="26"/>
                <w:szCs w:val="26"/>
              </w:rPr>
              <w:br/>
              <w:t>(kg/ngày)</w:t>
            </w:r>
          </w:p>
        </w:tc>
        <w:tc>
          <w:tcPr>
            <w:tcW w:w="806" w:type="pct"/>
            <w:tcBorders>
              <w:top w:val="single" w:sz="4" w:space="0" w:color="auto"/>
              <w:left w:val="nil"/>
              <w:bottom w:val="single" w:sz="4" w:space="0" w:color="auto"/>
              <w:right w:val="single" w:sz="4" w:space="0" w:color="auto"/>
            </w:tcBorders>
            <w:shd w:val="clear" w:color="auto" w:fill="auto"/>
            <w:noWrap/>
            <w:vAlign w:val="center"/>
          </w:tcPr>
          <w:p w:rsidR="00243071" w:rsidRPr="00556EF6" w:rsidRDefault="00243071"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L</w:t>
            </w:r>
            <w:r w:rsidRPr="00556EF6">
              <w:rPr>
                <w:rFonts w:ascii="Times New Roman" w:eastAsia="Times New Roman" w:hAnsi="Times New Roman" w:cs="Times New Roman"/>
                <w:b/>
                <w:bCs/>
                <w:sz w:val="26"/>
                <w:szCs w:val="26"/>
                <w:vertAlign w:val="subscript"/>
              </w:rPr>
              <w:t>t</w:t>
            </w:r>
            <w:r w:rsidRPr="00556EF6">
              <w:rPr>
                <w:rFonts w:ascii="Times New Roman" w:eastAsia="Times New Roman" w:hAnsi="Times New Roman" w:cs="Times New Roman"/>
                <w:b/>
                <w:bCs/>
                <w:sz w:val="26"/>
                <w:szCs w:val="26"/>
              </w:rPr>
              <w:br/>
              <w:t>(kg/ngày)</w:t>
            </w:r>
          </w:p>
        </w:tc>
        <w:tc>
          <w:tcPr>
            <w:tcW w:w="1048" w:type="pct"/>
            <w:tcBorders>
              <w:top w:val="single" w:sz="4" w:space="0" w:color="auto"/>
              <w:left w:val="nil"/>
              <w:bottom w:val="single" w:sz="4" w:space="0" w:color="auto"/>
              <w:right w:val="single" w:sz="4" w:space="0" w:color="auto"/>
            </w:tcBorders>
            <w:shd w:val="clear" w:color="auto" w:fill="auto"/>
            <w:noWrap/>
            <w:vAlign w:val="center"/>
          </w:tcPr>
          <w:p w:rsidR="00243071" w:rsidRPr="00556EF6" w:rsidRDefault="00243071" w:rsidP="00D12D80">
            <w:pPr>
              <w:spacing w:before="60" w:after="6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b/>
                <w:bCs/>
                <w:sz w:val="26"/>
                <w:szCs w:val="26"/>
              </w:rPr>
              <w:t>L</w:t>
            </w:r>
            <w:r w:rsidRPr="00556EF6">
              <w:rPr>
                <w:rFonts w:ascii="Times New Roman" w:eastAsia="Times New Roman" w:hAnsi="Times New Roman" w:cs="Times New Roman"/>
                <w:b/>
                <w:bCs/>
                <w:sz w:val="26"/>
                <w:szCs w:val="26"/>
                <w:vertAlign w:val="subscript"/>
              </w:rPr>
              <w:t>tn</w:t>
            </w:r>
            <w:r w:rsidRPr="00556EF6">
              <w:rPr>
                <w:rFonts w:ascii="Times New Roman" w:eastAsia="Times New Roman" w:hAnsi="Times New Roman" w:cs="Times New Roman"/>
                <w:b/>
                <w:bCs/>
                <w:sz w:val="26"/>
                <w:szCs w:val="26"/>
              </w:rPr>
              <w:br/>
              <w:t>(kg/ngày)</w:t>
            </w:r>
          </w:p>
        </w:tc>
      </w:tr>
      <w:tr w:rsidR="00713F19" w:rsidRPr="00556EF6" w:rsidTr="008B55BE">
        <w:trPr>
          <w:trHeight w:val="330"/>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TSS</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103,7</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46,7</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54,8</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1,1</w:t>
            </w:r>
          </w:p>
        </w:tc>
      </w:tr>
      <w:tr w:rsidR="00713F19" w:rsidRPr="00556EF6" w:rsidTr="008B55BE">
        <w:trPr>
          <w:trHeight w:val="375"/>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BOD</w:t>
            </w:r>
            <w:r w:rsidRPr="00556EF6">
              <w:rPr>
                <w:rFonts w:ascii="Times New Roman" w:eastAsia="Times New Roman" w:hAnsi="Times New Roman" w:cs="Times New Roman"/>
                <w:sz w:val="26"/>
                <w:szCs w:val="26"/>
                <w:vertAlign w:val="subscript"/>
                <w:lang w:val="pt-BR"/>
              </w:rPr>
              <w:t>5</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20,7</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33,5</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27,6</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-20,2</w:t>
            </w:r>
          </w:p>
        </w:tc>
      </w:tr>
      <w:tr w:rsidR="00713F19" w:rsidRPr="00556EF6" w:rsidTr="008B55BE">
        <w:trPr>
          <w:trHeight w:val="330"/>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COD</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51,8</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68,1</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59,3</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-37,8</w:t>
            </w:r>
          </w:p>
        </w:tc>
      </w:tr>
      <w:tr w:rsidR="00713F19" w:rsidRPr="00556EF6" w:rsidTr="008B55BE">
        <w:trPr>
          <w:trHeight w:val="330"/>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NH</w:t>
            </w:r>
            <w:r w:rsidRPr="00556EF6">
              <w:rPr>
                <w:rFonts w:ascii="Times New Roman" w:eastAsia="Times New Roman" w:hAnsi="Times New Roman" w:cs="Times New Roman"/>
                <w:sz w:val="26"/>
                <w:szCs w:val="26"/>
                <w:vertAlign w:val="subscript"/>
                <w:lang w:val="pt-BR"/>
              </w:rPr>
              <w:t>4</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17,3</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0,2</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4,1</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6,5</w:t>
            </w:r>
          </w:p>
        </w:tc>
      </w:tr>
      <w:tr w:rsidR="00713F19" w:rsidRPr="00556EF6" w:rsidTr="008B55BE">
        <w:trPr>
          <w:trHeight w:val="330"/>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rPr>
              <w:t>NO</w:t>
            </w:r>
            <w:r w:rsidRPr="00556EF6">
              <w:rPr>
                <w:rFonts w:ascii="Times New Roman" w:eastAsia="Times New Roman" w:hAnsi="Times New Roman" w:cs="Times New Roman"/>
                <w:sz w:val="26"/>
                <w:szCs w:val="26"/>
                <w:vertAlign w:val="subscript"/>
              </w:rPr>
              <w:t>3</w:t>
            </w:r>
            <w:r w:rsidRPr="00556EF6">
              <w:rPr>
                <w:rFonts w:ascii="Times New Roman" w:eastAsia="Times New Roman" w:hAnsi="Times New Roman" w:cs="Times New Roman"/>
                <w:sz w:val="26"/>
                <w:szCs w:val="26"/>
                <w:vertAlign w:val="superscript"/>
              </w:rPr>
              <w:t>-</w:t>
            </w:r>
            <w:r w:rsidRPr="00556EF6">
              <w:rPr>
                <w:rFonts w:ascii="Times New Roman" w:eastAsia="Times New Roman" w:hAnsi="Times New Roman" w:cs="Times New Roman"/>
                <w:sz w:val="26"/>
                <w:szCs w:val="26"/>
              </w:rPr>
              <w:t>(theo N)</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17,3</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0,5</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12,1</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2,35</w:t>
            </w:r>
          </w:p>
        </w:tc>
      </w:tr>
      <w:tr w:rsidR="00713F19" w:rsidRPr="00556EF6" w:rsidTr="008B55BE">
        <w:trPr>
          <w:trHeight w:val="330"/>
          <w:jc w:val="center"/>
        </w:trPr>
        <w:tc>
          <w:tcPr>
            <w:tcW w:w="382" w:type="pct"/>
            <w:tcBorders>
              <w:top w:val="nil"/>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1142" w:type="pct"/>
            <w:tcBorders>
              <w:top w:val="nil"/>
              <w:left w:val="nil"/>
              <w:bottom w:val="single" w:sz="4" w:space="0" w:color="auto"/>
              <w:right w:val="single" w:sz="4" w:space="0" w:color="auto"/>
            </w:tcBorders>
            <w:vAlign w:val="center"/>
          </w:tcPr>
          <w:p w:rsidR="00713F19" w:rsidRPr="00556EF6" w:rsidRDefault="00713F19" w:rsidP="00D12D80">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rPr>
              <w:t>PO</w:t>
            </w:r>
            <w:r w:rsidRPr="00556EF6">
              <w:rPr>
                <w:rFonts w:ascii="Times New Roman" w:eastAsia="Times New Roman" w:hAnsi="Times New Roman" w:cs="Times New Roman"/>
                <w:sz w:val="26"/>
                <w:szCs w:val="26"/>
                <w:vertAlign w:val="subscript"/>
              </w:rPr>
              <w:t>4</w:t>
            </w:r>
            <w:r w:rsidRPr="00556EF6">
              <w:rPr>
                <w:rFonts w:ascii="Times New Roman" w:eastAsia="Times New Roman" w:hAnsi="Times New Roman" w:cs="Times New Roman"/>
                <w:sz w:val="26"/>
                <w:szCs w:val="26"/>
                <w:vertAlign w:val="superscript"/>
              </w:rPr>
              <w:t>3-</w:t>
            </w:r>
            <w:r w:rsidRPr="00556EF6">
              <w:rPr>
                <w:rFonts w:ascii="Times New Roman" w:eastAsia="Times New Roman" w:hAnsi="Times New Roman" w:cs="Times New Roman"/>
                <w:sz w:val="26"/>
                <w:szCs w:val="26"/>
              </w:rPr>
              <w:t xml:space="preserve"> (theo N)</w:t>
            </w:r>
          </w:p>
        </w:tc>
        <w:tc>
          <w:tcPr>
            <w:tcW w:w="8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713F19" w:rsidRPr="00556EF6" w:rsidRDefault="00713F19" w:rsidP="00D12D80">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0,7</w:t>
            </w:r>
          </w:p>
        </w:tc>
        <w:tc>
          <w:tcPr>
            <w:tcW w:w="807" w:type="pct"/>
            <w:tcBorders>
              <w:top w:val="nil"/>
              <w:left w:val="nil"/>
              <w:bottom w:val="single" w:sz="4" w:space="0" w:color="auto"/>
              <w:right w:val="single" w:sz="4" w:space="0" w:color="auto"/>
            </w:tcBorders>
            <w:shd w:val="clear" w:color="auto" w:fill="auto"/>
            <w:noWrap/>
            <w:vAlign w:val="bottom"/>
          </w:tcPr>
          <w:p w:rsidR="00713F19" w:rsidRPr="00556EF6" w:rsidRDefault="00713F19" w:rsidP="00D12D80">
            <w:pPr>
              <w:spacing w:before="60" w:after="60" w:line="240" w:lineRule="auto"/>
              <w:jc w:val="right"/>
              <w:rPr>
                <w:rFonts w:ascii="Times New Roman" w:hAnsi="Times New Roman" w:cs="Times New Roman"/>
                <w:sz w:val="26"/>
                <w:szCs w:val="26"/>
              </w:rPr>
            </w:pPr>
            <w:r w:rsidRPr="00556EF6">
              <w:rPr>
                <w:rFonts w:ascii="Times New Roman" w:hAnsi="Times New Roman" w:cs="Times New Roman"/>
                <w:sz w:val="26"/>
                <w:szCs w:val="26"/>
              </w:rPr>
              <w:t>0,03</w:t>
            </w:r>
          </w:p>
        </w:tc>
        <w:tc>
          <w:tcPr>
            <w:tcW w:w="806" w:type="pct"/>
            <w:tcBorders>
              <w:top w:val="nil"/>
              <w:left w:val="nil"/>
              <w:bottom w:val="single" w:sz="4" w:space="0" w:color="auto"/>
              <w:right w:val="single" w:sz="4" w:space="0" w:color="auto"/>
            </w:tcBorders>
            <w:shd w:val="clear" w:color="auto" w:fill="auto"/>
            <w:noWrap/>
            <w:vAlign w:val="bottom"/>
          </w:tcPr>
          <w:p w:rsidR="00713F19" w:rsidRPr="00556EF6" w:rsidRDefault="00713F19" w:rsidP="00F2385D">
            <w:pPr>
              <w:spacing w:before="60" w:after="60" w:line="240" w:lineRule="auto"/>
              <w:jc w:val="right"/>
              <w:rPr>
                <w:rFonts w:ascii="Times New Roman" w:hAnsi="Times New Roman" w:cs="Times New Roman"/>
                <w:color w:val="000000"/>
                <w:sz w:val="26"/>
                <w:szCs w:val="26"/>
              </w:rPr>
            </w:pPr>
            <w:r w:rsidRPr="00556EF6">
              <w:rPr>
                <w:rFonts w:ascii="Times New Roman" w:hAnsi="Times New Roman" w:cs="Times New Roman"/>
                <w:color w:val="000000"/>
                <w:sz w:val="26"/>
                <w:szCs w:val="26"/>
              </w:rPr>
              <w:t>1,0</w:t>
            </w:r>
          </w:p>
        </w:tc>
        <w:tc>
          <w:tcPr>
            <w:tcW w:w="1048" w:type="pct"/>
            <w:tcBorders>
              <w:top w:val="nil"/>
              <w:left w:val="nil"/>
              <w:bottom w:val="single" w:sz="4" w:space="0" w:color="auto"/>
              <w:right w:val="single" w:sz="4" w:space="0" w:color="auto"/>
            </w:tcBorders>
            <w:shd w:val="clear" w:color="auto" w:fill="auto"/>
            <w:noWrap/>
            <w:vAlign w:val="bottom"/>
          </w:tcPr>
          <w:p w:rsidR="00713F19" w:rsidRPr="00556EF6" w:rsidRDefault="00713F19" w:rsidP="00713F19">
            <w:pPr>
              <w:spacing w:before="60" w:after="60" w:line="240" w:lineRule="auto"/>
              <w:jc w:val="center"/>
              <w:rPr>
                <w:rFonts w:ascii="Times New Roman" w:hAnsi="Times New Roman" w:cs="Times New Roman"/>
                <w:color w:val="000000"/>
                <w:sz w:val="26"/>
                <w:szCs w:val="26"/>
              </w:rPr>
            </w:pPr>
            <w:r w:rsidRPr="00556EF6">
              <w:rPr>
                <w:rFonts w:ascii="Times New Roman" w:hAnsi="Times New Roman" w:cs="Times New Roman"/>
                <w:color w:val="000000"/>
                <w:sz w:val="26"/>
                <w:szCs w:val="26"/>
              </w:rPr>
              <w:t>-0,165</w:t>
            </w:r>
          </w:p>
        </w:tc>
      </w:tr>
    </w:tbl>
    <w:p w:rsidR="00243071" w:rsidRPr="00556EF6" w:rsidRDefault="002A599E" w:rsidP="00133417">
      <w:pPr>
        <w:spacing w:before="120" w:after="120" w:line="240" w:lineRule="auto"/>
        <w:ind w:firstLine="284"/>
        <w:jc w:val="both"/>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t>5</w:t>
      </w:r>
      <w:r w:rsidR="00243071" w:rsidRPr="00556EF6">
        <w:rPr>
          <w:rFonts w:ascii="Times New Roman" w:eastAsia="Times New Roman" w:hAnsi="Times New Roman" w:cs="Times New Roman"/>
          <w:i/>
          <w:sz w:val="28"/>
          <w:szCs w:val="28"/>
        </w:rPr>
        <w:t xml:space="preserve">/ Kết quả đánh giá khả năng tiếp nhận chất thải của suối: </w:t>
      </w:r>
    </w:p>
    <w:p w:rsidR="00243071" w:rsidRPr="00556EF6" w:rsidRDefault="00243071" w:rsidP="00243071">
      <w:pPr>
        <w:spacing w:before="120" w:after="120" w:line="240" w:lineRule="auto"/>
        <w:ind w:firstLine="567"/>
        <w:jc w:val="both"/>
        <w:rPr>
          <w:rFonts w:ascii="Times New Roman" w:eastAsia="Calibri" w:hAnsi="Times New Roman" w:cs="Times New Roman"/>
          <w:sz w:val="28"/>
          <w:szCs w:val="28"/>
        </w:rPr>
      </w:pPr>
      <w:r w:rsidRPr="00556EF6">
        <w:rPr>
          <w:rFonts w:ascii="Times New Roman" w:eastAsia="Calibri" w:hAnsi="Times New Roman" w:cs="Times New Roman"/>
          <w:sz w:val="28"/>
          <w:szCs w:val="28"/>
        </w:rPr>
        <w:t xml:space="preserve">Nguồn tiếp nhận nước thải của khu mỏ là suối </w:t>
      </w:r>
      <w:r w:rsidR="000B5CB4" w:rsidRPr="00556EF6">
        <w:rPr>
          <w:rFonts w:ascii="Times New Roman" w:eastAsia="Calibri" w:hAnsi="Times New Roman" w:cs="Times New Roman"/>
          <w:sz w:val="28"/>
          <w:szCs w:val="28"/>
        </w:rPr>
        <w:t>Đồng Chinh.</w:t>
      </w:r>
      <w:r w:rsidRPr="00556EF6">
        <w:rPr>
          <w:rFonts w:ascii="Times New Roman" w:eastAsia="Calibri" w:hAnsi="Times New Roman" w:cs="Times New Roman"/>
          <w:sz w:val="28"/>
          <w:szCs w:val="28"/>
        </w:rPr>
        <w:t xml:space="preserve"> Suối giữ vai trò chủ yếu là tiêu thoát nước cho khu vự</w:t>
      </w:r>
      <w:r w:rsidR="000B5CB4" w:rsidRPr="00556EF6">
        <w:rPr>
          <w:rFonts w:ascii="Times New Roman" w:eastAsia="Calibri" w:hAnsi="Times New Roman" w:cs="Times New Roman"/>
          <w:sz w:val="28"/>
          <w:szCs w:val="28"/>
        </w:rPr>
        <w:t>c</w:t>
      </w:r>
      <w:r w:rsidRPr="00556EF6">
        <w:rPr>
          <w:rFonts w:ascii="Times New Roman" w:eastAsia="Calibri" w:hAnsi="Times New Roman" w:cs="Times New Roman"/>
          <w:sz w:val="28"/>
          <w:szCs w:val="28"/>
        </w:rPr>
        <w:t>.</w:t>
      </w:r>
      <w:r w:rsidRPr="00556EF6">
        <w:rPr>
          <w:rFonts w:ascii="Times New Roman" w:eastAsia="Times New Roman" w:hAnsi="Times New Roman" w:cs="Times New Roman"/>
          <w:sz w:val="28"/>
          <w:szCs w:val="28"/>
          <w:lang w:val="vi-VN"/>
        </w:rPr>
        <w:t xml:space="preserve"> </w:t>
      </w:r>
      <w:r w:rsidRPr="00556EF6">
        <w:rPr>
          <w:rFonts w:ascii="Times New Roman" w:eastAsia="Calibri" w:hAnsi="Times New Roman" w:cs="Times New Roman"/>
          <w:sz w:val="28"/>
          <w:szCs w:val="28"/>
        </w:rPr>
        <w:t xml:space="preserve">Qua quá trình quan trắc lưu lượng dòng Suối cho thấy Suối có dòng chảy nhỏ với </w:t>
      </w:r>
      <w:r w:rsidR="000B5CB4" w:rsidRPr="00556EF6">
        <w:rPr>
          <w:rFonts w:ascii="Times New Roman" w:eastAsia="Calibri" w:hAnsi="Times New Roman" w:cs="Times New Roman"/>
          <w:sz w:val="28"/>
          <w:szCs w:val="28"/>
        </w:rPr>
        <w:t>ngày nắng</w:t>
      </w:r>
      <w:r w:rsidRPr="00556EF6">
        <w:rPr>
          <w:rFonts w:ascii="Times New Roman" w:eastAsia="Calibri" w:hAnsi="Times New Roman" w:cs="Times New Roman"/>
          <w:sz w:val="28"/>
          <w:szCs w:val="28"/>
        </w:rPr>
        <w:t xml:space="preserve"> khoảng 0,0</w:t>
      </w:r>
      <w:r w:rsidR="000B5CB4" w:rsidRPr="00556EF6">
        <w:rPr>
          <w:rFonts w:ascii="Times New Roman" w:eastAsia="Calibri" w:hAnsi="Times New Roman" w:cs="Times New Roman"/>
          <w:sz w:val="28"/>
          <w:szCs w:val="28"/>
        </w:rPr>
        <w:t>4</w:t>
      </w:r>
      <w:r w:rsidRPr="00556EF6">
        <w:rPr>
          <w:rFonts w:ascii="Times New Roman" w:eastAsia="Calibri" w:hAnsi="Times New Roman" w:cs="Times New Roman"/>
          <w:sz w:val="28"/>
          <w:szCs w:val="28"/>
        </w:rPr>
        <w:t>m</w:t>
      </w:r>
      <w:r w:rsidRPr="00556EF6">
        <w:rPr>
          <w:rFonts w:ascii="Times New Roman" w:eastAsia="Calibri" w:hAnsi="Times New Roman" w:cs="Times New Roman"/>
          <w:sz w:val="28"/>
          <w:szCs w:val="28"/>
          <w:vertAlign w:val="superscript"/>
        </w:rPr>
        <w:t>3</w:t>
      </w:r>
      <w:r w:rsidRPr="00556EF6">
        <w:rPr>
          <w:rFonts w:ascii="Times New Roman" w:eastAsia="Calibri" w:hAnsi="Times New Roman" w:cs="Times New Roman"/>
          <w:sz w:val="28"/>
          <w:szCs w:val="28"/>
        </w:rPr>
        <w:t xml:space="preserve">/s và </w:t>
      </w:r>
      <w:r w:rsidR="000B5CB4" w:rsidRPr="00556EF6">
        <w:rPr>
          <w:rFonts w:ascii="Times New Roman" w:eastAsia="Calibri" w:hAnsi="Times New Roman" w:cs="Times New Roman"/>
          <w:sz w:val="28"/>
          <w:szCs w:val="28"/>
        </w:rPr>
        <w:t>ngày</w:t>
      </w:r>
      <w:r w:rsidRPr="00556EF6">
        <w:rPr>
          <w:rFonts w:ascii="Times New Roman" w:eastAsia="Calibri" w:hAnsi="Times New Roman" w:cs="Times New Roman"/>
          <w:sz w:val="28"/>
          <w:szCs w:val="28"/>
        </w:rPr>
        <w:t xml:space="preserve"> mưa lưu lượng khoảng </w:t>
      </w:r>
      <w:r w:rsidR="000B5CB4" w:rsidRPr="00556EF6">
        <w:rPr>
          <w:rFonts w:ascii="Times New Roman" w:eastAsia="Calibri" w:hAnsi="Times New Roman" w:cs="Times New Roman"/>
          <w:sz w:val="28"/>
          <w:szCs w:val="28"/>
        </w:rPr>
        <w:t>0,2</w:t>
      </w:r>
      <w:r w:rsidRPr="00556EF6">
        <w:rPr>
          <w:rFonts w:ascii="Times New Roman" w:eastAsia="Calibri" w:hAnsi="Times New Roman" w:cs="Times New Roman"/>
          <w:sz w:val="28"/>
          <w:szCs w:val="28"/>
        </w:rPr>
        <w:t>5m</w:t>
      </w:r>
      <w:r w:rsidRPr="00556EF6">
        <w:rPr>
          <w:rFonts w:ascii="Times New Roman" w:eastAsia="Calibri" w:hAnsi="Times New Roman" w:cs="Times New Roman"/>
          <w:sz w:val="28"/>
          <w:szCs w:val="28"/>
          <w:vertAlign w:val="superscript"/>
        </w:rPr>
        <w:t>3</w:t>
      </w:r>
      <w:r w:rsidRPr="00556EF6">
        <w:rPr>
          <w:rFonts w:ascii="Times New Roman" w:eastAsia="Calibri" w:hAnsi="Times New Roman" w:cs="Times New Roman"/>
          <w:sz w:val="28"/>
          <w:szCs w:val="28"/>
        </w:rPr>
        <w:t>/s. Đây là con suối nhỏ giữ chức năng thoát nước cho khu vực nên m</w:t>
      </w:r>
      <w:r w:rsidRPr="00556EF6">
        <w:rPr>
          <w:rFonts w:ascii="Times New Roman" w:eastAsia="Times New Roman" w:hAnsi="Times New Roman" w:cs="Times New Roman"/>
          <w:sz w:val="28"/>
          <w:szCs w:val="28"/>
          <w:lang w:val="vi-VN"/>
        </w:rPr>
        <w:t>ức độ biến đổi lưu lượng dòng chảy</w:t>
      </w:r>
      <w:r w:rsidRPr="00556EF6">
        <w:rPr>
          <w:rFonts w:ascii="Times New Roman" w:eastAsia="Times New Roman" w:hAnsi="Times New Roman" w:cs="Times New Roman"/>
          <w:sz w:val="28"/>
          <w:szCs w:val="28"/>
        </w:rPr>
        <w:t xml:space="preserve"> khá ổn định.</w:t>
      </w:r>
    </w:p>
    <w:p w:rsidR="002D5C0B" w:rsidRPr="00556EF6" w:rsidRDefault="00243071" w:rsidP="00243071">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Calibri" w:hAnsi="Times New Roman" w:cs="Times New Roman"/>
          <w:sz w:val="28"/>
          <w:szCs w:val="28"/>
        </w:rPr>
        <w:t xml:space="preserve">Căn cứ vào những cơ sở trên và theo kết quả tính toán đánh giá khả năng tiếp nhận nguồn nước thải của khu mỏ và sức chịu tải của đọan suối </w:t>
      </w:r>
      <w:r w:rsidR="00161191" w:rsidRPr="00556EF6">
        <w:rPr>
          <w:rFonts w:ascii="Times New Roman" w:eastAsia="Calibri" w:hAnsi="Times New Roman" w:cs="Times New Roman"/>
          <w:sz w:val="28"/>
          <w:szCs w:val="28"/>
        </w:rPr>
        <w:t>Đồng Chinh</w:t>
      </w:r>
      <w:r w:rsidRPr="00556EF6">
        <w:rPr>
          <w:rFonts w:ascii="Times New Roman" w:eastAsia="Calibri" w:hAnsi="Times New Roman" w:cs="Times New Roman"/>
          <w:sz w:val="28"/>
          <w:szCs w:val="28"/>
        </w:rPr>
        <w:t xml:space="preserve"> tại đoạn suối đánh giá thì đoạn suối vẫn còn khả năng tiếp nhận </w:t>
      </w:r>
      <w:r w:rsidRPr="00556EF6">
        <w:rPr>
          <w:rFonts w:ascii="Times New Roman" w:eastAsia="Times New Roman" w:hAnsi="Times New Roman" w:cs="Times New Roman"/>
          <w:sz w:val="28"/>
          <w:szCs w:val="28"/>
        </w:rPr>
        <w:t xml:space="preserve">các thông số TSS, </w:t>
      </w:r>
      <w:r w:rsidR="002D5C00" w:rsidRPr="00556EF6">
        <w:rPr>
          <w:rFonts w:ascii="Times New Roman" w:eastAsia="Times New Roman" w:hAnsi="Times New Roman" w:cs="Times New Roman"/>
          <w:sz w:val="28"/>
          <w:szCs w:val="28"/>
          <w:lang w:val="pt-BR"/>
        </w:rPr>
        <w:t>NH</w:t>
      </w:r>
      <w:r w:rsidR="002D5C00" w:rsidRPr="00556EF6">
        <w:rPr>
          <w:rFonts w:ascii="Times New Roman" w:eastAsia="Times New Roman" w:hAnsi="Times New Roman" w:cs="Times New Roman"/>
          <w:sz w:val="28"/>
          <w:szCs w:val="28"/>
          <w:vertAlign w:val="subscript"/>
          <w:lang w:val="pt-BR"/>
        </w:rPr>
        <w:t>4</w:t>
      </w:r>
      <w:r w:rsidR="002D5C00" w:rsidRPr="00556EF6">
        <w:rPr>
          <w:rFonts w:ascii="Times New Roman" w:eastAsia="Times New Roman" w:hAnsi="Times New Roman" w:cs="Times New Roman"/>
          <w:sz w:val="28"/>
          <w:szCs w:val="28"/>
          <w:lang w:val="pt-BR"/>
        </w:rPr>
        <w:t>,</w:t>
      </w:r>
      <w:r w:rsidR="002D5C00" w:rsidRPr="00556EF6">
        <w:rPr>
          <w:rFonts w:ascii="Times New Roman" w:eastAsia="Times New Roman" w:hAnsi="Times New Roman" w:cs="Times New Roman"/>
          <w:sz w:val="28"/>
          <w:szCs w:val="28"/>
        </w:rPr>
        <w:t xml:space="preserve"> NO</w:t>
      </w:r>
      <w:r w:rsidR="002D5C00" w:rsidRPr="00556EF6">
        <w:rPr>
          <w:rFonts w:ascii="Times New Roman" w:eastAsia="Times New Roman" w:hAnsi="Times New Roman" w:cs="Times New Roman"/>
          <w:sz w:val="28"/>
          <w:szCs w:val="28"/>
          <w:vertAlign w:val="subscript"/>
        </w:rPr>
        <w:t>3</w:t>
      </w:r>
      <w:r w:rsidR="002D5C00" w:rsidRPr="00556EF6">
        <w:rPr>
          <w:rFonts w:ascii="Times New Roman" w:eastAsia="Times New Roman" w:hAnsi="Times New Roman" w:cs="Times New Roman"/>
          <w:sz w:val="28"/>
          <w:szCs w:val="28"/>
          <w:vertAlign w:val="superscript"/>
        </w:rPr>
        <w:t>-</w:t>
      </w:r>
      <w:r w:rsidR="00713F19" w:rsidRPr="00556EF6">
        <w:rPr>
          <w:rFonts w:ascii="Times New Roman" w:eastAsia="Times New Roman" w:hAnsi="Times New Roman" w:cs="Times New Roman"/>
          <w:sz w:val="28"/>
          <w:szCs w:val="28"/>
        </w:rPr>
        <w:t>(theo N)</w:t>
      </w:r>
      <w:r w:rsidR="002D5C00"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pt-BR"/>
        </w:rPr>
        <w:t xml:space="preserve">và hết khả nước tiếp nhận đối với </w:t>
      </w:r>
      <w:r w:rsidR="00161191" w:rsidRPr="00556EF6">
        <w:rPr>
          <w:rFonts w:ascii="Times New Roman" w:eastAsia="Times New Roman" w:hAnsi="Times New Roman" w:cs="Times New Roman"/>
          <w:sz w:val="28"/>
          <w:szCs w:val="28"/>
          <w:lang w:val="pt-BR"/>
        </w:rPr>
        <w:t>các</w:t>
      </w:r>
      <w:r w:rsidRPr="00556EF6">
        <w:rPr>
          <w:rFonts w:ascii="Times New Roman" w:eastAsia="Times New Roman" w:hAnsi="Times New Roman" w:cs="Times New Roman"/>
          <w:sz w:val="28"/>
          <w:szCs w:val="28"/>
          <w:lang w:val="pt-BR"/>
        </w:rPr>
        <w:t xml:space="preserve"> thông số</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pt-BR"/>
        </w:rPr>
        <w:t>BOD</w:t>
      </w:r>
      <w:r w:rsidRPr="00556EF6">
        <w:rPr>
          <w:rFonts w:ascii="Times New Roman" w:eastAsia="Times New Roman" w:hAnsi="Times New Roman" w:cs="Times New Roman"/>
          <w:sz w:val="28"/>
          <w:szCs w:val="28"/>
          <w:vertAlign w:val="subscript"/>
          <w:lang w:val="pt-BR"/>
        </w:rPr>
        <w:t>5</w:t>
      </w:r>
      <w:r w:rsidRPr="00556EF6">
        <w:rPr>
          <w:rFonts w:ascii="Times New Roman" w:eastAsia="Times New Roman" w:hAnsi="Times New Roman" w:cs="Times New Roman"/>
          <w:sz w:val="28"/>
          <w:szCs w:val="28"/>
          <w:lang w:val="pt-BR"/>
        </w:rPr>
        <w:t>,</w:t>
      </w:r>
      <w:r w:rsidR="002D5C00" w:rsidRPr="00556EF6">
        <w:rPr>
          <w:rFonts w:ascii="Times New Roman" w:eastAsia="Times New Roman" w:hAnsi="Times New Roman" w:cs="Times New Roman"/>
          <w:sz w:val="28"/>
          <w:szCs w:val="28"/>
        </w:rPr>
        <w:t xml:space="preserve"> COD</w:t>
      </w:r>
      <w:r w:rsidR="00713F19" w:rsidRPr="00556EF6">
        <w:rPr>
          <w:rFonts w:ascii="Times New Roman" w:eastAsia="Times New Roman" w:hAnsi="Times New Roman" w:cs="Times New Roman"/>
          <w:sz w:val="28"/>
          <w:szCs w:val="28"/>
        </w:rPr>
        <w:t>, PO</w:t>
      </w:r>
      <w:r w:rsidR="00713F19" w:rsidRPr="00556EF6">
        <w:rPr>
          <w:rFonts w:ascii="Times New Roman" w:eastAsia="Times New Roman" w:hAnsi="Times New Roman" w:cs="Times New Roman"/>
          <w:sz w:val="28"/>
          <w:szCs w:val="28"/>
          <w:vertAlign w:val="subscript"/>
        </w:rPr>
        <w:t>4</w:t>
      </w:r>
      <w:r w:rsidR="00713F19" w:rsidRPr="00556EF6">
        <w:rPr>
          <w:rFonts w:ascii="Times New Roman" w:eastAsia="Times New Roman" w:hAnsi="Times New Roman" w:cs="Times New Roman"/>
          <w:sz w:val="28"/>
          <w:szCs w:val="28"/>
          <w:vertAlign w:val="superscript"/>
        </w:rPr>
        <w:t>3-</w:t>
      </w:r>
      <w:r w:rsidR="00713F19" w:rsidRPr="00556EF6">
        <w:rPr>
          <w:rFonts w:ascii="Times New Roman" w:eastAsia="Times New Roman" w:hAnsi="Times New Roman" w:cs="Times New Roman"/>
          <w:sz w:val="28"/>
          <w:szCs w:val="28"/>
        </w:rPr>
        <w:t xml:space="preserve"> (theo N)</w:t>
      </w:r>
      <w:r w:rsidRPr="00556EF6">
        <w:rPr>
          <w:rFonts w:ascii="Times New Roman" w:eastAsia="Times New Roman" w:hAnsi="Times New Roman" w:cs="Times New Roman"/>
          <w:sz w:val="28"/>
          <w:szCs w:val="28"/>
        </w:rPr>
        <w:t>.</w:t>
      </w:r>
      <w:r w:rsidR="00161191" w:rsidRPr="00556EF6">
        <w:rPr>
          <w:rFonts w:ascii="Times New Roman" w:eastAsia="Times New Roman" w:hAnsi="Times New Roman" w:cs="Times New Roman"/>
          <w:sz w:val="28"/>
          <w:szCs w:val="28"/>
        </w:rPr>
        <w:t xml:space="preserve"> Tuy nhiên,</w:t>
      </w:r>
      <w:r w:rsidR="002D5C0B" w:rsidRPr="00556EF6">
        <w:rPr>
          <w:rFonts w:ascii="Times New Roman" w:eastAsia="Times New Roman" w:hAnsi="Times New Roman" w:cs="Times New Roman"/>
          <w:sz w:val="28"/>
          <w:szCs w:val="28"/>
        </w:rPr>
        <w:t xml:space="preserve"> với lợi thế nước thải từ hoạt động tháo khô mỏ có thành phần ô nhiễm thấp,</w:t>
      </w:r>
      <w:r w:rsidR="00161191" w:rsidRPr="00556EF6">
        <w:rPr>
          <w:rFonts w:ascii="Times New Roman" w:eastAsia="Times New Roman" w:hAnsi="Times New Roman" w:cs="Times New Roman"/>
          <w:sz w:val="28"/>
          <w:szCs w:val="28"/>
        </w:rPr>
        <w:t xml:space="preserve"> </w:t>
      </w:r>
      <w:r w:rsidR="002D5C0B" w:rsidRPr="00556EF6">
        <w:rPr>
          <w:rFonts w:ascii="Times New Roman" w:eastAsia="Times New Roman" w:hAnsi="Times New Roman" w:cs="Times New Roman"/>
          <w:sz w:val="28"/>
          <w:szCs w:val="28"/>
        </w:rPr>
        <w:t>n</w:t>
      </w:r>
      <w:r w:rsidR="002D5C0B" w:rsidRPr="00556EF6">
        <w:rPr>
          <w:rFonts w:ascii="Times New Roman" w:hAnsi="Times New Roman" w:cs="Times New Roman"/>
          <w:sz w:val="28"/>
          <w:szCs w:val="28"/>
        </w:rPr>
        <w:t>ước thải sau xử lý có chất lượng tốt đạt Quy chuẩn khi xả vào Suối, đều này góp phần pha loãng thành phần các chất ô nhiễm có sẳn trong nguồn nước, cải thiện khả năng tự làm sạch Suối, đồng thời giúp bổ cập nguồn nước vào mùa khô.</w:t>
      </w:r>
      <w:r w:rsidR="002F2BFB" w:rsidRPr="00556EF6">
        <w:rPr>
          <w:rFonts w:ascii="Times New Roman" w:hAnsi="Times New Roman" w:cs="Times New Roman"/>
          <w:sz w:val="28"/>
          <w:szCs w:val="28"/>
        </w:rPr>
        <w:t xml:space="preserve"> </w:t>
      </w:r>
      <w:r w:rsidR="002D5C0B" w:rsidRPr="00556EF6">
        <w:rPr>
          <w:rFonts w:ascii="Times New Roman" w:hAnsi="Times New Roman" w:cs="Times New Roman"/>
          <w:sz w:val="28"/>
          <w:szCs w:val="28"/>
        </w:rPr>
        <w:t xml:space="preserve">Vì vậy, với những đặc điểm trên, </w:t>
      </w:r>
      <w:r w:rsidR="004E4F73" w:rsidRPr="00556EF6">
        <w:rPr>
          <w:rFonts w:ascii="Times New Roman" w:hAnsi="Times New Roman" w:cs="Times New Roman"/>
          <w:sz w:val="28"/>
          <w:szCs w:val="28"/>
        </w:rPr>
        <w:t>Cơ sở</w:t>
      </w:r>
      <w:r w:rsidR="002D5C0B" w:rsidRPr="00556EF6">
        <w:rPr>
          <w:rFonts w:ascii="Times New Roman" w:hAnsi="Times New Roman" w:cs="Times New Roman"/>
          <w:sz w:val="28"/>
          <w:szCs w:val="28"/>
        </w:rPr>
        <w:t xml:space="preserve"> hoàn toàn phù hợp </w:t>
      </w:r>
      <w:r w:rsidR="002D5C0B" w:rsidRPr="00556EF6">
        <w:rPr>
          <w:rFonts w:ascii="Times New Roman" w:hAnsi="Times New Roman" w:cs="Times New Roman"/>
          <w:bCs/>
          <w:sz w:val="28"/>
          <w:szCs w:val="28"/>
        </w:rPr>
        <w:t>đối với khả năng chịu tải của môi trường</w:t>
      </w:r>
      <w:r w:rsidR="00361CFE" w:rsidRPr="00556EF6">
        <w:rPr>
          <w:rFonts w:ascii="Times New Roman" w:hAnsi="Times New Roman" w:cs="Times New Roman"/>
          <w:bCs/>
          <w:sz w:val="28"/>
          <w:szCs w:val="28"/>
        </w:rPr>
        <w:t>.</w:t>
      </w:r>
    </w:p>
    <w:p w:rsidR="003D1FAF" w:rsidRPr="00556EF6" w:rsidRDefault="003D1FAF" w:rsidP="005730D5">
      <w:pPr>
        <w:pStyle w:val="Heading1"/>
        <w:spacing w:before="60" w:after="60" w:line="240" w:lineRule="auto"/>
        <w:jc w:val="center"/>
        <w:rPr>
          <w:rFonts w:ascii="Times New Roman" w:hAnsi="Times New Roman" w:cs="Times New Roman"/>
          <w:b/>
          <w:bCs/>
          <w:color w:val="auto"/>
          <w:sz w:val="28"/>
          <w:szCs w:val="28"/>
        </w:rPr>
      </w:pPr>
      <w:bookmarkStart w:id="23" w:name="_Toc105493198"/>
      <w:bookmarkEnd w:id="19"/>
      <w:r w:rsidRPr="00556EF6">
        <w:rPr>
          <w:rFonts w:ascii="Times New Roman" w:hAnsi="Times New Roman" w:cs="Times New Roman"/>
          <w:b/>
          <w:bCs/>
          <w:color w:val="auto"/>
          <w:sz w:val="28"/>
          <w:szCs w:val="28"/>
        </w:rPr>
        <w:lastRenderedPageBreak/>
        <w:t>CHƯƠNG III</w:t>
      </w:r>
      <w:bookmarkEnd w:id="23"/>
    </w:p>
    <w:p w:rsidR="003D1FAF" w:rsidRPr="00556EF6" w:rsidRDefault="003D1FAF" w:rsidP="005730D5">
      <w:pPr>
        <w:pStyle w:val="Heading1"/>
        <w:spacing w:before="60" w:after="60" w:line="240" w:lineRule="auto"/>
        <w:jc w:val="center"/>
        <w:rPr>
          <w:rFonts w:ascii="Times New Roman" w:hAnsi="Times New Roman" w:cs="Times New Roman"/>
          <w:b/>
          <w:bCs/>
          <w:color w:val="auto"/>
          <w:sz w:val="28"/>
          <w:szCs w:val="28"/>
        </w:rPr>
      </w:pPr>
      <w:bookmarkStart w:id="24" w:name="_Toc105493199"/>
      <w:r w:rsidRPr="00556EF6">
        <w:rPr>
          <w:rFonts w:ascii="Times New Roman" w:hAnsi="Times New Roman" w:cs="Times New Roman"/>
          <w:b/>
          <w:bCs/>
          <w:color w:val="auto"/>
          <w:sz w:val="28"/>
          <w:szCs w:val="28"/>
        </w:rPr>
        <w:t xml:space="preserve">KẾT QUẢ HOÀN THÀNH CÁC CÔNG TRÌNH, BIỆN PHÁP BẢO VỆ MÔI TRƯỜNG CỦA </w:t>
      </w:r>
      <w:r w:rsidR="004E4F73" w:rsidRPr="00556EF6">
        <w:rPr>
          <w:rFonts w:ascii="Times New Roman" w:hAnsi="Times New Roman" w:cs="Times New Roman"/>
          <w:b/>
          <w:bCs/>
          <w:color w:val="auto"/>
          <w:sz w:val="28"/>
          <w:szCs w:val="28"/>
        </w:rPr>
        <w:t>CƠ SỞ</w:t>
      </w:r>
      <w:bookmarkEnd w:id="24"/>
    </w:p>
    <w:p w:rsidR="00123382" w:rsidRPr="00556EF6" w:rsidRDefault="00123382" w:rsidP="009878D5">
      <w:pPr>
        <w:spacing w:before="120" w:after="120" w:line="240" w:lineRule="auto"/>
        <w:jc w:val="center"/>
        <w:rPr>
          <w:rFonts w:ascii="Times New Roman" w:hAnsi="Times New Roman" w:cs="Times New Roman"/>
          <w:b/>
          <w:bCs/>
          <w:sz w:val="28"/>
          <w:szCs w:val="28"/>
        </w:rPr>
      </w:pPr>
    </w:p>
    <w:p w:rsidR="003D1FAF" w:rsidRPr="00556EF6" w:rsidRDefault="003D1FAF" w:rsidP="00D25AD5">
      <w:pPr>
        <w:pStyle w:val="Heading2"/>
        <w:spacing w:before="120" w:after="120" w:line="240" w:lineRule="auto"/>
        <w:jc w:val="both"/>
        <w:rPr>
          <w:rFonts w:ascii="Times New Roman" w:hAnsi="Times New Roman" w:cs="Times New Roman"/>
          <w:b/>
          <w:bCs/>
          <w:color w:val="auto"/>
          <w:sz w:val="28"/>
          <w:szCs w:val="28"/>
        </w:rPr>
      </w:pPr>
      <w:bookmarkStart w:id="25" w:name="_Toc105493200"/>
      <w:r w:rsidRPr="00556EF6">
        <w:rPr>
          <w:rFonts w:ascii="Times New Roman" w:hAnsi="Times New Roman" w:cs="Times New Roman"/>
          <w:b/>
          <w:bCs/>
          <w:color w:val="auto"/>
          <w:sz w:val="28"/>
          <w:szCs w:val="28"/>
        </w:rPr>
        <w:t>3.1. CÔNG TRÌNH, BIỆN PHÁP THOÁT NƯỚC MƯA, THU GOM VÀ XỬ LÝ NƯỚC THẢI</w:t>
      </w:r>
      <w:bookmarkEnd w:id="25"/>
    </w:p>
    <w:p w:rsidR="003D1FAF" w:rsidRPr="00556EF6" w:rsidRDefault="003D1FAF" w:rsidP="00D25AD5">
      <w:pPr>
        <w:pStyle w:val="Heading3"/>
        <w:spacing w:before="120" w:after="120" w:line="240" w:lineRule="auto"/>
        <w:rPr>
          <w:rFonts w:ascii="Times New Roman" w:hAnsi="Times New Roman" w:cs="Times New Roman"/>
          <w:b/>
          <w:bCs/>
          <w:color w:val="auto"/>
          <w:sz w:val="28"/>
          <w:szCs w:val="28"/>
        </w:rPr>
      </w:pPr>
      <w:bookmarkStart w:id="26" w:name="_Toc105493201"/>
      <w:r w:rsidRPr="00556EF6">
        <w:rPr>
          <w:rFonts w:ascii="Times New Roman" w:hAnsi="Times New Roman" w:cs="Times New Roman"/>
          <w:b/>
          <w:bCs/>
          <w:color w:val="auto"/>
          <w:sz w:val="28"/>
          <w:szCs w:val="28"/>
        </w:rPr>
        <w:t>3.1.1 Thu gom, thoát nước mưa</w:t>
      </w:r>
      <w:bookmarkEnd w:id="26"/>
    </w:p>
    <w:p w:rsidR="003D1FAF" w:rsidRPr="00556EF6" w:rsidRDefault="003D1FAF" w:rsidP="00D25AD5">
      <w:pPr>
        <w:spacing w:before="120" w:after="120" w:line="240" w:lineRule="auto"/>
        <w:ind w:firstLine="567"/>
        <w:jc w:val="both"/>
        <w:rPr>
          <w:rFonts w:ascii="Times New Roman" w:hAnsi="Times New Roman" w:cs="Times New Roman"/>
          <w:b/>
          <w:bCs/>
          <w:i/>
          <w:sz w:val="28"/>
          <w:szCs w:val="28"/>
        </w:rPr>
      </w:pPr>
      <w:r w:rsidRPr="00556EF6">
        <w:rPr>
          <w:rFonts w:ascii="Times New Roman" w:hAnsi="Times New Roman" w:cs="Times New Roman"/>
          <w:b/>
          <w:bCs/>
          <w:i/>
          <w:sz w:val="28"/>
          <w:szCs w:val="28"/>
        </w:rPr>
        <w:t>3.1.1.1. Thông số kỹ thuật của công trình thu gom, thoát nước mưa</w:t>
      </w:r>
    </w:p>
    <w:p w:rsidR="00523DF4" w:rsidRPr="00556EF6" w:rsidRDefault="00E34E73" w:rsidP="00E34E73">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Công trình thu gom</w:t>
      </w:r>
      <w:r w:rsidR="00C0381A" w:rsidRPr="00556EF6">
        <w:rPr>
          <w:rFonts w:ascii="Times New Roman" w:hAnsi="Times New Roman" w:cs="Times New Roman"/>
          <w:sz w:val="28"/>
          <w:szCs w:val="28"/>
        </w:rPr>
        <w:t>,</w:t>
      </w:r>
      <w:r w:rsidRPr="00556EF6">
        <w:rPr>
          <w:rFonts w:ascii="Times New Roman" w:hAnsi="Times New Roman" w:cs="Times New Roman"/>
          <w:sz w:val="28"/>
          <w:szCs w:val="28"/>
        </w:rPr>
        <w:t xml:space="preserve"> thoát nước mưa tại khu mỏ gồm đê bao và mương dẫn nước nằm ngoài dọc theo đê bao. </w:t>
      </w:r>
      <w:r w:rsidR="001D0AE4" w:rsidRPr="00556EF6">
        <w:rPr>
          <w:rFonts w:ascii="Times New Roman" w:hAnsi="Times New Roman" w:cs="Times New Roman"/>
          <w:sz w:val="28"/>
          <w:szCs w:val="28"/>
        </w:rPr>
        <w:t>Công trình đã được Sở TN&amp;MT xác nhận hoàn thành tại Giấy xác nhận số</w:t>
      </w:r>
      <w:r w:rsidR="002939C5" w:rsidRPr="00556EF6">
        <w:rPr>
          <w:rFonts w:ascii="Times New Roman" w:hAnsi="Times New Roman" w:cs="Times New Roman"/>
          <w:sz w:val="28"/>
          <w:szCs w:val="28"/>
        </w:rPr>
        <w:t xml:space="preserve"> 1816</w:t>
      </w:r>
      <w:r w:rsidR="001D0AE4" w:rsidRPr="00556EF6">
        <w:rPr>
          <w:rFonts w:ascii="Times New Roman" w:hAnsi="Times New Roman" w:cs="Times New Roman"/>
          <w:sz w:val="28"/>
          <w:szCs w:val="28"/>
        </w:rPr>
        <w:t>/GXN-STNMT</w:t>
      </w:r>
      <w:r w:rsidR="002939C5" w:rsidRPr="00556EF6">
        <w:rPr>
          <w:rFonts w:ascii="Times New Roman" w:hAnsi="Times New Roman" w:cs="Times New Roman"/>
          <w:sz w:val="28"/>
          <w:szCs w:val="28"/>
        </w:rPr>
        <w:t xml:space="preserve"> ngày 15/5/2017</w:t>
      </w:r>
      <w:r w:rsidR="001D0AE4" w:rsidRPr="00556EF6">
        <w:rPr>
          <w:rFonts w:ascii="Times New Roman" w:hAnsi="Times New Roman" w:cs="Times New Roman"/>
          <w:sz w:val="28"/>
          <w:szCs w:val="28"/>
        </w:rPr>
        <w:t>.</w:t>
      </w:r>
      <w:r w:rsidR="00C01CF2" w:rsidRPr="00556EF6">
        <w:rPr>
          <w:rFonts w:ascii="Times New Roman" w:hAnsi="Times New Roman" w:cs="Times New Roman"/>
          <w:sz w:val="28"/>
          <w:szCs w:val="28"/>
        </w:rPr>
        <w:t xml:space="preserve"> T</w:t>
      </w:r>
      <w:r w:rsidR="00523DF4" w:rsidRPr="00556EF6">
        <w:rPr>
          <w:rFonts w:ascii="Times New Roman" w:hAnsi="Times New Roman" w:cs="Times New Roman"/>
          <w:sz w:val="28"/>
          <w:szCs w:val="28"/>
        </w:rPr>
        <w:t>hông số kỹ thuật của công trình thu gom như sau:</w:t>
      </w:r>
    </w:p>
    <w:p w:rsidR="00523DF4" w:rsidRPr="00556EF6" w:rsidRDefault="00E34E73" w:rsidP="00D25AD5">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w:t>
      </w:r>
      <w:r w:rsidR="00523DF4" w:rsidRPr="00556EF6">
        <w:rPr>
          <w:rFonts w:ascii="Times New Roman" w:hAnsi="Times New Roman" w:cs="Times New Roman"/>
          <w:sz w:val="28"/>
          <w:szCs w:val="28"/>
        </w:rPr>
        <w:t xml:space="preserve"> Đê bao</w:t>
      </w:r>
      <w:r w:rsidR="00C0381A" w:rsidRPr="00556EF6">
        <w:rPr>
          <w:rFonts w:ascii="Times New Roman" w:hAnsi="Times New Roman" w:cs="Times New Roman"/>
          <w:sz w:val="28"/>
          <w:szCs w:val="28"/>
        </w:rPr>
        <w:t>:</w:t>
      </w:r>
    </w:p>
    <w:p w:rsidR="00ED74D5" w:rsidRPr="00556EF6" w:rsidRDefault="00E34E73" w:rsidP="00D25AD5">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w:t>
      </w:r>
      <w:r w:rsidR="00ED74D5" w:rsidRPr="00556EF6">
        <w:rPr>
          <w:rFonts w:ascii="Times New Roman" w:hAnsi="Times New Roman" w:cs="Times New Roman"/>
          <w:sz w:val="28"/>
          <w:szCs w:val="28"/>
        </w:rPr>
        <w:t xml:space="preserve"> Kết cấu, vật liệu: Đê được đắp từ lớp đất đầu (đất, sạn sỏi) của khu mỏ</w:t>
      </w:r>
      <w:r w:rsidR="009D67F4" w:rsidRPr="00556EF6">
        <w:rPr>
          <w:rFonts w:ascii="Times New Roman" w:hAnsi="Times New Roman" w:cs="Times New Roman"/>
          <w:sz w:val="28"/>
          <w:szCs w:val="28"/>
        </w:rPr>
        <w:t xml:space="preserve">. Để chống </w:t>
      </w:r>
      <w:r w:rsidR="00ED74D5" w:rsidRPr="00556EF6">
        <w:rPr>
          <w:rFonts w:ascii="Times New Roman" w:hAnsi="Times New Roman" w:cs="Times New Roman"/>
          <w:sz w:val="28"/>
          <w:szCs w:val="28"/>
        </w:rPr>
        <w:t>trượt lở</w:t>
      </w:r>
      <w:r w:rsidR="006D4DC9" w:rsidRPr="00556EF6">
        <w:rPr>
          <w:rFonts w:ascii="Times New Roman" w:hAnsi="Times New Roman" w:cs="Times New Roman"/>
          <w:sz w:val="28"/>
          <w:szCs w:val="28"/>
        </w:rPr>
        <w:t xml:space="preserve"> gây mất</w:t>
      </w:r>
      <w:r w:rsidR="00ED74D5" w:rsidRPr="00556EF6">
        <w:rPr>
          <w:rFonts w:ascii="Times New Roman" w:hAnsi="Times New Roman" w:cs="Times New Roman"/>
          <w:sz w:val="28"/>
          <w:szCs w:val="28"/>
        </w:rPr>
        <w:t xml:space="preserve"> an toàn, đê được đắp mái dốc taluy đảm bảo nghiên sườn tầng α</w:t>
      </w:r>
      <w:r w:rsidR="00ED74D5" w:rsidRPr="00556EF6">
        <w:rPr>
          <w:rFonts w:ascii="Times New Roman" w:hAnsi="Times New Roman" w:cs="Times New Roman"/>
          <w:sz w:val="28"/>
          <w:szCs w:val="28"/>
          <w:vertAlign w:val="subscript"/>
        </w:rPr>
        <w:t>kt</w:t>
      </w:r>
      <w:r w:rsidR="00ED74D5" w:rsidRPr="00556EF6">
        <w:rPr>
          <w:rFonts w:ascii="Times New Roman" w:hAnsi="Times New Roman" w:cs="Times New Roman"/>
          <w:sz w:val="28"/>
          <w:szCs w:val="28"/>
        </w:rPr>
        <w:t xml:space="preserve"> = 45</w:t>
      </w:r>
      <w:r w:rsidR="00ED74D5" w:rsidRPr="00556EF6">
        <w:rPr>
          <w:rFonts w:ascii="Times New Roman" w:hAnsi="Times New Roman" w:cs="Times New Roman"/>
          <w:sz w:val="28"/>
          <w:szCs w:val="28"/>
          <w:vertAlign w:val="superscript"/>
        </w:rPr>
        <w:t>o</w:t>
      </w:r>
      <w:r w:rsidR="00ED74D5" w:rsidRPr="00556EF6">
        <w:rPr>
          <w:rFonts w:ascii="Times New Roman" w:hAnsi="Times New Roman" w:cs="Times New Roman"/>
          <w:sz w:val="28"/>
          <w:szCs w:val="28"/>
        </w:rPr>
        <w:t>.</w:t>
      </w:r>
      <w:r w:rsidRPr="00556EF6">
        <w:rPr>
          <w:rFonts w:ascii="Times New Roman" w:hAnsi="Times New Roman" w:cs="Times New Roman"/>
          <w:sz w:val="28"/>
          <w:szCs w:val="28"/>
        </w:rPr>
        <w:t xml:space="preserve"> Đê được xây đắp bao quanh toàn bộ khu mỏ</w:t>
      </w:r>
      <w:r w:rsidR="00C0381A" w:rsidRPr="00556EF6">
        <w:rPr>
          <w:rFonts w:ascii="Times New Roman" w:hAnsi="Times New Roman" w:cs="Times New Roman"/>
          <w:sz w:val="28"/>
          <w:szCs w:val="28"/>
        </w:rPr>
        <w:t>.</w:t>
      </w:r>
    </w:p>
    <w:p w:rsidR="009D67F4" w:rsidRPr="00556EF6" w:rsidRDefault="009D67F4" w:rsidP="009D67F4">
      <w:pPr>
        <w:spacing w:before="120" w:after="120" w:line="240" w:lineRule="auto"/>
        <w:ind w:right="65"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w:t>
      </w:r>
      <w:r w:rsidR="00E34E73" w:rsidRPr="00556EF6">
        <w:rPr>
          <w:rFonts w:ascii="Times New Roman" w:eastAsia="MS Mincho" w:hAnsi="Times New Roman" w:cs="Times New Roman"/>
          <w:sz w:val="28"/>
          <w:szCs w:val="28"/>
          <w:lang w:eastAsia="ja-JP"/>
        </w:rPr>
        <w:t>Kích thước</w:t>
      </w:r>
      <w:r w:rsidRPr="00556EF6">
        <w:rPr>
          <w:rFonts w:ascii="Times New Roman" w:eastAsia="MS Mincho" w:hAnsi="Times New Roman" w:cs="Times New Roman"/>
          <w:sz w:val="28"/>
          <w:szCs w:val="28"/>
          <w:lang w:eastAsia="ja-JP"/>
        </w:rPr>
        <w:t>: dài 1.747m</w:t>
      </w:r>
      <w:r w:rsidRPr="00556EF6">
        <w:rPr>
          <w:rFonts w:ascii="Times New Roman" w:eastAsia="MS Mincho" w:hAnsi="Times New Roman" w:cs="Times New Roman"/>
          <w:sz w:val="28"/>
          <w:szCs w:val="28"/>
          <w:lang w:val="vi-VN" w:eastAsia="ja-JP"/>
        </w:rPr>
        <w:t xml:space="preserve">, </w:t>
      </w:r>
      <w:r w:rsidR="00E34E73" w:rsidRPr="00556EF6">
        <w:rPr>
          <w:rFonts w:ascii="Times New Roman" w:eastAsia="MS Mincho" w:hAnsi="Times New Roman" w:cs="Times New Roman"/>
          <w:sz w:val="28"/>
          <w:szCs w:val="28"/>
          <w:lang w:eastAsia="ja-JP"/>
        </w:rPr>
        <w:t xml:space="preserve">rộng </w:t>
      </w:r>
      <w:r w:rsidRPr="00556EF6">
        <w:rPr>
          <w:rFonts w:ascii="Times New Roman" w:eastAsia="MS Mincho" w:hAnsi="Times New Roman" w:cs="Times New Roman"/>
          <w:sz w:val="28"/>
          <w:szCs w:val="28"/>
          <w:lang w:eastAsia="ja-JP"/>
        </w:rPr>
        <w:t>2</w:t>
      </w:r>
      <w:r w:rsidR="00E34E73" w:rsidRPr="00556EF6">
        <w:rPr>
          <w:rFonts w:ascii="Times New Roman" w:eastAsia="MS Mincho" w:hAnsi="Times New Roman" w:cs="Times New Roman"/>
          <w:sz w:val="28"/>
          <w:szCs w:val="28"/>
          <w:lang w:eastAsia="ja-JP"/>
        </w:rPr>
        <w:t>m, cao 1,5m. Hiện nay, khu mỏ đã xây đắp hoàn thiện tuyến đê theo thiết kế.</w:t>
      </w:r>
    </w:p>
    <w:p w:rsidR="00F96E7B" w:rsidRPr="00556EF6" w:rsidRDefault="00E34E73" w:rsidP="00D25AD5">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 </w:t>
      </w:r>
      <w:r w:rsidR="00ED74D5" w:rsidRPr="00556EF6">
        <w:rPr>
          <w:rFonts w:ascii="Times New Roman" w:hAnsi="Times New Roman" w:cs="Times New Roman"/>
          <w:sz w:val="28"/>
          <w:szCs w:val="28"/>
        </w:rPr>
        <w:t>Mương dẫn nướ</w:t>
      </w:r>
      <w:r w:rsidR="00F96E7B" w:rsidRPr="00556EF6">
        <w:rPr>
          <w:rFonts w:ascii="Times New Roman" w:hAnsi="Times New Roman" w:cs="Times New Roman"/>
          <w:sz w:val="28"/>
          <w:szCs w:val="28"/>
        </w:rPr>
        <w:t>c</w:t>
      </w:r>
      <w:r w:rsidR="00C0381A" w:rsidRPr="00556EF6">
        <w:rPr>
          <w:rFonts w:ascii="Times New Roman" w:hAnsi="Times New Roman" w:cs="Times New Roman"/>
          <w:sz w:val="28"/>
          <w:szCs w:val="28"/>
        </w:rPr>
        <w:t>:</w:t>
      </w:r>
    </w:p>
    <w:p w:rsidR="00F96E7B" w:rsidRPr="00556EF6" w:rsidRDefault="00E34E73" w:rsidP="00D25AD5">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w:t>
      </w:r>
      <w:r w:rsidR="00ED74D5" w:rsidRPr="00556EF6">
        <w:rPr>
          <w:rFonts w:ascii="Times New Roman" w:hAnsi="Times New Roman" w:cs="Times New Roman"/>
          <w:sz w:val="28"/>
          <w:szCs w:val="28"/>
        </w:rPr>
        <w:t xml:space="preserve"> Kết cấu</w:t>
      </w:r>
      <w:r w:rsidR="00A67C36" w:rsidRPr="00556EF6">
        <w:rPr>
          <w:rFonts w:ascii="Times New Roman" w:hAnsi="Times New Roman" w:cs="Times New Roman"/>
          <w:sz w:val="28"/>
          <w:szCs w:val="28"/>
        </w:rPr>
        <w:t>:</w:t>
      </w:r>
      <w:r w:rsidR="00ED74D5" w:rsidRPr="00556EF6">
        <w:rPr>
          <w:rFonts w:ascii="Times New Roman" w:hAnsi="Times New Roman" w:cs="Times New Roman"/>
          <w:sz w:val="28"/>
          <w:szCs w:val="28"/>
        </w:rPr>
        <w:t xml:space="preserve"> là mương đất hở, được bố trí nằm phía ngoài và dướ</w:t>
      </w:r>
      <w:r w:rsidR="00F96E7B" w:rsidRPr="00556EF6">
        <w:rPr>
          <w:rFonts w:ascii="Times New Roman" w:hAnsi="Times New Roman" w:cs="Times New Roman"/>
          <w:sz w:val="28"/>
          <w:szCs w:val="28"/>
        </w:rPr>
        <w:t>i chân đê.</w:t>
      </w:r>
    </w:p>
    <w:p w:rsidR="00ED74D5" w:rsidRPr="00556EF6" w:rsidRDefault="00E34E73" w:rsidP="00D25AD5">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w:t>
      </w:r>
      <w:r w:rsidR="00ED74D5" w:rsidRPr="00556EF6">
        <w:rPr>
          <w:rFonts w:ascii="Times New Roman" w:hAnsi="Times New Roman" w:cs="Times New Roman"/>
          <w:sz w:val="28"/>
          <w:szCs w:val="28"/>
        </w:rPr>
        <w:t xml:space="preserve"> Kích thước: </w:t>
      </w:r>
      <w:r w:rsidR="0000453E" w:rsidRPr="00556EF6">
        <w:rPr>
          <w:rFonts w:ascii="Times New Roman" w:hAnsi="Times New Roman" w:cs="Times New Roman"/>
          <w:sz w:val="28"/>
          <w:szCs w:val="28"/>
        </w:rPr>
        <w:t xml:space="preserve">dài </w:t>
      </w:r>
      <w:r w:rsidR="0048390C" w:rsidRPr="00556EF6">
        <w:rPr>
          <w:rFonts w:ascii="Times New Roman" w:hAnsi="Times New Roman" w:cs="Times New Roman"/>
          <w:sz w:val="28"/>
          <w:szCs w:val="28"/>
        </w:rPr>
        <w:t>1.747</w:t>
      </w:r>
      <w:r w:rsidR="0000453E" w:rsidRPr="00556EF6">
        <w:rPr>
          <w:rFonts w:ascii="Times New Roman" w:hAnsi="Times New Roman" w:cs="Times New Roman"/>
          <w:sz w:val="28"/>
          <w:szCs w:val="28"/>
        </w:rPr>
        <w:t>m</w:t>
      </w:r>
      <w:r w:rsidR="00B73D9A" w:rsidRPr="00556EF6">
        <w:rPr>
          <w:rFonts w:ascii="Times New Roman" w:hAnsi="Times New Roman" w:cs="Times New Roman"/>
          <w:sz w:val="28"/>
          <w:szCs w:val="28"/>
        </w:rPr>
        <w:t>, rộng 1</w:t>
      </w:r>
      <w:r w:rsidR="0048390C" w:rsidRPr="00556EF6">
        <w:rPr>
          <w:rFonts w:ascii="Times New Roman" w:hAnsi="Times New Roman" w:cs="Times New Roman"/>
          <w:sz w:val="28"/>
          <w:szCs w:val="28"/>
        </w:rPr>
        <w:t>,5m, sâu 0,5</w:t>
      </w:r>
      <w:r w:rsidR="00B73D9A" w:rsidRPr="00556EF6">
        <w:rPr>
          <w:rFonts w:ascii="Times New Roman" w:hAnsi="Times New Roman" w:cs="Times New Roman"/>
          <w:sz w:val="28"/>
          <w:szCs w:val="28"/>
        </w:rPr>
        <w:t>m.</w:t>
      </w:r>
    </w:p>
    <w:p w:rsidR="00835FBC" w:rsidRPr="00556EF6" w:rsidRDefault="00835FBC" w:rsidP="00835FBC">
      <w:pPr>
        <w:spacing w:before="120" w:after="120" w:line="240" w:lineRule="auto"/>
        <w:ind w:firstLine="567"/>
        <w:jc w:val="both"/>
        <w:rPr>
          <w:rFonts w:ascii="Times New Roman" w:hAnsi="Times New Roman" w:cs="Times New Roman"/>
          <w:b/>
          <w:bCs/>
          <w:i/>
          <w:sz w:val="28"/>
          <w:szCs w:val="28"/>
        </w:rPr>
      </w:pPr>
      <w:r w:rsidRPr="00556EF6">
        <w:rPr>
          <w:rFonts w:ascii="Times New Roman" w:hAnsi="Times New Roman" w:cs="Times New Roman"/>
          <w:b/>
          <w:bCs/>
          <w:i/>
          <w:sz w:val="28"/>
          <w:szCs w:val="28"/>
        </w:rPr>
        <w:t>3.1.1.2. Số lượng, vị trí từng điểm thoát nước mưa bề mặt ra ngoài môi trường kèm theo quy trình vận hành tại từng điểm thoát.</w:t>
      </w:r>
    </w:p>
    <w:p w:rsidR="00835FBC" w:rsidRPr="00556EF6" w:rsidRDefault="00835FBC" w:rsidP="00835FBC">
      <w:pPr>
        <w:spacing w:before="120" w:after="120" w:line="240" w:lineRule="auto"/>
        <w:jc w:val="both"/>
        <w:rPr>
          <w:rFonts w:ascii="Times New Roman" w:hAnsi="Times New Roman" w:cs="Times New Roman"/>
          <w:sz w:val="28"/>
          <w:szCs w:val="28"/>
        </w:rPr>
      </w:pPr>
      <w:r w:rsidRPr="00556EF6">
        <w:rPr>
          <w:rFonts w:ascii="Times New Roman" w:hAnsi="Times New Roman" w:cs="Times New Roman"/>
          <w:bCs/>
          <w:sz w:val="28"/>
          <w:szCs w:val="28"/>
        </w:rPr>
        <w:tab/>
        <w:t xml:space="preserve">- Số lượng điểm thoát nước mưa: gồm </w:t>
      </w:r>
      <w:r w:rsidRPr="00556EF6">
        <w:rPr>
          <w:rFonts w:ascii="Times New Roman" w:hAnsi="Times New Roman" w:cs="Times New Roman"/>
          <w:sz w:val="28"/>
          <w:szCs w:val="28"/>
        </w:rPr>
        <w:t xml:space="preserve">1 điểm nằm phía tây bắc khu mỏ, là điểm giao nhau giữa mương dẫn nước mưa và nhánh suối nhỏ. </w:t>
      </w:r>
    </w:p>
    <w:p w:rsidR="00835FBC" w:rsidRPr="00556EF6" w:rsidRDefault="00835FBC" w:rsidP="00835FBC">
      <w:pPr>
        <w:spacing w:before="120" w:after="120" w:line="240" w:lineRule="auto"/>
        <w:jc w:val="both"/>
        <w:rPr>
          <w:rFonts w:ascii="Times New Roman" w:eastAsia="MS Mincho" w:hAnsi="Times New Roman"/>
          <w:sz w:val="28"/>
          <w:szCs w:val="28"/>
          <w:lang w:eastAsia="ja-JP"/>
        </w:rPr>
      </w:pPr>
      <w:r w:rsidRPr="00556EF6">
        <w:rPr>
          <w:rFonts w:ascii="Times New Roman" w:hAnsi="Times New Roman" w:cs="Times New Roman"/>
          <w:sz w:val="28"/>
          <w:szCs w:val="28"/>
        </w:rPr>
        <w:tab/>
        <w:t xml:space="preserve">- Quy trình vận hành: </w:t>
      </w:r>
      <w:r w:rsidRPr="00556EF6">
        <w:rPr>
          <w:rFonts w:ascii="Times New Roman" w:eastAsia="Times New Roman" w:hAnsi="Times New Roman"/>
          <w:sz w:val="28"/>
          <w:szCs w:val="28"/>
        </w:rPr>
        <w:t xml:space="preserve">Nước mưa chảy tràn xung quanh mỏ sau khi chảy vào mương dẫn nằm ngoài đê, sẽ chảy về nhánh suối nhỏ nằm phía tây bắc khu mỏ, sau đó chảy thoát ra suối Đồng Chinh theo nguyên tắc tự chảy </w:t>
      </w:r>
      <w:r w:rsidRPr="00556EF6">
        <w:rPr>
          <w:rFonts w:ascii="Times New Roman" w:eastAsia="MS Mincho" w:hAnsi="Times New Roman"/>
          <w:sz w:val="28"/>
          <w:szCs w:val="28"/>
          <w:lang w:eastAsia="ja-JP"/>
        </w:rPr>
        <w:t>Sơ đồ minh họa như sau:</w:t>
      </w:r>
    </w:p>
    <w:p w:rsidR="00C52B11" w:rsidRPr="00556EF6" w:rsidRDefault="00835FBC" w:rsidP="00835FBC">
      <w:pPr>
        <w:spacing w:before="120" w:after="120" w:line="240" w:lineRule="auto"/>
        <w:ind w:firstLine="567"/>
        <w:jc w:val="both"/>
        <w:rPr>
          <w:rFonts w:ascii="Times New Roman" w:eastAsia="Times New Roman" w:hAnsi="Times New Roman" w:cs="Times New Roman"/>
          <w:sz w:val="28"/>
          <w:szCs w:val="26"/>
        </w:rPr>
      </w:pPr>
      <w:r w:rsidRPr="00556EF6">
        <w:rPr>
          <w:rFonts w:ascii="Times New Roman" w:hAnsi="Times New Roman" w:cs="Times New Roman"/>
          <w:b/>
          <w:bCs/>
          <w:sz w:val="28"/>
          <w:szCs w:val="28"/>
        </w:rPr>
        <w:tab/>
      </w:r>
      <w:r w:rsidRPr="00556EF6">
        <w:rPr>
          <w:rFonts w:ascii="Times New Roman" w:eastAsia="Times New Roman" w:hAnsi="Times New Roman" w:cs="Times New Roman"/>
          <w:sz w:val="28"/>
          <w:szCs w:val="28"/>
        </w:rPr>
        <w:t>Nước mưa chảy tràn</w:t>
      </w:r>
      <w:r w:rsidRPr="00556EF6">
        <w:rPr>
          <w:rFonts w:ascii="Times New Roman" w:eastAsia="Times New Roman" w:hAnsi="Times New Roman" w:cs="Times New Roman"/>
          <w:sz w:val="28"/>
          <w:szCs w:val="26"/>
        </w:rPr>
        <w:t xml:space="preserve"> xung quanh mỏ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Đê bao </w:t>
      </w:r>
      <w:r w:rsidRPr="00556EF6">
        <w:rPr>
          <w:rFonts w:ascii="Times New Roman" w:eastAsia="Times New Roman" w:hAnsi="Times New Roman" w:cs="Times New Roman"/>
          <w:i/>
          <w:sz w:val="28"/>
          <w:szCs w:val="26"/>
        </w:rPr>
        <w:t>(1.747m x rộng 2m x cao 2m)</w:t>
      </w:r>
      <w:r w:rsidRPr="00556EF6">
        <w:rPr>
          <w:rFonts w:ascii="Times New Roman" w:eastAsia="Times New Roman" w:hAnsi="Times New Roman" w:cs="Times New Roman"/>
          <w:sz w:val="28"/>
          <w:szCs w:val="26"/>
        </w:rPr>
        <w:t xml:space="preserve">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Mương dẫn nước </w:t>
      </w:r>
      <w:r w:rsidRPr="00556EF6">
        <w:rPr>
          <w:rFonts w:ascii="Times New Roman" w:eastAsia="Times New Roman" w:hAnsi="Times New Roman" w:cs="Times New Roman"/>
          <w:i/>
          <w:sz w:val="28"/>
          <w:szCs w:val="26"/>
        </w:rPr>
        <w:t>(1.747m x rộng 1,5m x sâu 0,5m)</w:t>
      </w:r>
      <w:r w:rsidRPr="00556EF6">
        <w:rPr>
          <w:rFonts w:ascii="Times New Roman" w:eastAsia="Times New Roman" w:hAnsi="Times New Roman" w:cs="Times New Roman"/>
          <w:sz w:val="28"/>
          <w:szCs w:val="26"/>
        </w:rPr>
        <w:t xml:space="preserve">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nhánh suối nhỏ ( </w:t>
      </w:r>
      <w:r w:rsidRPr="00556EF6">
        <w:rPr>
          <w:rFonts w:ascii="Times New Roman" w:eastAsia="Times New Roman" w:hAnsi="Times New Roman" w:cs="Times New Roman"/>
          <w:i/>
          <w:sz w:val="28"/>
          <w:szCs w:val="26"/>
        </w:rPr>
        <w:t>dài 500m, rộng 2m, sâu 0,5m</w:t>
      </w:r>
      <w:r w:rsidRPr="00556EF6">
        <w:rPr>
          <w:rFonts w:ascii="Times New Roman" w:eastAsia="Times New Roman" w:hAnsi="Times New Roman" w:cs="Times New Roman"/>
          <w:sz w:val="28"/>
          <w:szCs w:val="26"/>
        </w:rPr>
        <w:t xml:space="preserve">)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suối Đồng Chinh.</w:t>
      </w:r>
    </w:p>
    <w:p w:rsidR="00C52B11" w:rsidRPr="00556EF6" w:rsidRDefault="00C52B11">
      <w:pPr>
        <w:rPr>
          <w:rFonts w:ascii="Times New Roman" w:eastAsia="Times New Roman" w:hAnsi="Times New Roman" w:cs="Times New Roman"/>
          <w:sz w:val="28"/>
          <w:szCs w:val="26"/>
        </w:rPr>
      </w:pPr>
      <w:r w:rsidRPr="00556EF6">
        <w:rPr>
          <w:rFonts w:ascii="Times New Roman" w:eastAsia="Times New Roman" w:hAnsi="Times New Roman" w:cs="Times New Roman"/>
          <w:sz w:val="28"/>
          <w:szCs w:val="26"/>
        </w:rPr>
        <w:br w:type="page"/>
      </w:r>
    </w:p>
    <w:p w:rsidR="00835FBC" w:rsidRPr="00556EF6" w:rsidRDefault="00C52B11" w:rsidP="00C52B11">
      <w:pPr>
        <w:spacing w:before="120" w:after="120" w:line="240" w:lineRule="auto"/>
        <w:ind w:firstLine="567"/>
        <w:jc w:val="both"/>
        <w:rPr>
          <w:rFonts w:ascii="Times New Roman" w:hAnsi="Times New Roman" w:cs="Times New Roman"/>
          <w:b/>
          <w:i/>
          <w:sz w:val="28"/>
          <w:szCs w:val="28"/>
        </w:rPr>
      </w:pPr>
      <w:r w:rsidRPr="00556EF6">
        <w:rPr>
          <w:rFonts w:ascii="Times New Roman" w:eastAsia="Times New Roman" w:hAnsi="Times New Roman" w:cs="Times New Roman"/>
          <w:noProof/>
          <w:sz w:val="28"/>
          <w:szCs w:val="26"/>
        </w:rPr>
        <w:lastRenderedPageBreak/>
        <mc:AlternateContent>
          <mc:Choice Requires="wpg">
            <w:drawing>
              <wp:anchor distT="0" distB="0" distL="114300" distR="114300" simplePos="0" relativeHeight="251709440" behindDoc="0" locked="0" layoutInCell="1" allowOverlap="1" wp14:anchorId="1F474787" wp14:editId="0C8FB939">
                <wp:simplePos x="0" y="0"/>
                <wp:positionH relativeFrom="column">
                  <wp:posOffset>3974944</wp:posOffset>
                </wp:positionH>
                <wp:positionV relativeFrom="paragraph">
                  <wp:posOffset>3774272</wp:posOffset>
                </wp:positionV>
                <wp:extent cx="1759789" cy="1171575"/>
                <wp:effectExtent l="0" t="0" r="12065" b="28575"/>
                <wp:wrapNone/>
                <wp:docPr id="13" name="Group 13"/>
                <wp:cNvGraphicFramePr/>
                <a:graphic xmlns:a="http://schemas.openxmlformats.org/drawingml/2006/main">
                  <a:graphicData uri="http://schemas.microsoft.com/office/word/2010/wordprocessingGroup">
                    <wpg:wgp>
                      <wpg:cNvGrpSpPr/>
                      <wpg:grpSpPr>
                        <a:xfrm>
                          <a:off x="0" y="0"/>
                          <a:ext cx="1759789" cy="1171575"/>
                          <a:chOff x="0" y="0"/>
                          <a:chExt cx="1759789" cy="1171575"/>
                        </a:xfrm>
                      </wpg:grpSpPr>
                      <wps:wsp>
                        <wps:cNvPr id="6" name="Rectangle 6"/>
                        <wps:cNvSpPr/>
                        <wps:spPr>
                          <a:xfrm>
                            <a:off x="0" y="0"/>
                            <a:ext cx="1759789" cy="1171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448574" y="17253"/>
                            <a:ext cx="800100" cy="28575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BC50D1" w:rsidRPr="00C52B11" w:rsidRDefault="00BC50D1">
                              <w:pPr>
                                <w:rPr>
                                  <w:rFonts w:ascii="Times New Roman" w:hAnsi="Times New Roman" w:cs="Times New Roman"/>
                                  <w:b/>
                                </w:rPr>
                              </w:pPr>
                              <w:r w:rsidRPr="00C52B11">
                                <w:rPr>
                                  <w:rFonts w:ascii="Times New Roman" w:hAnsi="Times New Roman" w:cs="Times New Roman"/>
                                  <w:b/>
                                </w:rPr>
                                <w:t>Chú thích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flipV="1">
                            <a:off x="163902" y="405442"/>
                            <a:ext cx="241300" cy="102235"/>
                          </a:xfrm>
                          <a:prstGeom prst="line">
                            <a:avLst/>
                          </a:prstGeom>
                          <a:ln w="25400" cmpd="sng">
                            <a:solidFill>
                              <a:schemeClr val="accent6">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wps:wsp>
                        <wps:cNvPr id="10" name="Text Box 10"/>
                        <wps:cNvSpPr txBox="1"/>
                        <wps:spPr>
                          <a:xfrm>
                            <a:off x="603849" y="301925"/>
                            <a:ext cx="800100" cy="28575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BC50D1" w:rsidRPr="00C52B11" w:rsidRDefault="00BC50D1" w:rsidP="00C52B11">
                              <w:pPr>
                                <w:rPr>
                                  <w:rFonts w:ascii="Times New Roman" w:hAnsi="Times New Roman" w:cs="Times New Roman"/>
                                </w:rPr>
                              </w:pPr>
                              <w:r>
                                <w:rPr>
                                  <w:rFonts w:ascii="Times New Roman" w:hAnsi="Times New Roman" w:cs="Times New Roman"/>
                                </w:rPr>
                                <w:t>Đê bao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Connector 11"/>
                        <wps:cNvCnPr/>
                        <wps:spPr>
                          <a:xfrm flipV="1">
                            <a:off x="163902" y="724619"/>
                            <a:ext cx="241300" cy="102235"/>
                          </a:xfrm>
                          <a:prstGeom prst="line">
                            <a:avLst/>
                          </a:prstGeom>
                          <a:ln>
                            <a:solidFill>
                              <a:schemeClr val="accent5">
                                <a:lumMod val="60000"/>
                                <a:lumOff val="40000"/>
                              </a:schemeClr>
                            </a:solidFill>
                          </a:ln>
                        </wps:spPr>
                        <wps:style>
                          <a:lnRef idx="3">
                            <a:schemeClr val="accent5"/>
                          </a:lnRef>
                          <a:fillRef idx="0">
                            <a:schemeClr val="accent5"/>
                          </a:fillRef>
                          <a:effectRef idx="2">
                            <a:schemeClr val="accent5"/>
                          </a:effectRef>
                          <a:fontRef idx="minor">
                            <a:schemeClr val="tx1"/>
                          </a:fontRef>
                        </wps:style>
                        <wps:bodyPr/>
                      </wps:wsp>
                      <wps:wsp>
                        <wps:cNvPr id="12" name="Text Box 12"/>
                        <wps:cNvSpPr txBox="1"/>
                        <wps:spPr>
                          <a:xfrm>
                            <a:off x="603849" y="577970"/>
                            <a:ext cx="1155736" cy="491706"/>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rsidR="00BC50D1" w:rsidRPr="00C52B11" w:rsidRDefault="00BC50D1" w:rsidP="00C52B11">
                              <w:pPr>
                                <w:rPr>
                                  <w:rFonts w:ascii="Times New Roman" w:hAnsi="Times New Roman" w:cs="Times New Roman"/>
                                </w:rPr>
                              </w:pPr>
                              <w:r>
                                <w:rPr>
                                  <w:rFonts w:ascii="Times New Roman" w:hAnsi="Times New Roman" w:cs="Times New Roman"/>
                                </w:rPr>
                                <w:t>Mương dẫn nước mưa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474787" id="Group 13" o:spid="_x0000_s1052" style="position:absolute;left:0;text-align:left;margin-left:313pt;margin-top:297.2pt;width:138.55pt;height:92.25pt;z-index:251709440" coordsize="17597,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">
                <v:rect id="Rectangle 6" o:spid="_x0000_s1053" style="position:absolute;width:1759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shapetype id="_x0000_t202" coordsize="21600,21600" o:spt="202" path="m,l,21600r21600,l21600,xe">
                  <v:stroke joinstyle="miter"/>
                  <v:path gradientshapeok="t" o:connecttype="rect"/>
                </v:shapetype>
                <v:shape id="Text Box 7" o:spid="_x0000_s1054" type="#_x0000_t202" style="position:absolute;left:4485;top:172;width:800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" fillcolor="white [3201]" stroked="f" strokeweight="1pt">
                  <v:textbox>
                    <w:txbxContent>
                      <w:p w:rsidR="00BC50D1" w:rsidRPr="00C52B11" w:rsidRDefault="00BC50D1">
                        <w:pPr>
                          <w:rPr>
                            <w:rFonts w:ascii="Times New Roman" w:hAnsi="Times New Roman" w:cs="Times New Roman"/>
                            <w:b/>
                          </w:rPr>
                        </w:pPr>
                        <w:r w:rsidRPr="00C52B11">
                          <w:rPr>
                            <w:rFonts w:ascii="Times New Roman" w:hAnsi="Times New Roman" w:cs="Times New Roman"/>
                            <w:b/>
                          </w:rPr>
                          <w:t>Chú thích</w:t>
                        </w:r>
                      </w:p>
                    </w:txbxContent>
                  </v:textbox>
                </v:shape>
                <v:line id="Straight Connector 8" o:spid="_x0000_s1055" style="position:absolute;flip:y;visibility:visible;mso-wrap-style:square" from="1639,4054" to="4052,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" strokecolor="#a8d08d [1945]" strokeweight="2pt">
                  <v:stroke joinstyle="miter"/>
                </v:line>
                <v:shape id="Text Box 10" o:spid="_x0000_s1056" type="#_x0000_t202" style="position:absolute;left:6038;top:3019;width:800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" fillcolor="white [3201]" stroked="f" strokeweight="1pt">
                  <v:textbox>
                    <w:txbxContent>
                      <w:p w:rsidR="00BC50D1" w:rsidRPr="00C52B11" w:rsidRDefault="00BC50D1" w:rsidP="00C52B11">
                        <w:pPr>
                          <w:rPr>
                            <w:rFonts w:ascii="Times New Roman" w:hAnsi="Times New Roman" w:cs="Times New Roman"/>
                          </w:rPr>
                        </w:pPr>
                        <w:r>
                          <w:rPr>
                            <w:rFonts w:ascii="Times New Roman" w:hAnsi="Times New Roman" w:cs="Times New Roman"/>
                          </w:rPr>
                          <w:t>Đê bao</w:t>
                        </w:r>
                      </w:p>
                    </w:txbxContent>
                  </v:textbox>
                </v:shape>
                <v:line id="Straight Connector 11" o:spid="_x0000_s1057" style="position:absolute;flip:y;visibility:visible;mso-wrap-style:square" from="1639,7246" to="4052,8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" strokecolor="#9cc2e5 [1944]" strokeweight="1.5pt">
                  <v:stroke joinstyle="miter"/>
                </v:line>
                <v:shape id="Text Box 12" o:spid="_x0000_s1058" type="#_x0000_t202" style="position:absolute;left:6038;top:5779;width:11557;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" fillcolor="white [3201]" stroked="f" strokeweight="1pt">
                  <v:textbox>
                    <w:txbxContent>
                      <w:p w:rsidR="00BC50D1" w:rsidRPr="00C52B11" w:rsidRDefault="00BC50D1" w:rsidP="00C52B11">
                        <w:pPr>
                          <w:rPr>
                            <w:rFonts w:ascii="Times New Roman" w:hAnsi="Times New Roman" w:cs="Times New Roman"/>
                          </w:rPr>
                        </w:pPr>
                        <w:r>
                          <w:rPr>
                            <w:rFonts w:ascii="Times New Roman" w:hAnsi="Times New Roman" w:cs="Times New Roman"/>
                          </w:rPr>
                          <w:t>Mương dẫn nước mưa</w:t>
                        </w:r>
                      </w:p>
                    </w:txbxContent>
                  </v:textbox>
                </v:shape>
              </v:group>
            </w:pict>
          </mc:Fallback>
        </mc:AlternateContent>
      </w:r>
      <w:r w:rsidR="00E238B6">
        <w:rPr>
          <w:rFonts w:ascii="Times New Roman" w:eastAsia="Times New Roman" w:hAnsi="Times New Roman" w:cs="Times New Roman"/>
          <w:noProof/>
          <w:sz w:val="28"/>
          <w:szCs w:val="26"/>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5758815" cy="4952365"/>
            <wp:effectExtent l="0" t="0" r="0" b="635"/>
            <wp:wrapTopAndBottom/>
            <wp:docPr id="25" name="Picture 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815" cy="4952365"/>
                    </a:xfrm>
                    <a:prstGeom prst="rect">
                      <a:avLst/>
                    </a:prstGeom>
                    <a:noFill/>
                  </pic:spPr>
                </pic:pic>
              </a:graphicData>
            </a:graphic>
            <wp14:sizeRelH relativeFrom="page">
              <wp14:pctWidth>0</wp14:pctWidth>
            </wp14:sizeRelH>
            <wp14:sizeRelV relativeFrom="page">
              <wp14:pctHeight>0</wp14:pctHeight>
            </wp14:sizeRelV>
          </wp:anchor>
        </w:drawing>
      </w:r>
      <w:r w:rsidR="00216476" w:rsidRPr="00556EF6">
        <w:rPr>
          <w:rFonts w:ascii="Times New Roman" w:hAnsi="Times New Roman" w:cs="Times New Roman"/>
          <w:b/>
          <w:i/>
          <w:sz w:val="28"/>
          <w:szCs w:val="28"/>
        </w:rPr>
        <w:t>Hình 3.</w:t>
      </w:r>
      <w:r w:rsidR="003E069C" w:rsidRPr="00556EF6">
        <w:rPr>
          <w:rFonts w:ascii="Times New Roman" w:hAnsi="Times New Roman" w:cs="Times New Roman"/>
          <w:b/>
          <w:i/>
          <w:sz w:val="28"/>
          <w:szCs w:val="28"/>
        </w:rPr>
        <w:t xml:space="preserve">1. </w:t>
      </w:r>
      <w:r w:rsidR="00216476" w:rsidRPr="00556EF6">
        <w:rPr>
          <w:rFonts w:ascii="Times New Roman" w:hAnsi="Times New Roman" w:cs="Times New Roman"/>
          <w:b/>
          <w:i/>
          <w:sz w:val="28"/>
          <w:szCs w:val="28"/>
        </w:rPr>
        <w:t xml:space="preserve"> Sơ đồ minh họa quy trình thu gom, thoát nước mưa</w:t>
      </w:r>
    </w:p>
    <w:p w:rsidR="00835FBC" w:rsidRPr="00556EF6" w:rsidRDefault="00835FBC" w:rsidP="00D25AD5">
      <w:pPr>
        <w:spacing w:before="120" w:after="120" w:line="240" w:lineRule="auto"/>
        <w:ind w:firstLine="567"/>
        <w:jc w:val="both"/>
        <w:rPr>
          <w:rFonts w:ascii="Times New Roman" w:hAnsi="Times New Roman" w:cs="Times New Roman"/>
          <w:sz w:val="28"/>
          <w:szCs w:val="28"/>
        </w:rPr>
      </w:pPr>
    </w:p>
    <w:p w:rsidR="004C328A" w:rsidRPr="00556EF6" w:rsidRDefault="00E238B6" w:rsidP="00D25AD5">
      <w:pPr>
        <w:spacing w:before="120" w:after="12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0" locked="0" layoutInCell="1" allowOverlap="1">
            <wp:simplePos x="0" y="0"/>
            <wp:positionH relativeFrom="column">
              <wp:posOffset>601345</wp:posOffset>
            </wp:positionH>
            <wp:positionV relativeFrom="paragraph">
              <wp:posOffset>-351790</wp:posOffset>
            </wp:positionV>
            <wp:extent cx="4593590" cy="3383915"/>
            <wp:effectExtent l="0" t="0" r="0" b="6985"/>
            <wp:wrapNone/>
            <wp:docPr id="24" name="Picture 8" descr="Đường nội mỏ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ường nội mỏ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3590" cy="3383915"/>
                    </a:xfrm>
                    <a:prstGeom prst="rect">
                      <a:avLst/>
                    </a:prstGeom>
                    <a:noFill/>
                  </pic:spPr>
                </pic:pic>
              </a:graphicData>
            </a:graphic>
            <wp14:sizeRelH relativeFrom="page">
              <wp14:pctWidth>0</wp14:pctWidth>
            </wp14:sizeRelH>
            <wp14:sizeRelV relativeFrom="page">
              <wp14:pctHeight>0</wp14:pctHeight>
            </wp14:sizeRelV>
          </wp:anchor>
        </w:drawing>
      </w: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835FBC" w:rsidRPr="00556EF6" w:rsidRDefault="00835FBC"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4C328A" w:rsidRPr="00556EF6" w:rsidRDefault="004C328A" w:rsidP="004C328A">
      <w:pPr>
        <w:spacing w:before="120" w:after="120" w:line="240" w:lineRule="auto"/>
        <w:ind w:firstLine="567"/>
        <w:jc w:val="center"/>
        <w:rPr>
          <w:rFonts w:ascii="Times New Roman" w:hAnsi="Times New Roman" w:cs="Times New Roman"/>
          <w:sz w:val="28"/>
          <w:szCs w:val="28"/>
        </w:rPr>
      </w:pPr>
      <w:r w:rsidRPr="00556EF6">
        <w:rPr>
          <w:rFonts w:ascii="Times New Roman" w:hAnsi="Times New Roman"/>
          <w:b/>
          <w:i/>
          <w:sz w:val="28"/>
          <w:szCs w:val="28"/>
        </w:rPr>
        <w:t>Hình 3.</w:t>
      </w:r>
      <w:r w:rsidR="00216476" w:rsidRPr="00556EF6">
        <w:rPr>
          <w:rFonts w:ascii="Times New Roman" w:hAnsi="Times New Roman"/>
          <w:b/>
          <w:i/>
          <w:sz w:val="28"/>
          <w:szCs w:val="28"/>
        </w:rPr>
        <w:t>2</w:t>
      </w:r>
      <w:r w:rsidRPr="00556EF6">
        <w:rPr>
          <w:rFonts w:ascii="Times New Roman" w:hAnsi="Times New Roman"/>
          <w:b/>
          <w:i/>
          <w:sz w:val="28"/>
          <w:szCs w:val="28"/>
        </w:rPr>
        <w:t xml:space="preserve">. Đê </w:t>
      </w:r>
      <w:r w:rsidRPr="00556EF6">
        <w:rPr>
          <w:rFonts w:ascii="Times New Roman" w:eastAsia="MS Mincho" w:hAnsi="Times New Roman"/>
          <w:b/>
          <w:i/>
          <w:sz w:val="28"/>
          <w:szCs w:val="28"/>
          <w:lang w:eastAsia="ja-JP"/>
        </w:rPr>
        <w:t>bao xung quanh khai trường</w:t>
      </w:r>
    </w:p>
    <w:p w:rsidR="004C328A" w:rsidRPr="00556EF6" w:rsidRDefault="004C328A" w:rsidP="00D25AD5">
      <w:pPr>
        <w:spacing w:before="120" w:after="120" w:line="240" w:lineRule="auto"/>
        <w:ind w:firstLine="567"/>
        <w:jc w:val="both"/>
        <w:rPr>
          <w:rFonts w:ascii="Times New Roman" w:hAnsi="Times New Roman" w:cs="Times New Roman"/>
          <w:sz w:val="28"/>
          <w:szCs w:val="28"/>
        </w:rPr>
      </w:pPr>
    </w:p>
    <w:p w:rsidR="003D1FAF" w:rsidRPr="00556EF6" w:rsidRDefault="003D1FAF" w:rsidP="0051051E">
      <w:pPr>
        <w:pStyle w:val="Heading3"/>
        <w:spacing w:before="80" w:after="80" w:line="240" w:lineRule="auto"/>
        <w:rPr>
          <w:rFonts w:ascii="Times New Roman" w:hAnsi="Times New Roman" w:cs="Times New Roman"/>
          <w:b/>
          <w:bCs/>
          <w:color w:val="auto"/>
          <w:sz w:val="28"/>
          <w:szCs w:val="28"/>
        </w:rPr>
      </w:pPr>
      <w:bookmarkStart w:id="27" w:name="_Toc105493202"/>
      <w:r w:rsidRPr="00556EF6">
        <w:rPr>
          <w:rFonts w:ascii="Times New Roman" w:hAnsi="Times New Roman" w:cs="Times New Roman"/>
          <w:b/>
          <w:bCs/>
          <w:color w:val="auto"/>
          <w:sz w:val="28"/>
          <w:szCs w:val="28"/>
        </w:rPr>
        <w:lastRenderedPageBreak/>
        <w:t>3.1.2. Thu gom, thoát nước thải:</w:t>
      </w:r>
      <w:bookmarkEnd w:id="27"/>
    </w:p>
    <w:p w:rsidR="009D4E01" w:rsidRPr="00556EF6" w:rsidRDefault="009D4E01" w:rsidP="0051051E">
      <w:pPr>
        <w:spacing w:before="80" w:after="80" w:line="240" w:lineRule="auto"/>
        <w:rPr>
          <w:rFonts w:ascii="Times New Roman" w:hAnsi="Times New Roman" w:cs="Times New Roman"/>
          <w:sz w:val="28"/>
          <w:szCs w:val="28"/>
        </w:rPr>
      </w:pPr>
      <w:r w:rsidRPr="00556EF6">
        <w:rPr>
          <w:rFonts w:ascii="Times New Roman" w:hAnsi="Times New Roman" w:cs="Times New Roman"/>
          <w:b/>
          <w:bCs/>
          <w:sz w:val="28"/>
          <w:szCs w:val="28"/>
        </w:rPr>
        <w:tab/>
      </w:r>
      <w:r w:rsidRPr="00556EF6">
        <w:rPr>
          <w:rFonts w:ascii="Times New Roman" w:hAnsi="Times New Roman" w:cs="Times New Roman"/>
          <w:sz w:val="28"/>
          <w:szCs w:val="28"/>
        </w:rPr>
        <w:t>Gồm 2 loại nước thải là nước thải sinh hoạt và nước thải moong khai thác. Công trình thu gom, thoát nước thải như sau:</w:t>
      </w:r>
    </w:p>
    <w:p w:rsidR="003D1FAF" w:rsidRPr="00556EF6" w:rsidRDefault="003D1FAF" w:rsidP="0051051E">
      <w:pPr>
        <w:spacing w:before="80" w:after="80" w:line="240" w:lineRule="auto"/>
        <w:ind w:firstLine="567"/>
        <w:rPr>
          <w:rFonts w:ascii="Times New Roman" w:hAnsi="Times New Roman" w:cs="Times New Roman"/>
          <w:b/>
          <w:bCs/>
          <w:i/>
          <w:iCs/>
          <w:sz w:val="28"/>
          <w:szCs w:val="28"/>
        </w:rPr>
      </w:pPr>
      <w:r w:rsidRPr="00556EF6">
        <w:rPr>
          <w:rFonts w:ascii="Times New Roman" w:hAnsi="Times New Roman" w:cs="Times New Roman"/>
          <w:b/>
          <w:bCs/>
          <w:i/>
          <w:iCs/>
          <w:sz w:val="28"/>
          <w:szCs w:val="28"/>
        </w:rPr>
        <w:t>3.1.2.1. Công trình thu gom nước thải</w:t>
      </w:r>
    </w:p>
    <w:p w:rsidR="003D1FAF" w:rsidRPr="00556EF6" w:rsidRDefault="003D1FAF" w:rsidP="0051051E">
      <w:pPr>
        <w:spacing w:before="80" w:after="80" w:line="240" w:lineRule="auto"/>
        <w:ind w:firstLine="567"/>
        <w:rPr>
          <w:rFonts w:ascii="Times New Roman" w:hAnsi="Times New Roman" w:cs="Times New Roman"/>
          <w:b/>
          <w:sz w:val="28"/>
          <w:szCs w:val="28"/>
        </w:rPr>
      </w:pPr>
      <w:r w:rsidRPr="00556EF6">
        <w:rPr>
          <w:rFonts w:ascii="Times New Roman" w:hAnsi="Times New Roman" w:cs="Times New Roman"/>
          <w:b/>
          <w:sz w:val="28"/>
          <w:szCs w:val="28"/>
        </w:rPr>
        <w:t>1/ Công trình thu gom nước thải sinh hoạt</w:t>
      </w:r>
    </w:p>
    <w:p w:rsidR="002E6FB5" w:rsidRPr="00556EF6" w:rsidRDefault="009D4E01" w:rsidP="0051051E">
      <w:pPr>
        <w:spacing w:before="80" w:after="80" w:line="240" w:lineRule="auto"/>
        <w:jc w:val="both"/>
        <w:rPr>
          <w:rFonts w:ascii="Times New Roman" w:eastAsia="Times New Roman" w:hAnsi="Times New Roman"/>
          <w:sz w:val="28"/>
          <w:szCs w:val="28"/>
          <w:lang w:val="nl-NL" w:eastAsia="vi-VN"/>
        </w:rPr>
      </w:pPr>
      <w:r w:rsidRPr="00556EF6">
        <w:rPr>
          <w:rFonts w:ascii="Times New Roman" w:hAnsi="Times New Roman" w:cs="Times New Roman"/>
          <w:sz w:val="28"/>
          <w:szCs w:val="28"/>
        </w:rPr>
        <w:tab/>
      </w:r>
      <w:r w:rsidR="00D3058A" w:rsidRPr="00556EF6">
        <w:rPr>
          <w:rFonts w:ascii="Times New Roman" w:hAnsi="Times New Roman" w:cs="Times New Roman"/>
          <w:sz w:val="28"/>
          <w:szCs w:val="28"/>
        </w:rPr>
        <w:t>a.</w:t>
      </w:r>
      <w:r w:rsidR="0049744A" w:rsidRPr="00556EF6">
        <w:rPr>
          <w:rFonts w:ascii="Times New Roman" w:hAnsi="Times New Roman" w:cs="Times New Roman"/>
          <w:sz w:val="28"/>
          <w:szCs w:val="28"/>
        </w:rPr>
        <w:t xml:space="preserve"> Nguồn phát sinh</w:t>
      </w:r>
      <w:r w:rsidR="00896EE4" w:rsidRPr="00556EF6">
        <w:rPr>
          <w:rFonts w:ascii="Times New Roman" w:hAnsi="Times New Roman" w:cs="Times New Roman"/>
          <w:sz w:val="28"/>
          <w:szCs w:val="28"/>
        </w:rPr>
        <w:t>, khối lượng</w:t>
      </w:r>
      <w:r w:rsidRPr="00556EF6">
        <w:rPr>
          <w:rFonts w:ascii="Times New Roman" w:hAnsi="Times New Roman" w:cs="Times New Roman"/>
          <w:sz w:val="28"/>
          <w:szCs w:val="28"/>
        </w:rPr>
        <w:t xml:space="preserve">: </w:t>
      </w:r>
      <w:r w:rsidR="0049744A" w:rsidRPr="00556EF6">
        <w:rPr>
          <w:rFonts w:ascii="Times New Roman" w:eastAsia="Times New Roman" w:hAnsi="Times New Roman" w:cs="Times New Roman"/>
          <w:sz w:val="28"/>
          <w:szCs w:val="20"/>
        </w:rPr>
        <w:t>từ hoạt động sinh hoạt công nh</w:t>
      </w:r>
      <w:r w:rsidR="00835983" w:rsidRPr="00556EF6">
        <w:rPr>
          <w:rFonts w:ascii="Times New Roman" w:eastAsia="Times New Roman" w:hAnsi="Times New Roman" w:cs="Times New Roman"/>
          <w:sz w:val="28"/>
          <w:szCs w:val="20"/>
        </w:rPr>
        <w:t xml:space="preserve">ân </w:t>
      </w:r>
      <w:r w:rsidR="00896EE4" w:rsidRPr="00556EF6">
        <w:rPr>
          <w:rFonts w:ascii="Times New Roman" w:eastAsia="Times New Roman" w:hAnsi="Times New Roman" w:cs="Times New Roman"/>
          <w:sz w:val="28"/>
          <w:szCs w:val="20"/>
        </w:rPr>
        <w:t>làm việc tại mỏ</w:t>
      </w:r>
      <w:r w:rsidR="008956DE" w:rsidRPr="00556EF6">
        <w:rPr>
          <w:rFonts w:ascii="Times New Roman" w:eastAsia="Times New Roman" w:hAnsi="Times New Roman" w:cs="Times New Roman"/>
          <w:sz w:val="28"/>
          <w:szCs w:val="20"/>
        </w:rPr>
        <w:t xml:space="preserve"> với lưu lượng khoảng 1</w:t>
      </w:r>
      <w:r w:rsidR="0049744A" w:rsidRPr="00556EF6">
        <w:rPr>
          <w:rFonts w:ascii="Times New Roman" w:eastAsia="Times New Roman" w:hAnsi="Times New Roman" w:cs="Times New Roman"/>
          <w:sz w:val="28"/>
          <w:szCs w:val="20"/>
        </w:rPr>
        <w:t>m</w:t>
      </w:r>
      <w:r w:rsidR="0049744A" w:rsidRPr="00556EF6">
        <w:rPr>
          <w:rFonts w:ascii="Times New Roman" w:eastAsia="Times New Roman" w:hAnsi="Times New Roman" w:cs="Times New Roman"/>
          <w:sz w:val="28"/>
          <w:szCs w:val="20"/>
          <w:vertAlign w:val="superscript"/>
        </w:rPr>
        <w:t>3</w:t>
      </w:r>
      <w:r w:rsidR="0049744A" w:rsidRPr="00556EF6">
        <w:rPr>
          <w:rFonts w:ascii="Times New Roman" w:eastAsia="Times New Roman" w:hAnsi="Times New Roman" w:cs="Times New Roman"/>
          <w:sz w:val="28"/>
          <w:szCs w:val="20"/>
        </w:rPr>
        <w:t>/ngày.đêm</w:t>
      </w:r>
      <w:r w:rsidR="00835983" w:rsidRPr="00556EF6">
        <w:rPr>
          <w:rFonts w:ascii="Times New Roman" w:eastAsia="Times New Roman" w:hAnsi="Times New Roman" w:cs="Times New Roman"/>
          <w:sz w:val="28"/>
          <w:szCs w:val="20"/>
        </w:rPr>
        <w:t xml:space="preserve"> ( 1</w:t>
      </w:r>
      <w:r w:rsidR="008956DE" w:rsidRPr="00556EF6">
        <w:rPr>
          <w:rFonts w:ascii="Times New Roman" w:eastAsia="Times New Roman" w:hAnsi="Times New Roman" w:cs="Times New Roman"/>
          <w:sz w:val="28"/>
          <w:szCs w:val="20"/>
        </w:rPr>
        <w:t>0</w:t>
      </w:r>
      <w:r w:rsidR="00D3058A" w:rsidRPr="00556EF6">
        <w:rPr>
          <w:rFonts w:ascii="Times New Roman" w:eastAsia="Times New Roman" w:hAnsi="Times New Roman" w:cs="Times New Roman"/>
          <w:sz w:val="28"/>
          <w:szCs w:val="20"/>
        </w:rPr>
        <w:t xml:space="preserve"> người x 100 lít/người/ngày).</w:t>
      </w:r>
      <w:r w:rsidR="0055309E" w:rsidRPr="00556EF6">
        <w:rPr>
          <w:rFonts w:ascii="Times New Roman" w:eastAsia="Times New Roman" w:hAnsi="Times New Roman" w:cs="Times New Roman"/>
          <w:sz w:val="28"/>
          <w:szCs w:val="20"/>
        </w:rPr>
        <w:t xml:space="preserve"> </w:t>
      </w:r>
    </w:p>
    <w:p w:rsidR="009D4E01" w:rsidRPr="00556EF6" w:rsidRDefault="00D3058A" w:rsidP="0051051E">
      <w:pPr>
        <w:spacing w:before="80" w:after="80" w:line="240" w:lineRule="auto"/>
        <w:ind w:firstLine="720"/>
        <w:jc w:val="both"/>
        <w:rPr>
          <w:rFonts w:ascii="Times New Roman" w:hAnsi="Times New Roman" w:cs="Times New Roman"/>
          <w:sz w:val="28"/>
          <w:szCs w:val="28"/>
        </w:rPr>
      </w:pPr>
      <w:r w:rsidRPr="00556EF6">
        <w:rPr>
          <w:rFonts w:ascii="Times New Roman" w:hAnsi="Times New Roman" w:cs="Times New Roman"/>
          <w:sz w:val="28"/>
          <w:szCs w:val="28"/>
        </w:rPr>
        <w:t>b.</w:t>
      </w:r>
      <w:r w:rsidR="0049744A" w:rsidRPr="00556EF6">
        <w:rPr>
          <w:rFonts w:ascii="Times New Roman" w:hAnsi="Times New Roman" w:cs="Times New Roman"/>
          <w:sz w:val="28"/>
          <w:szCs w:val="28"/>
        </w:rPr>
        <w:t xml:space="preserve"> </w:t>
      </w:r>
      <w:r w:rsidR="009907E9" w:rsidRPr="00556EF6">
        <w:rPr>
          <w:rFonts w:ascii="Times New Roman" w:hAnsi="Times New Roman" w:cs="Times New Roman"/>
          <w:sz w:val="28"/>
          <w:szCs w:val="28"/>
        </w:rPr>
        <w:t>Vị</w:t>
      </w:r>
      <w:r w:rsidRPr="00556EF6">
        <w:rPr>
          <w:rFonts w:ascii="Times New Roman" w:hAnsi="Times New Roman" w:cs="Times New Roman"/>
          <w:sz w:val="28"/>
          <w:szCs w:val="28"/>
        </w:rPr>
        <w:t xml:space="preserve"> trí</w:t>
      </w:r>
      <w:r w:rsidR="009907E9" w:rsidRPr="00556EF6">
        <w:rPr>
          <w:rFonts w:ascii="Times New Roman" w:hAnsi="Times New Roman" w:cs="Times New Roman"/>
          <w:sz w:val="28"/>
          <w:szCs w:val="28"/>
        </w:rPr>
        <w:t xml:space="preserve"> </w:t>
      </w:r>
      <w:r w:rsidRPr="00556EF6">
        <w:rPr>
          <w:rFonts w:ascii="Times New Roman" w:hAnsi="Times New Roman" w:cs="Times New Roman"/>
          <w:sz w:val="28"/>
          <w:szCs w:val="28"/>
        </w:rPr>
        <w:t>c</w:t>
      </w:r>
      <w:r w:rsidR="009D4E01" w:rsidRPr="00556EF6">
        <w:rPr>
          <w:rFonts w:ascii="Times New Roman" w:hAnsi="Times New Roman" w:cs="Times New Roman"/>
          <w:sz w:val="28"/>
          <w:szCs w:val="28"/>
        </w:rPr>
        <w:t>ông trình</w:t>
      </w:r>
      <w:r w:rsidRPr="00556EF6">
        <w:rPr>
          <w:rFonts w:ascii="Times New Roman" w:hAnsi="Times New Roman" w:cs="Times New Roman"/>
          <w:sz w:val="28"/>
          <w:szCs w:val="28"/>
        </w:rPr>
        <w:t>:</w:t>
      </w:r>
      <w:r w:rsidR="009D4E01" w:rsidRPr="00556EF6">
        <w:rPr>
          <w:rFonts w:ascii="Times New Roman" w:hAnsi="Times New Roman" w:cs="Times New Roman"/>
          <w:sz w:val="28"/>
          <w:szCs w:val="28"/>
        </w:rPr>
        <w:t xml:space="preserve"> được bố trí tại khu văn phòng mỏ</w:t>
      </w:r>
      <w:r w:rsidR="0049744A" w:rsidRPr="00556EF6">
        <w:rPr>
          <w:rFonts w:ascii="Times New Roman" w:hAnsi="Times New Roman" w:cs="Times New Roman"/>
          <w:sz w:val="28"/>
          <w:szCs w:val="28"/>
        </w:rPr>
        <w:t>, tọa độ</w:t>
      </w:r>
      <w:r w:rsidR="00B93DBF" w:rsidRPr="00556EF6">
        <w:rPr>
          <w:rFonts w:ascii="Times New Roman" w:hAnsi="Times New Roman" w:cs="Times New Roman"/>
          <w:sz w:val="28"/>
          <w:szCs w:val="28"/>
        </w:rPr>
        <w:t xml:space="preserve"> </w:t>
      </w:r>
      <w:r w:rsidR="00B93DBF" w:rsidRPr="00556EF6">
        <w:rPr>
          <w:rFonts w:ascii="Times New Roman" w:eastAsia="Times New Roman" w:hAnsi="Times New Roman" w:cs="Times New Roman"/>
          <w:i/>
          <w:sz w:val="28"/>
          <w:szCs w:val="20"/>
        </w:rPr>
        <w:t>(theo hệ tọa độ VN 2000, kinh tuyến trục 105</w:t>
      </w:r>
      <w:r w:rsidR="00B93DBF" w:rsidRPr="00556EF6">
        <w:rPr>
          <w:rFonts w:ascii="Times New Roman" w:eastAsia="Times New Roman" w:hAnsi="Times New Roman" w:cs="Times New Roman"/>
          <w:i/>
          <w:sz w:val="28"/>
          <w:szCs w:val="20"/>
          <w:vertAlign w:val="superscript"/>
        </w:rPr>
        <w:t>o</w:t>
      </w:r>
      <w:r w:rsidR="00B93DBF" w:rsidRPr="00556EF6">
        <w:rPr>
          <w:rFonts w:ascii="Times New Roman" w:eastAsia="Times New Roman" w:hAnsi="Times New Roman" w:cs="Times New Roman"/>
          <w:i/>
          <w:sz w:val="28"/>
          <w:szCs w:val="20"/>
        </w:rPr>
        <w:t>45’, múi chiếu 3</w:t>
      </w:r>
      <w:r w:rsidR="00B93DBF" w:rsidRPr="00556EF6">
        <w:rPr>
          <w:rFonts w:ascii="Times New Roman" w:eastAsia="Times New Roman" w:hAnsi="Times New Roman" w:cs="Times New Roman"/>
          <w:i/>
          <w:sz w:val="28"/>
          <w:szCs w:val="20"/>
          <w:vertAlign w:val="superscript"/>
        </w:rPr>
        <w:t>o</w:t>
      </w:r>
      <w:r w:rsidR="00B93DBF" w:rsidRPr="00556EF6">
        <w:rPr>
          <w:rFonts w:ascii="Times New Roman" w:eastAsia="Times New Roman" w:hAnsi="Times New Roman" w:cs="Times New Roman"/>
          <w:i/>
          <w:sz w:val="28"/>
          <w:szCs w:val="20"/>
        </w:rPr>
        <w:t>)</w:t>
      </w:r>
      <w:r w:rsidR="00B93DBF" w:rsidRPr="00556EF6">
        <w:rPr>
          <w:rFonts w:ascii="Times New Roman" w:hAnsi="Times New Roman" w:cs="Times New Roman"/>
          <w:sz w:val="28"/>
          <w:szCs w:val="28"/>
        </w:rPr>
        <w:t>:</w:t>
      </w:r>
      <w:r w:rsidR="00EA72A2" w:rsidRPr="00556EF6">
        <w:rPr>
          <w:rFonts w:ascii="Times New Roman" w:hAnsi="Times New Roman" w:cs="Times New Roman"/>
          <w:sz w:val="28"/>
          <w:szCs w:val="28"/>
        </w:rPr>
        <w:t xml:space="preserve"> </w:t>
      </w:r>
      <w:r w:rsidR="00E55429" w:rsidRPr="00556EF6">
        <w:rPr>
          <w:rFonts w:ascii="Times New Roman" w:eastAsia="Times New Roman" w:hAnsi="Times New Roman"/>
          <w:sz w:val="28"/>
          <w:szCs w:val="28"/>
        </w:rPr>
        <w:t xml:space="preserve">X: 1237844 (m); Y: </w:t>
      </w:r>
      <w:r w:rsidR="0078620D" w:rsidRPr="00556EF6">
        <w:rPr>
          <w:rFonts w:ascii="Times New Roman" w:eastAsia="Times New Roman" w:hAnsi="Times New Roman"/>
          <w:sz w:val="28"/>
          <w:szCs w:val="28"/>
        </w:rPr>
        <w:t>60</w:t>
      </w:r>
      <w:r w:rsidR="00E55429" w:rsidRPr="00556EF6">
        <w:rPr>
          <w:rFonts w:ascii="Times New Roman" w:eastAsia="Times New Roman" w:hAnsi="Times New Roman"/>
          <w:sz w:val="28"/>
          <w:szCs w:val="28"/>
        </w:rPr>
        <w:t>8326</w:t>
      </w:r>
      <w:r w:rsidR="0078620D" w:rsidRPr="00556EF6">
        <w:rPr>
          <w:rFonts w:ascii="Times New Roman" w:eastAsia="Times New Roman" w:hAnsi="Times New Roman"/>
          <w:sz w:val="28"/>
          <w:szCs w:val="28"/>
        </w:rPr>
        <w:t>(m).</w:t>
      </w:r>
    </w:p>
    <w:p w:rsidR="00E54F72" w:rsidRPr="00556EF6" w:rsidRDefault="008D4075" w:rsidP="009D246D">
      <w:pPr>
        <w:spacing w:before="80" w:after="80" w:line="240" w:lineRule="auto"/>
        <w:jc w:val="both"/>
        <w:rPr>
          <w:rFonts w:ascii="Times New Roman" w:eastAsia="Times New Roman" w:hAnsi="Times New Roman" w:cs="Times New Roman"/>
          <w:sz w:val="28"/>
          <w:szCs w:val="20"/>
        </w:rPr>
      </w:pPr>
      <w:r w:rsidRPr="00556EF6">
        <w:rPr>
          <w:rFonts w:ascii="Times New Roman" w:hAnsi="Times New Roman" w:cs="Times New Roman"/>
          <w:sz w:val="28"/>
          <w:szCs w:val="28"/>
        </w:rPr>
        <w:tab/>
      </w:r>
      <w:r w:rsidR="00D3058A" w:rsidRPr="00556EF6">
        <w:rPr>
          <w:rFonts w:ascii="Times New Roman" w:hAnsi="Times New Roman" w:cs="Times New Roman"/>
          <w:sz w:val="28"/>
          <w:szCs w:val="28"/>
        </w:rPr>
        <w:t xml:space="preserve">c. </w:t>
      </w:r>
      <w:r w:rsidR="00E54F72" w:rsidRPr="00556EF6">
        <w:rPr>
          <w:rFonts w:ascii="Times New Roman" w:eastAsia="Times New Roman" w:hAnsi="Times New Roman" w:cs="Times New Roman"/>
          <w:sz w:val="28"/>
          <w:szCs w:val="20"/>
        </w:rPr>
        <w:t>Công tr</w:t>
      </w:r>
      <w:r w:rsidR="009D246D" w:rsidRPr="00556EF6">
        <w:rPr>
          <w:rFonts w:ascii="Times New Roman" w:eastAsia="Times New Roman" w:hAnsi="Times New Roman" w:cs="Times New Roman"/>
          <w:sz w:val="28"/>
          <w:szCs w:val="20"/>
        </w:rPr>
        <w:t>ình thu gom nước thải sinh hoạt</w:t>
      </w:r>
    </w:p>
    <w:p w:rsidR="008D4075" w:rsidRPr="00556EF6" w:rsidRDefault="00E54F72" w:rsidP="00934446">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Nước thải sinh hoạt từ khu vực văn phòng được thu gom về bể tự hoại </w:t>
      </w:r>
      <w:r w:rsidR="00C0381A" w:rsidRPr="00556EF6">
        <w:rPr>
          <w:rFonts w:ascii="Times New Roman" w:eastAsia="Times New Roman" w:hAnsi="Times New Roman" w:cs="Times New Roman"/>
          <w:sz w:val="28"/>
          <w:szCs w:val="28"/>
        </w:rPr>
        <w:t>có (</w:t>
      </w:r>
      <w:r w:rsidRPr="00556EF6">
        <w:rPr>
          <w:rFonts w:ascii="Times New Roman" w:eastAsia="Times New Roman" w:hAnsi="Times New Roman" w:cs="Times New Roman"/>
          <w:i/>
          <w:sz w:val="28"/>
          <w:szCs w:val="28"/>
        </w:rPr>
        <w:t xml:space="preserve">dung tích chứa </w:t>
      </w:r>
      <w:r w:rsidRPr="00556EF6">
        <w:rPr>
          <w:rFonts w:ascii="Times New Roman" w:eastAsia="MS Mincho" w:hAnsi="Times New Roman" w:cs="Times New Roman"/>
          <w:i/>
          <w:sz w:val="28"/>
          <w:szCs w:val="28"/>
          <w:lang w:eastAsia="ja-JP"/>
        </w:rPr>
        <w:t>5,6 m</w:t>
      </w:r>
      <w:r w:rsidRPr="00556EF6">
        <w:rPr>
          <w:rFonts w:ascii="Times New Roman" w:eastAsia="MS Mincho" w:hAnsi="Times New Roman" w:cs="Times New Roman"/>
          <w:i/>
          <w:sz w:val="28"/>
          <w:szCs w:val="28"/>
          <w:vertAlign w:val="superscript"/>
          <w:lang w:eastAsia="ja-JP"/>
        </w:rPr>
        <w:t>3</w:t>
      </w:r>
      <w:r w:rsidRPr="00556EF6">
        <w:rPr>
          <w:rFonts w:ascii="Times New Roman" w:eastAsia="Times New Roman" w:hAnsi="Times New Roman" w:cs="Times New Roman"/>
          <w:sz w:val="28"/>
          <w:szCs w:val="28"/>
        </w:rPr>
        <w:t xml:space="preserve"> </w:t>
      </w:r>
      <w:r w:rsidR="00C0381A"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rPr>
        <w:t>bằng các ống nhựa PVC</w:t>
      </w:r>
      <w:r w:rsidR="00934446" w:rsidRPr="00556EF6">
        <w:rPr>
          <w:rFonts w:ascii="Times New Roman" w:eastAsia="Times New Roman" w:hAnsi="Times New Roman" w:cs="Times New Roman"/>
          <w:sz w:val="28"/>
          <w:szCs w:val="28"/>
        </w:rPr>
        <w:t xml:space="preserve"> </w:t>
      </w:r>
      <w:r w:rsidR="00C0381A" w:rsidRPr="00556EF6">
        <w:rPr>
          <w:rFonts w:ascii="Times New Roman" w:eastAsia="Times New Roman" w:hAnsi="Times New Roman" w:cs="Times New Roman"/>
          <w:sz w:val="28"/>
          <w:szCs w:val="28"/>
        </w:rPr>
        <w:t xml:space="preserve">có </w:t>
      </w:r>
      <w:r w:rsidR="00934446" w:rsidRPr="00556EF6">
        <w:rPr>
          <w:rFonts w:ascii="Times New Roman" w:hAnsi="Times New Roman" w:cs="Times New Roman"/>
          <w:sz w:val="28"/>
          <w:szCs w:val="28"/>
        </w:rPr>
        <w:t>đường kính 60mm, dài 10m</w:t>
      </w:r>
      <w:r w:rsidR="00C0381A" w:rsidRPr="00556EF6">
        <w:rPr>
          <w:rFonts w:ascii="Times New Roman" w:hAnsi="Times New Roman" w:cs="Times New Roman"/>
          <w:sz w:val="28"/>
          <w:szCs w:val="28"/>
        </w:rPr>
        <w:t xml:space="preserve"> </w:t>
      </w:r>
      <w:r w:rsidR="00934446" w:rsidRPr="00556EF6">
        <w:rPr>
          <w:rFonts w:ascii="Times New Roman" w:eastAsia="Times New Roman" w:hAnsi="Times New Roman" w:cs="Times New Roman"/>
          <w:sz w:val="28"/>
          <w:szCs w:val="28"/>
        </w:rPr>
        <w:t>để xử lý. Quy trình thu gom nước thải sinh hoạt như sau:</w:t>
      </w:r>
    </w:p>
    <w:p w:rsidR="0051051E" w:rsidRPr="00556EF6" w:rsidRDefault="00934446" w:rsidP="007C39F5">
      <w:pPr>
        <w:spacing w:before="120" w:after="120" w:line="240" w:lineRule="auto"/>
        <w:ind w:firstLine="567"/>
        <w:jc w:val="both"/>
        <w:rPr>
          <w:rFonts w:ascii="Times New Roman" w:hAnsi="Times New Roman" w:cs="Times New Roman"/>
          <w:b/>
          <w:sz w:val="28"/>
          <w:szCs w:val="28"/>
        </w:rPr>
      </w:pPr>
      <w:r w:rsidRPr="00556EF6">
        <w:rPr>
          <w:rFonts w:ascii="Times New Roman" w:hAnsi="Times New Roman" w:cs="Times New Roman"/>
          <w:sz w:val="28"/>
          <w:szCs w:val="28"/>
        </w:rPr>
        <w:t xml:space="preserve">Nước thải sinh hoạt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Ống dẫn nước PVC (</w:t>
      </w:r>
      <w:r w:rsidRPr="00556EF6">
        <w:rPr>
          <w:rFonts w:ascii="Times New Roman" w:hAnsi="Times New Roman" w:cs="Times New Roman"/>
          <w:i/>
          <w:sz w:val="28"/>
          <w:szCs w:val="28"/>
        </w:rPr>
        <w:t xml:space="preserve">đường kính 60mm, dài 10m)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Bể tự hoại (</w:t>
      </w:r>
      <w:r w:rsidRPr="00556EF6">
        <w:rPr>
          <w:rFonts w:ascii="Times New Roman" w:eastAsia="Times New Roman" w:hAnsi="Times New Roman" w:cs="Times New Roman"/>
          <w:i/>
          <w:sz w:val="28"/>
          <w:szCs w:val="28"/>
        </w:rPr>
        <w:t xml:space="preserve">dung tích chứa </w:t>
      </w:r>
      <w:r w:rsidRPr="00556EF6">
        <w:rPr>
          <w:rFonts w:ascii="Times New Roman" w:eastAsia="MS Mincho" w:hAnsi="Times New Roman" w:cs="Times New Roman"/>
          <w:i/>
          <w:sz w:val="28"/>
          <w:szCs w:val="28"/>
          <w:lang w:eastAsia="ja-JP"/>
        </w:rPr>
        <w:t>5,6 m</w:t>
      </w:r>
      <w:r w:rsidRPr="00556EF6">
        <w:rPr>
          <w:rFonts w:ascii="Times New Roman" w:eastAsia="MS Mincho" w:hAnsi="Times New Roman" w:cs="Times New Roman"/>
          <w:i/>
          <w:sz w:val="28"/>
          <w:szCs w:val="28"/>
          <w:vertAlign w:val="superscript"/>
          <w:lang w:eastAsia="ja-JP"/>
        </w:rPr>
        <w:t>3</w:t>
      </w:r>
      <w:r w:rsidRPr="00556EF6">
        <w:rPr>
          <w:rFonts w:ascii="Times New Roman" w:eastAsia="MS Mincho" w:hAnsi="Times New Roman" w:cs="Times New Roman"/>
          <w:i/>
          <w:sz w:val="28"/>
          <w:szCs w:val="28"/>
          <w:lang w:eastAsia="ja-JP"/>
        </w:rPr>
        <w:t>).</w:t>
      </w:r>
    </w:p>
    <w:p w:rsidR="003D1FAF" w:rsidRPr="00556EF6" w:rsidRDefault="001F39D0" w:rsidP="00A17A24">
      <w:pPr>
        <w:spacing w:before="120" w:after="120" w:line="240" w:lineRule="auto"/>
        <w:ind w:firstLine="567"/>
        <w:jc w:val="both"/>
        <w:rPr>
          <w:rFonts w:ascii="Times New Roman" w:hAnsi="Times New Roman" w:cs="Times New Roman"/>
          <w:b/>
          <w:sz w:val="28"/>
          <w:szCs w:val="28"/>
        </w:rPr>
      </w:pPr>
      <w:r w:rsidRPr="00556EF6">
        <w:rPr>
          <w:rFonts w:ascii="Times New Roman" w:hAnsi="Times New Roman" w:cs="Times New Roman"/>
          <w:b/>
          <w:sz w:val="28"/>
          <w:szCs w:val="28"/>
        </w:rPr>
        <w:t>2/</w:t>
      </w:r>
      <w:r w:rsidR="00BD5266" w:rsidRPr="00556EF6">
        <w:rPr>
          <w:rFonts w:ascii="Times New Roman" w:hAnsi="Times New Roman" w:cs="Times New Roman"/>
          <w:b/>
          <w:sz w:val="28"/>
          <w:szCs w:val="28"/>
        </w:rPr>
        <w:t xml:space="preserve"> </w:t>
      </w:r>
      <w:r w:rsidRPr="00556EF6">
        <w:rPr>
          <w:rFonts w:ascii="Times New Roman" w:hAnsi="Times New Roman" w:cs="Times New Roman"/>
          <w:b/>
          <w:sz w:val="28"/>
          <w:szCs w:val="28"/>
        </w:rPr>
        <w:t>Công trình thu gom nước thải sản xuất</w:t>
      </w:r>
    </w:p>
    <w:p w:rsidR="00D3058A" w:rsidRPr="00556EF6" w:rsidRDefault="002B53A9" w:rsidP="00E90FF6">
      <w:pPr>
        <w:spacing w:before="120" w:after="120" w:line="240" w:lineRule="auto"/>
        <w:ind w:firstLine="567"/>
        <w:jc w:val="both"/>
        <w:rPr>
          <w:rFonts w:ascii="Times New Roman" w:eastAsia="Times New Roman" w:hAnsi="Times New Roman" w:cs="Times New Roman"/>
          <w:sz w:val="28"/>
          <w:szCs w:val="20"/>
        </w:rPr>
      </w:pPr>
      <w:r w:rsidRPr="00556EF6">
        <w:rPr>
          <w:rFonts w:ascii="Times New Roman" w:hAnsi="Times New Roman" w:cs="Times New Roman"/>
          <w:sz w:val="28"/>
          <w:szCs w:val="28"/>
        </w:rPr>
        <w:t>a/</w:t>
      </w:r>
      <w:r w:rsidR="00D3058A" w:rsidRPr="00556EF6">
        <w:rPr>
          <w:rFonts w:ascii="Times New Roman" w:hAnsi="Times New Roman" w:cs="Times New Roman"/>
          <w:sz w:val="28"/>
          <w:szCs w:val="28"/>
        </w:rPr>
        <w:t xml:space="preserve"> Nguồn phát sinh: </w:t>
      </w:r>
      <w:r w:rsidR="00934446" w:rsidRPr="00556EF6">
        <w:rPr>
          <w:rFonts w:ascii="Times New Roman" w:hAnsi="Times New Roman" w:cs="Times New Roman"/>
          <w:sz w:val="28"/>
          <w:szCs w:val="28"/>
        </w:rPr>
        <w:t>Nước thải mỏ chính là n</w:t>
      </w:r>
      <w:r w:rsidR="00D3058A" w:rsidRPr="00556EF6">
        <w:rPr>
          <w:rFonts w:ascii="Times New Roman" w:eastAsia="Times New Roman" w:hAnsi="Times New Roman" w:cs="Times New Roman"/>
          <w:sz w:val="28"/>
          <w:szCs w:val="20"/>
        </w:rPr>
        <w:t xml:space="preserve">ước mưa chảy tràn </w:t>
      </w:r>
      <w:r w:rsidRPr="00556EF6">
        <w:rPr>
          <w:rFonts w:ascii="Times New Roman" w:eastAsia="Times New Roman" w:hAnsi="Times New Roman" w:cs="Times New Roman"/>
          <w:sz w:val="28"/>
          <w:szCs w:val="20"/>
        </w:rPr>
        <w:t>trong</w:t>
      </w:r>
      <w:r w:rsidR="00D3058A" w:rsidRPr="00556EF6">
        <w:rPr>
          <w:rFonts w:ascii="Times New Roman" w:eastAsia="Times New Roman" w:hAnsi="Times New Roman" w:cs="Times New Roman"/>
          <w:sz w:val="28"/>
          <w:szCs w:val="20"/>
        </w:rPr>
        <w:t xml:space="preserve"> khai trường khai thác</w:t>
      </w:r>
      <w:r w:rsidRPr="00556EF6">
        <w:rPr>
          <w:rFonts w:ascii="Times New Roman" w:eastAsia="Times New Roman" w:hAnsi="Times New Roman" w:cs="Times New Roman"/>
          <w:sz w:val="28"/>
          <w:szCs w:val="20"/>
        </w:rPr>
        <w:t>.</w:t>
      </w:r>
      <w:r w:rsidR="00D3058A" w:rsidRPr="00556EF6">
        <w:rPr>
          <w:rFonts w:ascii="Times New Roman" w:eastAsia="Times New Roman" w:hAnsi="Times New Roman" w:cs="Times New Roman"/>
          <w:sz w:val="28"/>
          <w:szCs w:val="20"/>
        </w:rPr>
        <w:t xml:space="preserve"> </w:t>
      </w:r>
    </w:p>
    <w:p w:rsidR="00125EDB" w:rsidRPr="00556EF6" w:rsidRDefault="002B53A9" w:rsidP="00934446">
      <w:pPr>
        <w:spacing w:before="120" w:after="120" w:line="240" w:lineRule="auto"/>
        <w:ind w:firstLine="567"/>
        <w:jc w:val="both"/>
        <w:rPr>
          <w:rFonts w:ascii="Times New Roman" w:eastAsia="Times New Roman" w:hAnsi="Times New Roman" w:cs="Times New Roman"/>
          <w:sz w:val="28"/>
          <w:szCs w:val="20"/>
        </w:rPr>
      </w:pPr>
      <w:r w:rsidRPr="00556EF6">
        <w:rPr>
          <w:rFonts w:ascii="Times New Roman" w:eastAsia="Times New Roman" w:hAnsi="Times New Roman" w:cs="Times New Roman"/>
          <w:sz w:val="28"/>
          <w:szCs w:val="20"/>
        </w:rPr>
        <w:t xml:space="preserve">b/ </w:t>
      </w:r>
      <w:r w:rsidR="00125EDB" w:rsidRPr="00556EF6">
        <w:rPr>
          <w:rFonts w:ascii="Times New Roman" w:eastAsia="Times New Roman" w:hAnsi="Times New Roman" w:cs="Times New Roman"/>
          <w:sz w:val="28"/>
          <w:szCs w:val="20"/>
        </w:rPr>
        <w:t>Lưu</w:t>
      </w:r>
      <w:r w:rsidR="00D3058A" w:rsidRPr="00556EF6">
        <w:rPr>
          <w:rFonts w:ascii="Times New Roman" w:eastAsia="Times New Roman" w:hAnsi="Times New Roman" w:cs="Times New Roman"/>
          <w:sz w:val="28"/>
          <w:szCs w:val="20"/>
        </w:rPr>
        <w:t xml:space="preserve"> lượng</w:t>
      </w:r>
      <w:r w:rsidR="00125EDB" w:rsidRPr="00556EF6">
        <w:rPr>
          <w:rFonts w:ascii="Times New Roman" w:eastAsia="Times New Roman" w:hAnsi="Times New Roman" w:cs="Times New Roman"/>
          <w:sz w:val="28"/>
          <w:szCs w:val="20"/>
        </w:rPr>
        <w:t xml:space="preserve"> nước thải</w:t>
      </w:r>
      <w:r w:rsidR="00934446" w:rsidRPr="00556EF6">
        <w:rPr>
          <w:rFonts w:ascii="Times New Roman" w:eastAsia="Times New Roman" w:hAnsi="Times New Roman" w:cs="Times New Roman"/>
          <w:sz w:val="28"/>
          <w:szCs w:val="20"/>
        </w:rPr>
        <w:t>:</w:t>
      </w:r>
      <w:r w:rsidR="00125EDB" w:rsidRPr="00556EF6">
        <w:rPr>
          <w:rFonts w:ascii="Times New Roman" w:eastAsia="Times New Roman" w:hAnsi="Times New Roman" w:cs="Times New Roman"/>
          <w:noProof/>
          <w:sz w:val="28"/>
          <w:szCs w:val="28"/>
        </w:rPr>
        <w:t xml:space="preserve"> </w:t>
      </w:r>
      <w:r w:rsidR="007B5521" w:rsidRPr="00556EF6">
        <w:rPr>
          <w:rFonts w:ascii="Times New Roman" w:hAnsi="Times New Roman" w:cs="Times New Roman"/>
          <w:noProof/>
          <w:sz w:val="28"/>
          <w:szCs w:val="28"/>
        </w:rPr>
        <w:t>HTX</w:t>
      </w:r>
      <w:r w:rsidR="00125EDB" w:rsidRPr="00556EF6">
        <w:rPr>
          <w:rFonts w:ascii="Times New Roman" w:hAnsi="Times New Roman" w:cs="Times New Roman"/>
          <w:noProof/>
          <w:sz w:val="28"/>
          <w:szCs w:val="28"/>
        </w:rPr>
        <w:t xml:space="preserve"> sử dụ</w:t>
      </w:r>
      <w:r w:rsidR="00835983" w:rsidRPr="00556EF6">
        <w:rPr>
          <w:rFonts w:ascii="Times New Roman" w:hAnsi="Times New Roman" w:cs="Times New Roman"/>
          <w:noProof/>
          <w:sz w:val="28"/>
          <w:szCs w:val="28"/>
        </w:rPr>
        <w:t>ng 2</w:t>
      </w:r>
      <w:r w:rsidR="00125EDB" w:rsidRPr="00556EF6">
        <w:rPr>
          <w:rFonts w:ascii="Times New Roman" w:hAnsi="Times New Roman" w:cs="Times New Roman"/>
          <w:noProof/>
          <w:sz w:val="28"/>
          <w:szCs w:val="28"/>
        </w:rPr>
        <w:t xml:space="preserve"> máy bơm công suấ</w:t>
      </w:r>
      <w:r w:rsidR="00835983" w:rsidRPr="00556EF6">
        <w:rPr>
          <w:rFonts w:ascii="Times New Roman" w:hAnsi="Times New Roman" w:cs="Times New Roman"/>
          <w:noProof/>
          <w:sz w:val="28"/>
          <w:szCs w:val="28"/>
        </w:rPr>
        <w:t xml:space="preserve">t </w:t>
      </w:r>
      <w:r w:rsidR="00CC31EC">
        <w:rPr>
          <w:rFonts w:ascii="Times New Roman" w:hAnsi="Times New Roman" w:cs="Times New Roman"/>
          <w:noProof/>
          <w:sz w:val="28"/>
          <w:szCs w:val="28"/>
        </w:rPr>
        <w:t>120</w:t>
      </w:r>
      <w:r w:rsidR="00125EDB" w:rsidRPr="00556EF6">
        <w:rPr>
          <w:rFonts w:ascii="Times New Roman" w:hAnsi="Times New Roman" w:cs="Times New Roman"/>
          <w:noProof/>
          <w:sz w:val="28"/>
          <w:szCs w:val="28"/>
        </w:rPr>
        <w:t xml:space="preserve"> m</w:t>
      </w:r>
      <w:r w:rsidR="00125EDB" w:rsidRPr="00556EF6">
        <w:rPr>
          <w:rFonts w:ascii="Times New Roman" w:hAnsi="Times New Roman" w:cs="Times New Roman"/>
          <w:noProof/>
          <w:sz w:val="28"/>
          <w:szCs w:val="28"/>
          <w:vertAlign w:val="superscript"/>
        </w:rPr>
        <w:t>3</w:t>
      </w:r>
      <w:r w:rsidR="00125EDB" w:rsidRPr="00556EF6">
        <w:rPr>
          <w:rFonts w:ascii="Times New Roman" w:hAnsi="Times New Roman" w:cs="Times New Roman"/>
          <w:noProof/>
          <w:sz w:val="28"/>
          <w:szCs w:val="28"/>
        </w:rPr>
        <w:t xml:space="preserve">/giờ </w:t>
      </w:r>
      <w:r w:rsidR="00125EDB" w:rsidRPr="00556EF6">
        <w:rPr>
          <w:rFonts w:ascii="Times New Roman" w:eastAsia="Times New Roman" w:hAnsi="Times New Roman" w:cs="Times New Roman"/>
          <w:sz w:val="28"/>
          <w:szCs w:val="28"/>
        </w:rPr>
        <w:t>để bơm nước tháo khô mỏ</w:t>
      </w:r>
      <w:r w:rsidR="00ED7B00" w:rsidRPr="00556EF6">
        <w:rPr>
          <w:rFonts w:ascii="Times New Roman" w:eastAsia="Times New Roman" w:hAnsi="Times New Roman" w:cs="Times New Roman"/>
          <w:sz w:val="28"/>
          <w:szCs w:val="28"/>
        </w:rPr>
        <w:t xml:space="preserve"> (1 máy bơm dự phòng )</w:t>
      </w:r>
      <w:r w:rsidR="00125EDB" w:rsidRPr="00556EF6">
        <w:rPr>
          <w:rFonts w:ascii="Times New Roman" w:eastAsia="Times New Roman" w:hAnsi="Times New Roman" w:cs="Times New Roman"/>
          <w:sz w:val="28"/>
          <w:szCs w:val="28"/>
        </w:rPr>
        <w:t>; thời gian bơm nhỏ nhất là 1 giờ/n</w:t>
      </w:r>
      <w:r w:rsidR="00CC31EC">
        <w:rPr>
          <w:rFonts w:ascii="Times New Roman" w:eastAsia="Times New Roman" w:hAnsi="Times New Roman" w:cs="Times New Roman"/>
          <w:sz w:val="28"/>
          <w:szCs w:val="28"/>
        </w:rPr>
        <w:t>gày, thời gian bơm lớn nhất là 3</w:t>
      </w:r>
      <w:r w:rsidR="00D04BC1"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giờ</w:t>
      </w:r>
      <w:r w:rsidR="00934446" w:rsidRPr="00556EF6">
        <w:rPr>
          <w:rFonts w:ascii="Times New Roman" w:eastAsia="Times New Roman" w:hAnsi="Times New Roman" w:cs="Times New Roman"/>
          <w:sz w:val="28"/>
          <w:szCs w:val="28"/>
        </w:rPr>
        <w:t>/ngày.</w:t>
      </w:r>
      <w:r w:rsidR="00934446" w:rsidRPr="00556EF6">
        <w:rPr>
          <w:rFonts w:ascii="Times New Roman" w:eastAsia="Times New Roman" w:hAnsi="Times New Roman" w:cs="Times New Roman"/>
          <w:sz w:val="28"/>
          <w:szCs w:val="20"/>
        </w:rPr>
        <w:t xml:space="preserve"> Căn cứ vào sổ theo dõi nước thải của Mỏ SGN Tân Bình 2 năm 2022</w:t>
      </w:r>
      <w:r w:rsidR="00C0381A" w:rsidRPr="00556EF6">
        <w:rPr>
          <w:rFonts w:ascii="Times New Roman" w:eastAsia="Times New Roman" w:hAnsi="Times New Roman" w:cs="Times New Roman"/>
          <w:sz w:val="28"/>
          <w:szCs w:val="20"/>
        </w:rPr>
        <w:t xml:space="preserve"> và 5 tháng đầu năm 2023,</w:t>
      </w:r>
      <w:r w:rsidR="00125EDB" w:rsidRPr="00556EF6">
        <w:rPr>
          <w:rFonts w:ascii="Times New Roman" w:eastAsia="Times New Roman" w:hAnsi="Times New Roman" w:cs="Times New Roman"/>
          <w:sz w:val="28"/>
          <w:szCs w:val="28"/>
        </w:rPr>
        <w:t xml:space="preserve"> lưu lượng</w:t>
      </w:r>
      <w:r w:rsidR="00125EDB" w:rsidRPr="00556EF6">
        <w:rPr>
          <w:rFonts w:ascii="Times New Roman" w:eastAsia="Times New Roman" w:hAnsi="Times New Roman" w:cs="Times New Roman"/>
          <w:noProof/>
          <w:sz w:val="28"/>
          <w:szCs w:val="28"/>
        </w:rPr>
        <w:t xml:space="preserve"> như sau:</w:t>
      </w:r>
      <w:r w:rsidR="00125EDB" w:rsidRPr="00556EF6">
        <w:rPr>
          <w:rFonts w:ascii="Times New Roman" w:eastAsia="Times New Roman" w:hAnsi="Times New Roman" w:cs="Times New Roman"/>
          <w:i/>
          <w:sz w:val="28"/>
          <w:szCs w:val="28"/>
        </w:rPr>
        <w:t xml:space="preserve"> </w:t>
      </w:r>
    </w:p>
    <w:p w:rsidR="00125EDB" w:rsidRPr="00556EF6" w:rsidRDefault="002B53A9" w:rsidP="00E90FF6">
      <w:pPr>
        <w:spacing w:before="120" w:after="120" w:line="240" w:lineRule="auto"/>
        <w:ind w:firstLine="567"/>
        <w:jc w:val="both"/>
        <w:rPr>
          <w:rFonts w:ascii="Times New Roman" w:eastAsia="Times New Roman" w:hAnsi="Times New Roman" w:cs="Times New Roman"/>
          <w:noProof/>
          <w:sz w:val="28"/>
          <w:szCs w:val="28"/>
        </w:rPr>
      </w:pPr>
      <w:r w:rsidRPr="00556EF6">
        <w:rPr>
          <w:rFonts w:ascii="Times New Roman" w:eastAsia="Times New Roman" w:hAnsi="Times New Roman" w:cs="Times New Roman"/>
          <w:noProof/>
          <w:sz w:val="28"/>
          <w:szCs w:val="28"/>
        </w:rPr>
        <w:t>-</w:t>
      </w:r>
      <w:r w:rsidR="00B848BD" w:rsidRPr="00556EF6">
        <w:rPr>
          <w:rFonts w:ascii="Times New Roman" w:eastAsia="Times New Roman" w:hAnsi="Times New Roman" w:cs="Times New Roman"/>
          <w:noProof/>
          <w:sz w:val="28"/>
          <w:szCs w:val="28"/>
        </w:rPr>
        <w:t xml:space="preserve"> Lưu lượng xả thải nhỏ nhất: 90</w:t>
      </w:r>
      <w:r w:rsidR="00125EDB" w:rsidRPr="00556EF6">
        <w:rPr>
          <w:rFonts w:ascii="Times New Roman" w:eastAsia="Times New Roman" w:hAnsi="Times New Roman" w:cs="Times New Roman"/>
          <w:sz w:val="28"/>
          <w:szCs w:val="28"/>
        </w:rPr>
        <w:t>m</w:t>
      </w:r>
      <w:r w:rsidR="00125EDB" w:rsidRPr="00556EF6">
        <w:rPr>
          <w:rFonts w:ascii="Times New Roman" w:eastAsia="Times New Roman" w:hAnsi="Times New Roman" w:cs="Times New Roman"/>
          <w:sz w:val="28"/>
          <w:szCs w:val="28"/>
          <w:vertAlign w:val="superscript"/>
        </w:rPr>
        <w:t>3</w:t>
      </w:r>
      <w:r w:rsidR="00125EDB"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0"/>
        </w:rPr>
        <w:t>ngày.đêm,</w:t>
      </w:r>
      <w:r w:rsidRPr="00556EF6">
        <w:rPr>
          <w:rFonts w:ascii="Times New Roman" w:eastAsia="Times New Roman" w:hAnsi="Times New Roman" w:cs="Times New Roman"/>
          <w:sz w:val="28"/>
          <w:szCs w:val="28"/>
        </w:rPr>
        <w:t xml:space="preserve"> </w:t>
      </w:r>
      <w:r w:rsidR="00C52B11" w:rsidRPr="00556EF6">
        <w:rPr>
          <w:rFonts w:ascii="Times New Roman" w:hAnsi="Times New Roman" w:cs="Times New Roman"/>
          <w:sz w:val="28"/>
          <w:szCs w:val="28"/>
        </w:rPr>
        <w:t>trung bình 60</w:t>
      </w:r>
      <w:r w:rsidRPr="00556EF6">
        <w:rPr>
          <w:rFonts w:ascii="Times New Roman" w:hAnsi="Times New Roman" w:cs="Times New Roman"/>
          <w:sz w:val="28"/>
          <w:szCs w:val="28"/>
        </w:rPr>
        <w:t xml:space="preserve"> m</w:t>
      </w:r>
      <w:r w:rsidRPr="00556EF6">
        <w:rPr>
          <w:rFonts w:ascii="Times New Roman" w:hAnsi="Times New Roman" w:cs="Times New Roman"/>
          <w:sz w:val="28"/>
          <w:szCs w:val="28"/>
          <w:vertAlign w:val="superscript"/>
        </w:rPr>
        <w:t>3</w:t>
      </w:r>
      <w:r w:rsidRPr="00556EF6">
        <w:rPr>
          <w:rFonts w:ascii="Times New Roman" w:hAnsi="Times New Roman" w:cs="Times New Roman"/>
          <w:sz w:val="28"/>
          <w:szCs w:val="28"/>
        </w:rPr>
        <w:t>/giờ</w:t>
      </w:r>
      <w:r w:rsidR="00E54F72" w:rsidRPr="00556EF6">
        <w:rPr>
          <w:rFonts w:ascii="Times New Roman" w:hAnsi="Times New Roman" w:cs="Times New Roman"/>
          <w:sz w:val="28"/>
          <w:szCs w:val="28"/>
        </w:rPr>
        <w:t>.</w:t>
      </w:r>
    </w:p>
    <w:p w:rsidR="00125EDB" w:rsidRPr="00556EF6" w:rsidRDefault="002B53A9" w:rsidP="00E90FF6">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noProof/>
          <w:sz w:val="28"/>
          <w:szCs w:val="28"/>
        </w:rPr>
        <w:t>-</w:t>
      </w:r>
      <w:r w:rsidR="00125EDB" w:rsidRPr="00556EF6">
        <w:rPr>
          <w:rFonts w:ascii="Times New Roman" w:eastAsia="Times New Roman" w:hAnsi="Times New Roman" w:cs="Times New Roman"/>
          <w:noProof/>
          <w:sz w:val="28"/>
          <w:szCs w:val="28"/>
        </w:rPr>
        <w:t xml:space="preserve"> Lưu lượng xả thải lớn nhất:</w:t>
      </w:r>
      <w:r w:rsidR="00B848BD" w:rsidRPr="00556EF6">
        <w:rPr>
          <w:rFonts w:ascii="Times New Roman" w:eastAsia="Times New Roman" w:hAnsi="Times New Roman" w:cs="Times New Roman"/>
          <w:sz w:val="28"/>
          <w:szCs w:val="28"/>
        </w:rPr>
        <w:t xml:space="preserve"> </w:t>
      </w:r>
      <w:r w:rsidR="00C52B11" w:rsidRPr="00556EF6">
        <w:rPr>
          <w:rFonts w:ascii="Times New Roman" w:eastAsia="Times New Roman" w:hAnsi="Times New Roman" w:cs="Times New Roman"/>
          <w:sz w:val="28"/>
          <w:szCs w:val="28"/>
        </w:rPr>
        <w:t>36</w:t>
      </w:r>
      <w:r w:rsidR="00B848BD" w:rsidRPr="00556EF6">
        <w:rPr>
          <w:rFonts w:ascii="Times New Roman" w:eastAsia="Times New Roman" w:hAnsi="Times New Roman" w:cs="Times New Roman"/>
          <w:sz w:val="28"/>
          <w:szCs w:val="28"/>
        </w:rPr>
        <w:t>0</w:t>
      </w:r>
      <w:r w:rsidR="00125EDB" w:rsidRPr="00556EF6">
        <w:rPr>
          <w:rFonts w:ascii="Times New Roman" w:eastAsia="Times New Roman" w:hAnsi="Times New Roman" w:cs="Times New Roman"/>
          <w:sz w:val="28"/>
          <w:szCs w:val="28"/>
        </w:rPr>
        <w:t>m</w:t>
      </w:r>
      <w:r w:rsidR="00125EDB" w:rsidRPr="00556EF6">
        <w:rPr>
          <w:rFonts w:ascii="Times New Roman" w:eastAsia="Times New Roman" w:hAnsi="Times New Roman" w:cs="Times New Roman"/>
          <w:sz w:val="28"/>
          <w:szCs w:val="28"/>
          <w:vertAlign w:val="superscript"/>
        </w:rPr>
        <w:t>3</w:t>
      </w:r>
      <w:r w:rsidR="00125EDB"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0"/>
        </w:rPr>
        <w:t>ngày.đêm</w:t>
      </w:r>
      <w:r w:rsidRPr="00556EF6">
        <w:rPr>
          <w:rFonts w:ascii="Times New Roman" w:eastAsia="Times New Roman" w:hAnsi="Times New Roman" w:cs="Times New Roman"/>
          <w:sz w:val="28"/>
          <w:szCs w:val="28"/>
        </w:rPr>
        <w:t xml:space="preserve">, </w:t>
      </w:r>
      <w:r w:rsidR="003B245C" w:rsidRPr="00556EF6">
        <w:rPr>
          <w:rFonts w:ascii="Times New Roman" w:hAnsi="Times New Roman" w:cs="Times New Roman"/>
          <w:sz w:val="28"/>
          <w:szCs w:val="28"/>
        </w:rPr>
        <w:t xml:space="preserve">trung bình </w:t>
      </w:r>
      <w:r w:rsidR="00C52B11" w:rsidRPr="00556EF6">
        <w:rPr>
          <w:rFonts w:ascii="Times New Roman" w:hAnsi="Times New Roman" w:cs="Times New Roman"/>
          <w:sz w:val="28"/>
          <w:szCs w:val="28"/>
        </w:rPr>
        <w:t>60</w:t>
      </w:r>
      <w:r w:rsidRPr="00556EF6">
        <w:rPr>
          <w:rFonts w:ascii="Times New Roman" w:hAnsi="Times New Roman" w:cs="Times New Roman"/>
          <w:sz w:val="28"/>
          <w:szCs w:val="28"/>
        </w:rPr>
        <w:t xml:space="preserve"> m</w:t>
      </w:r>
      <w:r w:rsidRPr="00556EF6">
        <w:rPr>
          <w:rFonts w:ascii="Times New Roman" w:hAnsi="Times New Roman" w:cs="Times New Roman"/>
          <w:sz w:val="28"/>
          <w:szCs w:val="28"/>
          <w:vertAlign w:val="superscript"/>
        </w:rPr>
        <w:t>3</w:t>
      </w:r>
      <w:r w:rsidRPr="00556EF6">
        <w:rPr>
          <w:rFonts w:ascii="Times New Roman" w:hAnsi="Times New Roman" w:cs="Times New Roman"/>
          <w:sz w:val="28"/>
          <w:szCs w:val="28"/>
        </w:rPr>
        <w:t>/giờ</w:t>
      </w:r>
      <w:r w:rsidR="00E54F72" w:rsidRPr="00556EF6">
        <w:rPr>
          <w:rFonts w:ascii="Times New Roman" w:hAnsi="Times New Roman" w:cs="Times New Roman"/>
          <w:sz w:val="28"/>
          <w:szCs w:val="28"/>
        </w:rPr>
        <w:t>.</w:t>
      </w:r>
    </w:p>
    <w:p w:rsidR="00125EDB" w:rsidRPr="00556EF6" w:rsidRDefault="00125EDB" w:rsidP="00E90FF6">
      <w:pPr>
        <w:spacing w:before="120" w:after="120" w:line="240" w:lineRule="auto"/>
        <w:ind w:firstLine="426"/>
        <w:jc w:val="both"/>
        <w:rPr>
          <w:rFonts w:ascii="Times New Roman" w:eastAsia="Times New Roman" w:hAnsi="Times New Roman" w:cs="Times New Roman"/>
          <w:noProof/>
          <w:sz w:val="28"/>
          <w:szCs w:val="28"/>
        </w:rPr>
      </w:pPr>
      <w:r w:rsidRPr="00556EF6">
        <w:rPr>
          <w:rFonts w:ascii="Times New Roman" w:eastAsia="Times New Roman" w:hAnsi="Times New Roman" w:cs="Times New Roman"/>
          <w:i/>
          <w:sz w:val="28"/>
          <w:szCs w:val="28"/>
        </w:rPr>
        <w:t xml:space="preserve"> (</w:t>
      </w:r>
      <w:r w:rsidRPr="00556EF6">
        <w:rPr>
          <w:rFonts w:ascii="Times New Roman" w:hAnsi="Times New Roman" w:cs="Times New Roman"/>
          <w:i/>
          <w:sz w:val="28"/>
          <w:szCs w:val="28"/>
          <w:lang w:val="pt-BR"/>
        </w:rPr>
        <w:t>Sổ theo dõi lưu lượng xả nước thải đính kèm phụ lục 1).</w:t>
      </w:r>
    </w:p>
    <w:p w:rsidR="00125EDB" w:rsidRPr="00556EF6" w:rsidRDefault="002B53A9" w:rsidP="00E90FF6">
      <w:pPr>
        <w:spacing w:before="120" w:after="120" w:line="240" w:lineRule="auto"/>
        <w:ind w:firstLine="567"/>
        <w:jc w:val="both"/>
        <w:rPr>
          <w:rFonts w:ascii="Times New Roman" w:eastAsia="Times New Roman" w:hAnsi="Times New Roman" w:cs="Times New Roman"/>
          <w:sz w:val="28"/>
          <w:szCs w:val="20"/>
        </w:rPr>
      </w:pPr>
      <w:r w:rsidRPr="00556EF6">
        <w:rPr>
          <w:rFonts w:ascii="Times New Roman" w:eastAsia="Times New Roman" w:hAnsi="Times New Roman" w:cs="Times New Roman"/>
          <w:sz w:val="28"/>
          <w:szCs w:val="20"/>
        </w:rPr>
        <w:t>c/ Công trình thu gom nước thải:</w:t>
      </w:r>
    </w:p>
    <w:p w:rsidR="007E342C" w:rsidRPr="00556EF6" w:rsidRDefault="00CC73B1" w:rsidP="00A17A24">
      <w:pPr>
        <w:spacing w:before="120" w:after="120" w:line="240" w:lineRule="auto"/>
        <w:ind w:firstLine="567"/>
        <w:jc w:val="both"/>
        <w:rPr>
          <w:rFonts w:ascii="Times New Roman" w:hAnsi="Times New Roman"/>
          <w:sz w:val="28"/>
          <w:szCs w:val="28"/>
        </w:rPr>
      </w:pPr>
      <w:r w:rsidRPr="00556EF6">
        <w:rPr>
          <w:rFonts w:ascii="Times New Roman" w:eastAsia="Times New Roman" w:hAnsi="Times New Roman"/>
          <w:sz w:val="28"/>
          <w:szCs w:val="28"/>
        </w:rPr>
        <w:t xml:space="preserve">Công trình thu gom nước thải gồm hố thu nước và ống dẫn nước. </w:t>
      </w:r>
      <w:r w:rsidR="007E342C" w:rsidRPr="00556EF6">
        <w:rPr>
          <w:rFonts w:ascii="Times New Roman" w:eastAsia="Times New Roman" w:hAnsi="Times New Roman"/>
          <w:sz w:val="28"/>
          <w:szCs w:val="28"/>
        </w:rPr>
        <w:t>Thông số kỹ thuật cơ bản của các công trình thu gom như sau:</w:t>
      </w:r>
    </w:p>
    <w:p w:rsidR="00F96E7B" w:rsidRPr="00556EF6" w:rsidRDefault="00E54F72" w:rsidP="00A17A2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w:t>
      </w:r>
      <w:r w:rsidR="008E0392" w:rsidRPr="00556EF6">
        <w:rPr>
          <w:rFonts w:ascii="Times New Roman" w:hAnsi="Times New Roman" w:cs="Times New Roman"/>
          <w:sz w:val="28"/>
          <w:szCs w:val="28"/>
        </w:rPr>
        <w:t xml:space="preserve"> Hố thu gom</w:t>
      </w:r>
      <w:r w:rsidR="00942626" w:rsidRPr="00556EF6">
        <w:rPr>
          <w:rFonts w:ascii="Times New Roman" w:hAnsi="Times New Roman" w:cs="Times New Roman"/>
          <w:sz w:val="28"/>
          <w:szCs w:val="28"/>
        </w:rPr>
        <w:t>:</w:t>
      </w:r>
    </w:p>
    <w:p w:rsidR="00F96E7B" w:rsidRPr="00556EF6" w:rsidRDefault="005A272A" w:rsidP="00A17A24">
      <w:pPr>
        <w:spacing w:before="120" w:after="12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Vị trí: nằm ở 1 góc đáy moong, có vị trí không cố định</w:t>
      </w:r>
      <w:r w:rsidR="00EB28BE" w:rsidRPr="00556EF6">
        <w:rPr>
          <w:rFonts w:ascii="Times New Roman" w:hAnsi="Times New Roman" w:cs="Times New Roman"/>
          <w:sz w:val="28"/>
          <w:szCs w:val="28"/>
        </w:rPr>
        <w:t>.</w:t>
      </w:r>
      <w:r w:rsidRPr="00556EF6">
        <w:rPr>
          <w:rFonts w:ascii="Times New Roman" w:hAnsi="Times New Roman" w:cs="Times New Roman"/>
          <w:sz w:val="28"/>
          <w:szCs w:val="28"/>
        </w:rPr>
        <w:t xml:space="preserve"> </w:t>
      </w:r>
      <w:r w:rsidR="00EB28BE" w:rsidRPr="00556EF6">
        <w:rPr>
          <w:rFonts w:ascii="Times New Roman" w:hAnsi="Times New Roman" w:cs="Times New Roman"/>
          <w:sz w:val="28"/>
          <w:szCs w:val="28"/>
        </w:rPr>
        <w:t xml:space="preserve">Hố thu được </w:t>
      </w:r>
      <w:r w:rsidR="007E342C" w:rsidRPr="00556EF6">
        <w:rPr>
          <w:rFonts w:ascii="Times New Roman" w:hAnsi="Times New Roman" w:cs="Times New Roman"/>
          <w:sz w:val="28"/>
          <w:szCs w:val="28"/>
        </w:rPr>
        <w:t>t</w:t>
      </w:r>
      <w:r w:rsidR="004A76D6" w:rsidRPr="00556EF6">
        <w:rPr>
          <w:rFonts w:ascii="Times New Roman" w:hAnsi="Times New Roman" w:cs="Times New Roman"/>
          <w:sz w:val="28"/>
          <w:szCs w:val="28"/>
        </w:rPr>
        <w:t>ị</w:t>
      </w:r>
      <w:r w:rsidR="007E342C" w:rsidRPr="00556EF6">
        <w:rPr>
          <w:rFonts w:ascii="Times New Roman" w:hAnsi="Times New Roman" w:cs="Times New Roman"/>
          <w:sz w:val="28"/>
          <w:szCs w:val="28"/>
        </w:rPr>
        <w:t>nh tiến</w:t>
      </w:r>
      <w:r w:rsidRPr="00556EF6">
        <w:rPr>
          <w:rFonts w:ascii="Times New Roman" w:hAnsi="Times New Roman" w:cs="Times New Roman"/>
          <w:sz w:val="28"/>
          <w:szCs w:val="28"/>
        </w:rPr>
        <w:t xml:space="preserve"> theo </w:t>
      </w:r>
      <w:r w:rsidR="007E342C" w:rsidRPr="00556EF6">
        <w:rPr>
          <w:rFonts w:ascii="Times New Roman" w:hAnsi="Times New Roman" w:cs="Times New Roman"/>
          <w:sz w:val="28"/>
          <w:szCs w:val="28"/>
        </w:rPr>
        <w:t xml:space="preserve">hướng khai thác và </w:t>
      </w:r>
      <w:r w:rsidRPr="00556EF6">
        <w:rPr>
          <w:rFonts w:ascii="Times New Roman" w:hAnsi="Times New Roman" w:cs="Times New Roman"/>
          <w:sz w:val="28"/>
          <w:szCs w:val="28"/>
        </w:rPr>
        <w:t>độ sâu khai th</w:t>
      </w:r>
      <w:r w:rsidR="00F96E7B" w:rsidRPr="00556EF6">
        <w:rPr>
          <w:rFonts w:ascii="Times New Roman" w:hAnsi="Times New Roman" w:cs="Times New Roman"/>
          <w:sz w:val="28"/>
          <w:szCs w:val="28"/>
        </w:rPr>
        <w:t>ác.</w:t>
      </w:r>
    </w:p>
    <w:p w:rsidR="00F96E7B" w:rsidRPr="00556EF6" w:rsidRDefault="005A272A" w:rsidP="00A17A24">
      <w:pPr>
        <w:spacing w:before="120" w:after="12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Kết cấu: bằng n</w:t>
      </w:r>
      <w:r w:rsidR="007D3B2A" w:rsidRPr="00556EF6">
        <w:rPr>
          <w:rFonts w:ascii="Times New Roman" w:hAnsi="Times New Roman" w:cs="Times New Roman"/>
          <w:sz w:val="28"/>
          <w:szCs w:val="28"/>
        </w:rPr>
        <w:t>ền</w:t>
      </w:r>
      <w:r w:rsidRPr="00556EF6">
        <w:rPr>
          <w:rFonts w:ascii="Times New Roman" w:hAnsi="Times New Roman" w:cs="Times New Roman"/>
          <w:sz w:val="28"/>
          <w:szCs w:val="28"/>
        </w:rPr>
        <w:t xml:space="preserve"> đất tự nhiên, được đào thấp hơn đị</w:t>
      </w:r>
      <w:r w:rsidR="00F96E7B" w:rsidRPr="00556EF6">
        <w:rPr>
          <w:rFonts w:ascii="Times New Roman" w:hAnsi="Times New Roman" w:cs="Times New Roman"/>
          <w:sz w:val="28"/>
          <w:szCs w:val="28"/>
        </w:rPr>
        <w:t>a hình xung quanh.</w:t>
      </w:r>
    </w:p>
    <w:p w:rsidR="00F96E7B" w:rsidRPr="00556EF6" w:rsidRDefault="005A272A" w:rsidP="00A17A24">
      <w:pPr>
        <w:spacing w:before="120" w:after="12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Kích thướ</w:t>
      </w:r>
      <w:r w:rsidR="00CA2C69" w:rsidRPr="00556EF6">
        <w:rPr>
          <w:rFonts w:ascii="Times New Roman" w:hAnsi="Times New Roman" w:cs="Times New Roman"/>
          <w:sz w:val="28"/>
          <w:szCs w:val="28"/>
        </w:rPr>
        <w:t>c: 10mx 5</w:t>
      </w:r>
      <w:r w:rsidRPr="00556EF6">
        <w:rPr>
          <w:rFonts w:ascii="Times New Roman" w:hAnsi="Times New Roman" w:cs="Times New Roman"/>
          <w:sz w:val="28"/>
          <w:szCs w:val="28"/>
        </w:rPr>
        <w:t>m x</w:t>
      </w:r>
      <w:r w:rsidR="00CA2C69" w:rsidRPr="00556EF6">
        <w:rPr>
          <w:rFonts w:ascii="Times New Roman" w:hAnsi="Times New Roman" w:cs="Times New Roman"/>
          <w:sz w:val="28"/>
          <w:szCs w:val="28"/>
        </w:rPr>
        <w:t xml:space="preserve"> </w:t>
      </w:r>
      <w:r w:rsidR="00CC73B1" w:rsidRPr="00556EF6">
        <w:rPr>
          <w:rFonts w:ascii="Times New Roman" w:hAnsi="Times New Roman" w:cs="Times New Roman"/>
          <w:sz w:val="28"/>
          <w:szCs w:val="28"/>
        </w:rPr>
        <w:t>2</w:t>
      </w:r>
      <w:r w:rsidRPr="00556EF6">
        <w:rPr>
          <w:rFonts w:ascii="Times New Roman" w:hAnsi="Times New Roman" w:cs="Times New Roman"/>
          <w:sz w:val="28"/>
          <w:szCs w:val="28"/>
        </w:rPr>
        <w:t>m</w:t>
      </w:r>
      <w:r w:rsidR="009407E3" w:rsidRPr="00556EF6">
        <w:rPr>
          <w:rFonts w:ascii="Times New Roman" w:hAnsi="Times New Roman" w:cs="Times New Roman"/>
          <w:sz w:val="28"/>
          <w:szCs w:val="28"/>
        </w:rPr>
        <w:t xml:space="preserve">; </w:t>
      </w:r>
      <w:r w:rsidR="00FC72EA" w:rsidRPr="00556EF6">
        <w:rPr>
          <w:rFonts w:ascii="Times New Roman" w:hAnsi="Times New Roman" w:cs="Times New Roman"/>
          <w:sz w:val="28"/>
          <w:szCs w:val="28"/>
        </w:rPr>
        <w:t xml:space="preserve">dung tích chứa: </w:t>
      </w:r>
      <w:r w:rsidR="00CC73B1" w:rsidRPr="00556EF6">
        <w:rPr>
          <w:rFonts w:ascii="Times New Roman" w:hAnsi="Times New Roman" w:cs="Times New Roman"/>
          <w:sz w:val="28"/>
          <w:szCs w:val="28"/>
        </w:rPr>
        <w:t>10</w:t>
      </w:r>
      <w:r w:rsidR="00135538" w:rsidRPr="00556EF6">
        <w:rPr>
          <w:rFonts w:ascii="Times New Roman" w:hAnsi="Times New Roman" w:cs="Times New Roman"/>
          <w:sz w:val="28"/>
          <w:szCs w:val="28"/>
        </w:rPr>
        <w:t>0</w:t>
      </w:r>
      <w:r w:rsidRPr="00556EF6">
        <w:rPr>
          <w:rFonts w:ascii="Times New Roman" w:hAnsi="Times New Roman" w:cs="Times New Roman"/>
          <w:sz w:val="28"/>
          <w:szCs w:val="28"/>
        </w:rPr>
        <w:t>m</w:t>
      </w:r>
      <w:r w:rsidRPr="00556EF6">
        <w:rPr>
          <w:rFonts w:ascii="Times New Roman" w:hAnsi="Times New Roman" w:cs="Times New Roman"/>
          <w:sz w:val="28"/>
          <w:szCs w:val="28"/>
          <w:vertAlign w:val="superscript"/>
        </w:rPr>
        <w:t>3</w:t>
      </w:r>
      <w:r w:rsidR="00F96E7B" w:rsidRPr="00556EF6">
        <w:rPr>
          <w:rFonts w:ascii="Times New Roman" w:hAnsi="Times New Roman" w:cs="Times New Roman"/>
          <w:sz w:val="28"/>
          <w:szCs w:val="28"/>
        </w:rPr>
        <w:t>.</w:t>
      </w:r>
    </w:p>
    <w:p w:rsidR="000B067D" w:rsidRPr="00556EF6" w:rsidRDefault="000B067D" w:rsidP="00120420">
      <w:pPr>
        <w:spacing w:before="100" w:after="100" w:line="240" w:lineRule="auto"/>
        <w:ind w:firstLine="567"/>
        <w:jc w:val="both"/>
        <w:rPr>
          <w:rFonts w:ascii="Times New Roman" w:hAnsi="Times New Roman" w:cs="Times New Roman"/>
          <w:sz w:val="28"/>
          <w:szCs w:val="28"/>
        </w:rPr>
      </w:pPr>
    </w:p>
    <w:p w:rsidR="00F96E7B" w:rsidRPr="00556EF6" w:rsidRDefault="00E54F72" w:rsidP="00120420">
      <w:pPr>
        <w:spacing w:before="100" w:after="10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lastRenderedPageBreak/>
        <w:t>-</w:t>
      </w:r>
      <w:r w:rsidR="005A272A" w:rsidRPr="00556EF6">
        <w:rPr>
          <w:rFonts w:ascii="Times New Roman" w:hAnsi="Times New Roman" w:cs="Times New Roman"/>
          <w:sz w:val="28"/>
          <w:szCs w:val="28"/>
        </w:rPr>
        <w:t xml:space="preserve"> Ống dẫn nước</w:t>
      </w:r>
      <w:r w:rsidR="00942626" w:rsidRPr="00556EF6">
        <w:rPr>
          <w:rFonts w:ascii="Times New Roman" w:hAnsi="Times New Roman" w:cs="Times New Roman"/>
          <w:sz w:val="28"/>
          <w:szCs w:val="28"/>
        </w:rPr>
        <w:t>:</w:t>
      </w:r>
    </w:p>
    <w:p w:rsidR="00263F28" w:rsidRPr="00556EF6" w:rsidRDefault="00942626"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xml:space="preserve">+ Vị trí: </w:t>
      </w:r>
      <w:r w:rsidR="00BA4A56" w:rsidRPr="00556EF6">
        <w:rPr>
          <w:rFonts w:ascii="Times New Roman" w:hAnsi="Times New Roman" w:cs="Times New Roman"/>
          <w:sz w:val="28"/>
          <w:szCs w:val="28"/>
        </w:rPr>
        <w:t>nằm dọc vách moong, giúp d</w:t>
      </w:r>
      <w:r w:rsidRPr="00556EF6">
        <w:rPr>
          <w:rFonts w:ascii="Times New Roman" w:hAnsi="Times New Roman" w:cs="Times New Roman"/>
          <w:sz w:val="28"/>
          <w:szCs w:val="28"/>
        </w:rPr>
        <w:t xml:space="preserve">ẫn nước từ hố thu </w:t>
      </w:r>
      <w:r w:rsidR="00BA4A56" w:rsidRPr="00556EF6">
        <w:rPr>
          <w:rFonts w:ascii="Times New Roman" w:hAnsi="Times New Roman" w:cs="Times New Roman"/>
          <w:sz w:val="28"/>
          <w:szCs w:val="28"/>
        </w:rPr>
        <w:t>lên mương dẫn.</w:t>
      </w:r>
    </w:p>
    <w:p w:rsidR="00F96E7B" w:rsidRPr="00556EF6" w:rsidRDefault="00942626"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xml:space="preserve">+ Kết cấu, kích thước: </w:t>
      </w:r>
      <w:r w:rsidR="00CC5096" w:rsidRPr="00556EF6">
        <w:rPr>
          <w:rFonts w:ascii="Times New Roman" w:hAnsi="Times New Roman" w:cs="Times New Roman"/>
          <w:sz w:val="28"/>
          <w:szCs w:val="28"/>
        </w:rPr>
        <w:t>sử dụng ống nhựa PVC có đường kính Φ =</w:t>
      </w:r>
      <w:r w:rsidR="00F26600" w:rsidRPr="00556EF6">
        <w:rPr>
          <w:rFonts w:ascii="Times New Roman" w:hAnsi="Times New Roman" w:cs="Times New Roman"/>
          <w:sz w:val="28"/>
          <w:szCs w:val="28"/>
        </w:rPr>
        <w:t xml:space="preserve"> 100</w:t>
      </w:r>
      <w:r w:rsidR="00CC5096" w:rsidRPr="00556EF6">
        <w:rPr>
          <w:rFonts w:ascii="Times New Roman" w:hAnsi="Times New Roman" w:cs="Times New Roman"/>
          <w:sz w:val="28"/>
          <w:szCs w:val="28"/>
        </w:rPr>
        <w:t xml:space="preserve">mm, </w:t>
      </w:r>
      <w:r w:rsidR="00F67894" w:rsidRPr="00556EF6">
        <w:rPr>
          <w:rFonts w:ascii="Times New Roman" w:hAnsi="Times New Roman" w:cs="Times New Roman"/>
          <w:sz w:val="28"/>
          <w:szCs w:val="28"/>
        </w:rPr>
        <w:t xml:space="preserve">chiều dài ống dẫn nước </w:t>
      </w:r>
      <w:r w:rsidR="00CC73B1" w:rsidRPr="00556EF6">
        <w:rPr>
          <w:rFonts w:ascii="Times New Roman" w:hAnsi="Times New Roman" w:cs="Times New Roman"/>
          <w:sz w:val="28"/>
          <w:szCs w:val="28"/>
        </w:rPr>
        <w:t>65m.</w:t>
      </w:r>
    </w:p>
    <w:p w:rsidR="00C0381A" w:rsidRPr="00556EF6" w:rsidRDefault="00C0381A"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xml:space="preserve">- Mương dẫn nước: </w:t>
      </w:r>
    </w:p>
    <w:p w:rsidR="00C0381A" w:rsidRPr="00556EF6" w:rsidRDefault="00C0381A"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Vị trí: nằm phía Tây hồ lắng, dẫn nước từ trạm bơm vào hồ lắng</w:t>
      </w:r>
    </w:p>
    <w:p w:rsidR="00C0381A" w:rsidRPr="00556EF6" w:rsidRDefault="00C0381A"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Kích thước: 20m x 2m x 1,5m.</w:t>
      </w:r>
    </w:p>
    <w:p w:rsidR="00F96E7B" w:rsidRPr="00556EF6" w:rsidRDefault="0055309E" w:rsidP="00120420">
      <w:pPr>
        <w:spacing w:before="100" w:after="10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 </w:t>
      </w:r>
      <w:r w:rsidR="002D0D02" w:rsidRPr="00556EF6">
        <w:rPr>
          <w:rFonts w:ascii="Times New Roman" w:hAnsi="Times New Roman" w:cs="Times New Roman"/>
          <w:sz w:val="28"/>
          <w:szCs w:val="28"/>
        </w:rPr>
        <w:t>Các thiết bị đã được xây lắp:</w:t>
      </w:r>
    </w:p>
    <w:p w:rsidR="00263F28" w:rsidRPr="00556EF6" w:rsidRDefault="00135138"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xml:space="preserve">+ </w:t>
      </w:r>
      <w:r w:rsidR="00135538" w:rsidRPr="00556EF6">
        <w:rPr>
          <w:rFonts w:ascii="Times New Roman" w:hAnsi="Times New Roman" w:cs="Times New Roman"/>
          <w:sz w:val="28"/>
          <w:szCs w:val="28"/>
        </w:rPr>
        <w:t>Thiết bị: Máy bơm</w:t>
      </w:r>
      <w:r w:rsidR="002D0D02" w:rsidRPr="00556EF6">
        <w:rPr>
          <w:rFonts w:ascii="Times New Roman" w:hAnsi="Times New Roman" w:cs="Times New Roman"/>
          <w:sz w:val="28"/>
          <w:szCs w:val="28"/>
        </w:rPr>
        <w:t xml:space="preserve"> nước,</w:t>
      </w:r>
      <w:r w:rsidR="00135538" w:rsidRPr="00556EF6">
        <w:rPr>
          <w:rFonts w:ascii="Times New Roman" w:hAnsi="Times New Roman" w:cs="Times New Roman"/>
          <w:sz w:val="28"/>
          <w:szCs w:val="28"/>
        </w:rPr>
        <w:t xml:space="preserve"> </w:t>
      </w:r>
      <w:r w:rsidR="00042F1C" w:rsidRPr="00556EF6">
        <w:rPr>
          <w:rFonts w:ascii="Times New Roman" w:hAnsi="Times New Roman" w:cs="Times New Roman"/>
          <w:sz w:val="28"/>
          <w:szCs w:val="28"/>
        </w:rPr>
        <w:t>công suấ</w:t>
      </w:r>
      <w:r w:rsidR="00BE683C" w:rsidRPr="00556EF6">
        <w:rPr>
          <w:rFonts w:ascii="Times New Roman" w:hAnsi="Times New Roman" w:cs="Times New Roman"/>
          <w:sz w:val="28"/>
          <w:szCs w:val="28"/>
        </w:rPr>
        <w:t>t</w:t>
      </w:r>
      <w:r w:rsidR="00CC31EC">
        <w:rPr>
          <w:rFonts w:ascii="Times New Roman" w:hAnsi="Times New Roman" w:cs="Times New Roman"/>
          <w:sz w:val="28"/>
          <w:szCs w:val="28"/>
        </w:rPr>
        <w:t>: 12</w:t>
      </w:r>
      <w:r w:rsidR="00042F1C" w:rsidRPr="00556EF6">
        <w:rPr>
          <w:rFonts w:ascii="Times New Roman" w:hAnsi="Times New Roman" w:cs="Times New Roman"/>
          <w:sz w:val="28"/>
          <w:szCs w:val="28"/>
        </w:rPr>
        <w:t>0m</w:t>
      </w:r>
      <w:r w:rsidR="00042F1C" w:rsidRPr="00556EF6">
        <w:rPr>
          <w:rFonts w:ascii="Times New Roman" w:hAnsi="Times New Roman" w:cs="Times New Roman"/>
          <w:sz w:val="28"/>
          <w:szCs w:val="28"/>
          <w:vertAlign w:val="superscript"/>
        </w:rPr>
        <w:t>3</w:t>
      </w:r>
      <w:r w:rsidR="00042F1C" w:rsidRPr="00556EF6">
        <w:rPr>
          <w:rFonts w:ascii="Times New Roman" w:hAnsi="Times New Roman" w:cs="Times New Roman"/>
          <w:sz w:val="28"/>
          <w:szCs w:val="28"/>
        </w:rPr>
        <w:t>/giờ.</w:t>
      </w:r>
    </w:p>
    <w:p w:rsidR="00D74D0A" w:rsidRPr="00556EF6" w:rsidRDefault="00135138" w:rsidP="00120420">
      <w:pPr>
        <w:spacing w:before="100" w:after="10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 xml:space="preserve">+ </w:t>
      </w:r>
      <w:r w:rsidR="00D74D0A" w:rsidRPr="00556EF6">
        <w:rPr>
          <w:rFonts w:ascii="Times New Roman" w:hAnsi="Times New Roman" w:cs="Times New Roman"/>
          <w:sz w:val="28"/>
          <w:szCs w:val="28"/>
        </w:rPr>
        <w:t>Số lượng</w:t>
      </w:r>
      <w:r w:rsidR="007D3B2A" w:rsidRPr="00556EF6">
        <w:rPr>
          <w:rFonts w:ascii="Times New Roman" w:hAnsi="Times New Roman" w:cs="Times New Roman"/>
          <w:sz w:val="28"/>
          <w:szCs w:val="28"/>
        </w:rPr>
        <w:t>:</w:t>
      </w:r>
      <w:r w:rsidR="00D74D0A" w:rsidRPr="00556EF6">
        <w:rPr>
          <w:rFonts w:ascii="Times New Roman" w:hAnsi="Times New Roman" w:cs="Times New Roman"/>
          <w:sz w:val="28"/>
          <w:szCs w:val="28"/>
        </w:rPr>
        <w:t xml:space="preserve"> 2 cái</w:t>
      </w:r>
      <w:r w:rsidRPr="00556EF6">
        <w:rPr>
          <w:rFonts w:ascii="Times New Roman" w:hAnsi="Times New Roman" w:cs="Times New Roman"/>
          <w:sz w:val="28"/>
          <w:szCs w:val="28"/>
        </w:rPr>
        <w:t xml:space="preserve"> ( 1 m</w:t>
      </w:r>
      <w:r w:rsidR="00F26600" w:rsidRPr="00556EF6">
        <w:rPr>
          <w:rFonts w:ascii="Times New Roman" w:hAnsi="Times New Roman" w:cs="Times New Roman"/>
          <w:sz w:val="28"/>
          <w:szCs w:val="28"/>
        </w:rPr>
        <w:t>áy</w:t>
      </w:r>
      <w:r w:rsidRPr="00556EF6">
        <w:rPr>
          <w:rFonts w:ascii="Times New Roman" w:hAnsi="Times New Roman" w:cs="Times New Roman"/>
          <w:sz w:val="28"/>
          <w:szCs w:val="28"/>
        </w:rPr>
        <w:t xml:space="preserve"> dự phòng)</w:t>
      </w:r>
      <w:r w:rsidR="006323B5" w:rsidRPr="00556EF6">
        <w:rPr>
          <w:rFonts w:ascii="Times New Roman" w:hAnsi="Times New Roman" w:cs="Times New Roman"/>
          <w:sz w:val="28"/>
          <w:szCs w:val="28"/>
        </w:rPr>
        <w:t>.</w:t>
      </w:r>
    </w:p>
    <w:p w:rsidR="006323B5" w:rsidRPr="00556EF6" w:rsidRDefault="00CA0538" w:rsidP="00135138">
      <w:pPr>
        <w:spacing w:before="120" w:after="120" w:line="240" w:lineRule="auto"/>
        <w:ind w:firstLine="709"/>
        <w:jc w:val="both"/>
        <w:rPr>
          <w:rFonts w:ascii="Times New Roman" w:hAnsi="Times New Roman" w:cs="Times New Roman"/>
          <w:sz w:val="28"/>
          <w:szCs w:val="28"/>
        </w:rPr>
      </w:pPr>
      <w:r w:rsidRPr="00556EF6">
        <w:rPr>
          <w:rFonts w:ascii="Times New Roman" w:hAnsi="Times New Roman" w:cs="Times New Roman"/>
          <w:noProof/>
          <w:sz w:val="28"/>
          <w:szCs w:val="28"/>
        </w:rPr>
        <w:drawing>
          <wp:anchor distT="0" distB="0" distL="114300" distR="114300" simplePos="0" relativeHeight="251678720" behindDoc="0" locked="0" layoutInCell="1" allowOverlap="1" wp14:anchorId="00C17582" wp14:editId="18C5BFBD">
            <wp:simplePos x="0" y="0"/>
            <wp:positionH relativeFrom="column">
              <wp:posOffset>1063559</wp:posOffset>
            </wp:positionH>
            <wp:positionV relativeFrom="paragraph">
              <wp:posOffset>131445</wp:posOffset>
            </wp:positionV>
            <wp:extent cx="3801530" cy="2276425"/>
            <wp:effectExtent l="19050" t="19050" r="27940" b="10160"/>
            <wp:wrapNone/>
            <wp:docPr id="975" name="Picture 49" descr="HỐ THU NƯỚC MOO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49" descr="HỐ THU NƯỚC MOONG MỚI"/>
                    <pic:cNvPicPr>
                      <a:picLocks noChangeAspect="1" noChangeArrowheads="1"/>
                    </pic:cNvPicPr>
                  </pic:nvPicPr>
                  <pic:blipFill>
                    <a:blip r:embed="rId16" cstate="print">
                      <a:extLst>
                        <a:ext uri="{28A0092B-C50C-407E-A947-70E740481C1C}">
                          <a14:useLocalDpi xmlns:a14="http://schemas.microsoft.com/office/drawing/2010/main" val="0"/>
                        </a:ext>
                      </a:extLst>
                    </a:blip>
                    <a:srcRect t="12958" r="7063" b="7632"/>
                    <a:stretch>
                      <a:fillRect/>
                    </a:stretch>
                  </pic:blipFill>
                  <pic:spPr bwMode="auto">
                    <a:xfrm>
                      <a:off x="0" y="0"/>
                      <a:ext cx="3801530" cy="227642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8B32DF" w:rsidRPr="00556EF6" w:rsidRDefault="008B32DF" w:rsidP="007C39F5">
      <w:pPr>
        <w:spacing w:before="120" w:after="120" w:line="240" w:lineRule="auto"/>
        <w:ind w:firstLine="720"/>
        <w:jc w:val="both"/>
        <w:rPr>
          <w:rFonts w:ascii="Times New Roman" w:hAnsi="Times New Roman" w:cs="Times New Roman"/>
          <w:sz w:val="28"/>
          <w:szCs w:val="28"/>
        </w:rPr>
      </w:pPr>
    </w:p>
    <w:p w:rsidR="008B32DF" w:rsidRPr="00556EF6" w:rsidRDefault="008B32DF" w:rsidP="007C39F5">
      <w:pPr>
        <w:spacing w:before="120" w:after="120" w:line="240" w:lineRule="auto"/>
        <w:ind w:firstLine="720"/>
        <w:jc w:val="both"/>
        <w:rPr>
          <w:rFonts w:ascii="Times New Roman" w:hAnsi="Times New Roman" w:cs="Times New Roman"/>
          <w:sz w:val="28"/>
          <w:szCs w:val="28"/>
        </w:rPr>
      </w:pPr>
    </w:p>
    <w:p w:rsidR="008B32DF" w:rsidRPr="00556EF6" w:rsidRDefault="008B32DF" w:rsidP="007C39F5">
      <w:pPr>
        <w:spacing w:before="120" w:after="120" w:line="240" w:lineRule="auto"/>
        <w:ind w:firstLine="720"/>
        <w:jc w:val="both"/>
        <w:rPr>
          <w:rFonts w:ascii="Times New Roman" w:hAnsi="Times New Roman" w:cs="Times New Roman"/>
          <w:sz w:val="28"/>
          <w:szCs w:val="28"/>
        </w:rPr>
      </w:pPr>
    </w:p>
    <w:p w:rsidR="008B32DF" w:rsidRPr="00556EF6" w:rsidRDefault="008B32DF" w:rsidP="007C39F5">
      <w:pPr>
        <w:spacing w:before="120" w:after="120" w:line="240" w:lineRule="auto"/>
        <w:ind w:firstLine="720"/>
        <w:jc w:val="both"/>
        <w:rPr>
          <w:rFonts w:ascii="Times New Roman" w:hAnsi="Times New Roman" w:cs="Times New Roman"/>
          <w:sz w:val="28"/>
          <w:szCs w:val="28"/>
        </w:rPr>
      </w:pPr>
    </w:p>
    <w:p w:rsidR="008B32DF" w:rsidRPr="00556EF6" w:rsidRDefault="008B32DF" w:rsidP="007C39F5">
      <w:pPr>
        <w:spacing w:before="120" w:after="120" w:line="240" w:lineRule="auto"/>
        <w:ind w:firstLine="720"/>
        <w:jc w:val="both"/>
        <w:rPr>
          <w:rFonts w:ascii="Times New Roman" w:hAnsi="Times New Roman" w:cs="Times New Roman"/>
          <w:sz w:val="28"/>
          <w:szCs w:val="28"/>
        </w:rPr>
      </w:pPr>
    </w:p>
    <w:p w:rsidR="00EC10D0" w:rsidRPr="00556EF6" w:rsidRDefault="00EC10D0" w:rsidP="007C39F5">
      <w:pPr>
        <w:spacing w:before="120" w:after="120" w:line="240" w:lineRule="auto"/>
        <w:ind w:firstLine="720"/>
        <w:jc w:val="both"/>
        <w:rPr>
          <w:rFonts w:ascii="Times New Roman" w:hAnsi="Times New Roman" w:cs="Times New Roman"/>
          <w:sz w:val="28"/>
          <w:szCs w:val="28"/>
        </w:rPr>
      </w:pPr>
    </w:p>
    <w:p w:rsidR="00EC10D0" w:rsidRPr="00556EF6" w:rsidRDefault="00EC10D0" w:rsidP="007C39F5">
      <w:pPr>
        <w:spacing w:before="120" w:after="120" w:line="240" w:lineRule="auto"/>
        <w:ind w:firstLine="720"/>
        <w:jc w:val="both"/>
        <w:rPr>
          <w:rFonts w:ascii="Times New Roman" w:hAnsi="Times New Roman" w:cs="Times New Roman"/>
          <w:sz w:val="28"/>
          <w:szCs w:val="28"/>
        </w:rPr>
      </w:pPr>
    </w:p>
    <w:p w:rsidR="00EC10D0" w:rsidRPr="00556EF6" w:rsidRDefault="00EC10D0" w:rsidP="007C39F5">
      <w:pPr>
        <w:spacing w:before="120" w:after="120" w:line="240" w:lineRule="auto"/>
        <w:ind w:firstLine="720"/>
        <w:jc w:val="both"/>
        <w:rPr>
          <w:rFonts w:ascii="Times New Roman" w:hAnsi="Times New Roman" w:cs="Times New Roman"/>
          <w:sz w:val="28"/>
          <w:szCs w:val="28"/>
        </w:rPr>
      </w:pPr>
    </w:p>
    <w:p w:rsidR="00042F1C" w:rsidRPr="00556EF6" w:rsidRDefault="00042F1C" w:rsidP="007C39F5">
      <w:pPr>
        <w:spacing w:before="120" w:after="120" w:line="240" w:lineRule="auto"/>
        <w:jc w:val="center"/>
        <w:rPr>
          <w:rFonts w:ascii="Times New Roman" w:hAnsi="Times New Roman" w:cs="Times New Roman"/>
          <w:b/>
          <w:i/>
          <w:sz w:val="28"/>
          <w:szCs w:val="28"/>
        </w:rPr>
      </w:pPr>
      <w:r w:rsidRPr="00556EF6">
        <w:rPr>
          <w:rFonts w:ascii="Times New Roman" w:hAnsi="Times New Roman" w:cs="Times New Roman"/>
          <w:b/>
          <w:i/>
          <w:sz w:val="28"/>
          <w:szCs w:val="28"/>
        </w:rPr>
        <w:t xml:space="preserve">Hình </w:t>
      </w:r>
      <w:r w:rsidR="00E63345" w:rsidRPr="00556EF6">
        <w:rPr>
          <w:rFonts w:ascii="Times New Roman" w:hAnsi="Times New Roman" w:cs="Times New Roman"/>
          <w:b/>
          <w:i/>
          <w:sz w:val="28"/>
          <w:szCs w:val="28"/>
        </w:rPr>
        <w:t>3.</w:t>
      </w:r>
      <w:r w:rsidR="00216476" w:rsidRPr="00556EF6">
        <w:rPr>
          <w:rFonts w:ascii="Times New Roman" w:hAnsi="Times New Roman" w:cs="Times New Roman"/>
          <w:b/>
          <w:i/>
          <w:sz w:val="28"/>
          <w:szCs w:val="28"/>
        </w:rPr>
        <w:t>3</w:t>
      </w:r>
      <w:r w:rsidRPr="00556EF6">
        <w:rPr>
          <w:rFonts w:ascii="Times New Roman" w:hAnsi="Times New Roman" w:cs="Times New Roman"/>
          <w:b/>
          <w:i/>
          <w:sz w:val="28"/>
          <w:szCs w:val="28"/>
        </w:rPr>
        <w:t xml:space="preserve">. </w:t>
      </w:r>
      <w:r w:rsidR="00CA0538" w:rsidRPr="00556EF6">
        <w:rPr>
          <w:rFonts w:ascii="Times New Roman" w:hAnsi="Times New Roman" w:cs="Times New Roman"/>
          <w:b/>
          <w:i/>
          <w:sz w:val="28"/>
          <w:szCs w:val="28"/>
        </w:rPr>
        <w:t>Máy bơm tại h</w:t>
      </w:r>
      <w:r w:rsidRPr="00556EF6">
        <w:rPr>
          <w:rFonts w:ascii="Times New Roman" w:hAnsi="Times New Roman" w:cs="Times New Roman"/>
          <w:b/>
          <w:i/>
          <w:sz w:val="28"/>
          <w:szCs w:val="28"/>
        </w:rPr>
        <w:t xml:space="preserve">ố </w:t>
      </w:r>
      <w:r w:rsidR="00E63345" w:rsidRPr="00556EF6">
        <w:rPr>
          <w:rFonts w:ascii="Times New Roman" w:hAnsi="Times New Roman" w:cs="Times New Roman"/>
          <w:b/>
          <w:i/>
          <w:sz w:val="28"/>
          <w:szCs w:val="28"/>
        </w:rPr>
        <w:t>t</w:t>
      </w:r>
      <w:r w:rsidR="00CA0538" w:rsidRPr="00556EF6">
        <w:rPr>
          <w:rFonts w:ascii="Times New Roman" w:hAnsi="Times New Roman" w:cs="Times New Roman"/>
          <w:b/>
          <w:i/>
          <w:sz w:val="28"/>
          <w:szCs w:val="28"/>
        </w:rPr>
        <w:t>hu gom đáy moong</w:t>
      </w:r>
    </w:p>
    <w:p w:rsidR="001F39D0" w:rsidRPr="00556EF6" w:rsidRDefault="001F39D0" w:rsidP="00120420">
      <w:pPr>
        <w:spacing w:before="80" w:after="80" w:line="240" w:lineRule="auto"/>
        <w:ind w:left="567"/>
        <w:rPr>
          <w:rFonts w:ascii="Times New Roman" w:hAnsi="Times New Roman" w:cs="Times New Roman"/>
          <w:b/>
          <w:bCs/>
          <w:i/>
          <w:iCs/>
          <w:sz w:val="28"/>
          <w:szCs w:val="28"/>
        </w:rPr>
      </w:pPr>
      <w:r w:rsidRPr="00556EF6">
        <w:rPr>
          <w:rFonts w:ascii="Times New Roman" w:hAnsi="Times New Roman" w:cs="Times New Roman"/>
          <w:b/>
          <w:bCs/>
          <w:i/>
          <w:iCs/>
          <w:sz w:val="28"/>
          <w:szCs w:val="28"/>
        </w:rPr>
        <w:t>3.1.2.2. Công trình thoát nước thải</w:t>
      </w:r>
    </w:p>
    <w:p w:rsidR="001F39D0" w:rsidRPr="00556EF6" w:rsidRDefault="00097416" w:rsidP="00120420">
      <w:pPr>
        <w:spacing w:before="80" w:after="80" w:line="240" w:lineRule="auto"/>
        <w:ind w:firstLine="567"/>
        <w:rPr>
          <w:rFonts w:ascii="Times New Roman" w:hAnsi="Times New Roman" w:cs="Times New Roman"/>
          <w:i/>
          <w:sz w:val="28"/>
          <w:szCs w:val="28"/>
        </w:rPr>
      </w:pPr>
      <w:r w:rsidRPr="00556EF6">
        <w:rPr>
          <w:rFonts w:ascii="Times New Roman" w:hAnsi="Times New Roman" w:cs="Times New Roman"/>
          <w:i/>
          <w:sz w:val="28"/>
          <w:szCs w:val="28"/>
        </w:rPr>
        <w:t>1/</w:t>
      </w:r>
      <w:r w:rsidR="001F39D0" w:rsidRPr="00556EF6">
        <w:rPr>
          <w:rFonts w:ascii="Times New Roman" w:hAnsi="Times New Roman" w:cs="Times New Roman"/>
          <w:i/>
          <w:sz w:val="28"/>
          <w:szCs w:val="28"/>
        </w:rPr>
        <w:t xml:space="preserve"> Công trình thoát nước thải sinh hoạt</w:t>
      </w:r>
    </w:p>
    <w:p w:rsidR="004A42B6" w:rsidRPr="00556EF6" w:rsidRDefault="00CC73B1" w:rsidP="00CC73B1">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0"/>
          <w:lang w:val="vi-VN"/>
        </w:rPr>
        <w:t>Nước thải sinh hoạt được xử lý qua bể tự hoại</w:t>
      </w:r>
      <w:r w:rsidRPr="00556EF6">
        <w:rPr>
          <w:rFonts w:ascii="Times New Roman" w:eastAsia="Times New Roman" w:hAnsi="Times New Roman" w:cs="Times New Roman"/>
          <w:sz w:val="28"/>
          <w:szCs w:val="20"/>
        </w:rPr>
        <w:t xml:space="preserve">. </w:t>
      </w:r>
      <w:r w:rsidRPr="00556EF6">
        <w:rPr>
          <w:rFonts w:ascii="Times New Roman" w:eastAsia="Times New Roman" w:hAnsi="Times New Roman" w:cs="Times New Roman"/>
          <w:sz w:val="28"/>
          <w:szCs w:val="28"/>
        </w:rPr>
        <w:t xml:space="preserve">Nước sau xử lý tại </w:t>
      </w:r>
      <w:r w:rsidRPr="00556EF6">
        <w:rPr>
          <w:rFonts w:ascii="Times New Roman" w:eastAsia="MS Mincho" w:hAnsi="Times New Roman" w:cs="Times New Roman"/>
          <w:bCs/>
          <w:iCs/>
          <w:sz w:val="28"/>
          <w:lang w:val="vi-VN" w:eastAsia="ja-JP"/>
        </w:rPr>
        <w:t>bể tự cải tiến</w:t>
      </w:r>
      <w:r w:rsidRPr="00556EF6">
        <w:rPr>
          <w:rFonts w:ascii="Times New Roman" w:eastAsia="MS Mincho" w:hAnsi="Times New Roman" w:cs="Times New Roman"/>
          <w:bCs/>
          <w:iCs/>
          <w:sz w:val="28"/>
          <w:lang w:eastAsia="ja-JP"/>
        </w:rPr>
        <w:t xml:space="preserve"> </w:t>
      </w:r>
      <w:r w:rsidRPr="00556EF6">
        <w:rPr>
          <w:rFonts w:ascii="Times New Roman" w:eastAsia="Calibri" w:hAnsi="Times New Roman" w:cs="Times New Roman"/>
          <w:sz w:val="28"/>
          <w:szCs w:val="28"/>
          <w:lang w:val="fr-FR"/>
        </w:rPr>
        <w:t>Bastaf</w:t>
      </w:r>
      <w:r w:rsidRPr="00556EF6">
        <w:rPr>
          <w:rFonts w:ascii="Times New Roman" w:eastAsia="Times New Roman" w:hAnsi="Times New Roman" w:cs="Times New Roman"/>
          <w:sz w:val="28"/>
          <w:szCs w:val="28"/>
        </w:rPr>
        <w:t xml:space="preserve"> được chảy thoát trực tiếp ra đường mương thoát nước của khu vực.</w:t>
      </w:r>
    </w:p>
    <w:p w:rsidR="001F39D0" w:rsidRPr="00556EF6" w:rsidRDefault="00097416" w:rsidP="00120420">
      <w:pPr>
        <w:spacing w:before="80" w:after="80" w:line="240" w:lineRule="auto"/>
        <w:ind w:firstLine="567"/>
        <w:rPr>
          <w:rFonts w:ascii="Times New Roman" w:hAnsi="Times New Roman" w:cs="Times New Roman"/>
          <w:i/>
          <w:sz w:val="28"/>
          <w:szCs w:val="28"/>
        </w:rPr>
      </w:pPr>
      <w:r w:rsidRPr="00556EF6">
        <w:rPr>
          <w:rFonts w:ascii="Times New Roman" w:hAnsi="Times New Roman" w:cs="Times New Roman"/>
          <w:i/>
          <w:sz w:val="28"/>
          <w:szCs w:val="28"/>
        </w:rPr>
        <w:t>2/</w:t>
      </w:r>
      <w:r w:rsidR="001F39D0" w:rsidRPr="00556EF6">
        <w:rPr>
          <w:rFonts w:ascii="Times New Roman" w:hAnsi="Times New Roman" w:cs="Times New Roman"/>
          <w:i/>
          <w:sz w:val="28"/>
          <w:szCs w:val="28"/>
        </w:rPr>
        <w:t xml:space="preserve"> Công trình thoát nước thải sản xuất</w:t>
      </w:r>
    </w:p>
    <w:p w:rsidR="00D2385D" w:rsidRPr="00556EF6" w:rsidRDefault="00D2385D" w:rsidP="00120420">
      <w:pPr>
        <w:shd w:val="clear" w:color="auto" w:fill="FFFFFF"/>
        <w:spacing w:before="80" w:after="80" w:line="240" w:lineRule="auto"/>
        <w:ind w:firstLine="567"/>
        <w:jc w:val="both"/>
        <w:textAlignment w:val="baseline"/>
        <w:rPr>
          <w:rFonts w:ascii="Times New Roman" w:eastAsia="Times New Roman" w:hAnsi="Times New Roman"/>
          <w:sz w:val="28"/>
          <w:szCs w:val="28"/>
        </w:rPr>
      </w:pPr>
      <w:r w:rsidRPr="00556EF6">
        <w:rPr>
          <w:rFonts w:ascii="Times New Roman" w:eastAsia="Times New Roman" w:hAnsi="Times New Roman"/>
          <w:sz w:val="28"/>
          <w:szCs w:val="28"/>
        </w:rPr>
        <w:t>Công trình thoát nước thải moong chỉ gồm mương thoát nước.</w:t>
      </w:r>
    </w:p>
    <w:p w:rsidR="00315F49" w:rsidRPr="00556EF6" w:rsidRDefault="00F26600" w:rsidP="00120420">
      <w:pPr>
        <w:pStyle w:val="aTAI"/>
        <w:spacing w:before="80" w:after="80" w:line="240" w:lineRule="auto"/>
      </w:pPr>
      <w:r w:rsidRPr="00556EF6">
        <w:rPr>
          <w:szCs w:val="28"/>
        </w:rPr>
        <w:t>- Vị trí: nằm phía tây</w:t>
      </w:r>
      <w:r w:rsidR="00D2385D" w:rsidRPr="00556EF6">
        <w:rPr>
          <w:szCs w:val="28"/>
        </w:rPr>
        <w:t xml:space="preserve"> </w:t>
      </w:r>
      <w:r w:rsidR="00E63345" w:rsidRPr="00556EF6">
        <w:rPr>
          <w:szCs w:val="28"/>
        </w:rPr>
        <w:t>H</w:t>
      </w:r>
      <w:r w:rsidR="00D2385D" w:rsidRPr="00556EF6">
        <w:rPr>
          <w:szCs w:val="28"/>
        </w:rPr>
        <w:t xml:space="preserve">ồ lắng, nối liền hồ lắng và </w:t>
      </w:r>
      <w:r w:rsidR="00CC73B1" w:rsidRPr="00556EF6">
        <w:rPr>
          <w:szCs w:val="28"/>
        </w:rPr>
        <w:t>nhánh suối nhỏ</w:t>
      </w:r>
      <w:r w:rsidR="00D2385D" w:rsidRPr="00556EF6">
        <w:rPr>
          <w:szCs w:val="28"/>
        </w:rPr>
        <w:t>.</w:t>
      </w:r>
      <w:r w:rsidR="00315F49" w:rsidRPr="00556EF6">
        <w:rPr>
          <w:szCs w:val="28"/>
        </w:rPr>
        <w:t xml:space="preserve"> </w:t>
      </w:r>
      <w:r w:rsidR="00315F49" w:rsidRPr="00556EF6">
        <w:t xml:space="preserve">Tọa độ vị trí công trình thoát nước thải: </w:t>
      </w:r>
      <w:r w:rsidR="00315F49" w:rsidRPr="00556EF6">
        <w:rPr>
          <w:lang w:val="nb-NO"/>
        </w:rPr>
        <w:t xml:space="preserve">X(m) </w:t>
      </w:r>
      <w:r w:rsidR="00B35716" w:rsidRPr="00556EF6">
        <w:t xml:space="preserve">= </w:t>
      </w:r>
      <w:r w:rsidR="00A8616D" w:rsidRPr="00556EF6">
        <w:t>1238</w:t>
      </w:r>
      <w:r w:rsidR="001D0837" w:rsidRPr="00556EF6">
        <w:t>232</w:t>
      </w:r>
      <w:r w:rsidR="00315F49" w:rsidRPr="00556EF6">
        <w:rPr>
          <w:shd w:val="clear" w:color="auto" w:fill="FFFFFF"/>
        </w:rPr>
        <w:t xml:space="preserve">, </w:t>
      </w:r>
      <w:r w:rsidR="00A8616D" w:rsidRPr="00556EF6">
        <w:rPr>
          <w:lang w:val="nb-NO"/>
        </w:rPr>
        <w:t>Y(m) = 608487</w:t>
      </w:r>
      <w:r w:rsidR="00315F49" w:rsidRPr="00556EF6">
        <w:t>.</w:t>
      </w:r>
    </w:p>
    <w:p w:rsidR="00AF7DD4" w:rsidRPr="00556EF6" w:rsidRDefault="00D2385D" w:rsidP="00120420">
      <w:pPr>
        <w:shd w:val="clear" w:color="auto" w:fill="FFFFFF"/>
        <w:spacing w:before="80" w:after="80" w:line="240" w:lineRule="auto"/>
        <w:ind w:firstLine="567"/>
        <w:jc w:val="both"/>
        <w:textAlignment w:val="baseline"/>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3F7EE1" w:rsidRPr="00556EF6">
        <w:rPr>
          <w:rFonts w:ascii="Times New Roman" w:eastAsia="Times New Roman" w:hAnsi="Times New Roman" w:cs="Times New Roman"/>
          <w:sz w:val="28"/>
          <w:szCs w:val="28"/>
        </w:rPr>
        <w:t>- Kết cấu</w:t>
      </w:r>
      <w:r w:rsidR="007768AC" w:rsidRPr="00556EF6">
        <w:rPr>
          <w:rFonts w:ascii="Times New Roman" w:eastAsia="Times New Roman" w:hAnsi="Times New Roman" w:cs="Times New Roman"/>
          <w:sz w:val="28"/>
          <w:szCs w:val="28"/>
        </w:rPr>
        <w:t xml:space="preserve">, kích thước: Là mương đất hở, </w:t>
      </w:r>
      <w:r w:rsidR="004C21AE" w:rsidRPr="00556EF6">
        <w:rPr>
          <w:rFonts w:ascii="Times New Roman" w:hAnsi="Times New Roman" w:cs="Times New Roman"/>
          <w:sz w:val="28"/>
          <w:szCs w:val="28"/>
        </w:rPr>
        <w:t xml:space="preserve">dài </w:t>
      </w:r>
      <w:r w:rsidR="00CC73B1" w:rsidRPr="00556EF6">
        <w:rPr>
          <w:rFonts w:ascii="Times New Roman" w:hAnsi="Times New Roman" w:cs="Times New Roman"/>
          <w:sz w:val="28"/>
          <w:szCs w:val="28"/>
        </w:rPr>
        <w:t>1</w:t>
      </w:r>
      <w:r w:rsidR="003F7EE1" w:rsidRPr="00556EF6">
        <w:rPr>
          <w:rFonts w:ascii="Times New Roman" w:hAnsi="Times New Roman" w:cs="Times New Roman"/>
          <w:sz w:val="28"/>
          <w:szCs w:val="28"/>
        </w:rPr>
        <w:t xml:space="preserve">0m, rộng </w:t>
      </w:r>
      <w:r w:rsidR="00CC73B1" w:rsidRPr="00556EF6">
        <w:rPr>
          <w:rFonts w:ascii="Times New Roman" w:hAnsi="Times New Roman" w:cs="Times New Roman"/>
          <w:sz w:val="28"/>
          <w:szCs w:val="28"/>
        </w:rPr>
        <w:t>0,5</w:t>
      </w:r>
      <w:r w:rsidR="003F7EE1" w:rsidRPr="00556EF6">
        <w:rPr>
          <w:rFonts w:ascii="Times New Roman" w:hAnsi="Times New Roman" w:cs="Times New Roman"/>
          <w:sz w:val="28"/>
          <w:szCs w:val="28"/>
        </w:rPr>
        <w:t xml:space="preserve">m; sâu </w:t>
      </w:r>
      <w:r w:rsidR="00CC73B1" w:rsidRPr="00556EF6">
        <w:rPr>
          <w:rFonts w:ascii="Times New Roman" w:hAnsi="Times New Roman" w:cs="Times New Roman"/>
          <w:sz w:val="28"/>
          <w:szCs w:val="28"/>
        </w:rPr>
        <w:t>0,5</w:t>
      </w:r>
      <w:r w:rsidR="003F7EE1" w:rsidRPr="00556EF6">
        <w:rPr>
          <w:rFonts w:ascii="Times New Roman" w:hAnsi="Times New Roman" w:cs="Times New Roman"/>
          <w:sz w:val="28"/>
          <w:szCs w:val="28"/>
        </w:rPr>
        <w:t>m.</w:t>
      </w:r>
    </w:p>
    <w:p w:rsidR="001F39D0" w:rsidRPr="00556EF6" w:rsidRDefault="001F39D0" w:rsidP="00120420">
      <w:pPr>
        <w:shd w:val="clear" w:color="auto" w:fill="FFFFFF"/>
        <w:spacing w:before="80" w:after="80" w:line="240" w:lineRule="auto"/>
        <w:ind w:firstLine="567"/>
        <w:jc w:val="both"/>
        <w:textAlignment w:val="baseline"/>
        <w:rPr>
          <w:rFonts w:ascii="Times New Roman" w:hAnsi="Times New Roman" w:cs="Times New Roman"/>
          <w:b/>
          <w:bCs/>
          <w:i/>
          <w:iCs/>
          <w:sz w:val="28"/>
          <w:szCs w:val="28"/>
        </w:rPr>
      </w:pPr>
      <w:r w:rsidRPr="00556EF6">
        <w:rPr>
          <w:rFonts w:ascii="Times New Roman" w:hAnsi="Times New Roman" w:cs="Times New Roman"/>
          <w:b/>
          <w:bCs/>
          <w:i/>
          <w:iCs/>
          <w:sz w:val="28"/>
          <w:szCs w:val="28"/>
        </w:rPr>
        <w:t>3.1.2.3. Điểm xả nước thải sau xử lý</w:t>
      </w:r>
    </w:p>
    <w:p w:rsidR="00F06A37" w:rsidRPr="00556EF6" w:rsidRDefault="00216476" w:rsidP="00CC73B1">
      <w:pPr>
        <w:spacing w:before="80" w:after="8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a/ Điểm xả nước thải</w:t>
      </w:r>
      <w:r w:rsidR="001F39D0" w:rsidRPr="00556EF6">
        <w:rPr>
          <w:rFonts w:ascii="Times New Roman" w:hAnsi="Times New Roman" w:cs="Times New Roman"/>
          <w:sz w:val="28"/>
          <w:szCs w:val="28"/>
        </w:rPr>
        <w:t>:</w:t>
      </w:r>
      <w:r w:rsidR="00CC73B1" w:rsidRPr="00556EF6">
        <w:rPr>
          <w:rFonts w:ascii="Times New Roman" w:hAnsi="Times New Roman" w:cs="Times New Roman"/>
          <w:sz w:val="28"/>
          <w:szCs w:val="28"/>
        </w:rPr>
        <w:t xml:space="preserve"> </w:t>
      </w:r>
      <w:r w:rsidRPr="00556EF6">
        <w:rPr>
          <w:rFonts w:ascii="Times New Roman" w:hAnsi="Times New Roman" w:cs="Times New Roman"/>
          <w:sz w:val="28"/>
          <w:szCs w:val="28"/>
        </w:rPr>
        <w:t>là</w:t>
      </w:r>
      <w:r w:rsidR="00CC73B1" w:rsidRPr="00556EF6">
        <w:rPr>
          <w:rFonts w:ascii="Times New Roman" w:hAnsi="Times New Roman" w:cs="Times New Roman"/>
          <w:sz w:val="28"/>
          <w:szCs w:val="28"/>
        </w:rPr>
        <w:t xml:space="preserve"> điểm giao </w:t>
      </w:r>
      <w:r w:rsidR="00485B6E" w:rsidRPr="00556EF6">
        <w:rPr>
          <w:rFonts w:ascii="Times New Roman" w:eastAsia="Times New Roman" w:hAnsi="Times New Roman" w:cs="Times New Roman"/>
          <w:sz w:val="28"/>
          <w:szCs w:val="28"/>
        </w:rPr>
        <w:t xml:space="preserve">giữa </w:t>
      </w:r>
      <w:r w:rsidR="002223D3" w:rsidRPr="00556EF6">
        <w:rPr>
          <w:rFonts w:ascii="Times New Roman" w:eastAsia="Times New Roman" w:hAnsi="Times New Roman" w:cs="Times New Roman"/>
          <w:sz w:val="28"/>
          <w:szCs w:val="28"/>
        </w:rPr>
        <w:t>nhánh</w:t>
      </w:r>
      <w:r w:rsidR="00485B6E" w:rsidRPr="00556EF6">
        <w:rPr>
          <w:rFonts w:ascii="Times New Roman" w:eastAsia="Times New Roman" w:hAnsi="Times New Roman" w:cs="Times New Roman"/>
          <w:sz w:val="28"/>
          <w:szCs w:val="28"/>
        </w:rPr>
        <w:t xml:space="preserve"> suối </w:t>
      </w:r>
      <w:r w:rsidR="00CC73B1" w:rsidRPr="00556EF6">
        <w:rPr>
          <w:rFonts w:ascii="Times New Roman" w:eastAsia="Times New Roman" w:hAnsi="Times New Roman" w:cs="Times New Roman"/>
          <w:sz w:val="28"/>
          <w:szCs w:val="28"/>
        </w:rPr>
        <w:t>nhỏ</w:t>
      </w:r>
      <w:r w:rsidRPr="00556EF6">
        <w:rPr>
          <w:rFonts w:ascii="Times New Roman" w:eastAsia="Times New Roman" w:hAnsi="Times New Roman" w:cs="Times New Roman"/>
          <w:sz w:val="28"/>
          <w:szCs w:val="28"/>
        </w:rPr>
        <w:t xml:space="preserve"> và suối Đồng Chinh</w:t>
      </w:r>
      <w:r w:rsidR="00CC73B1" w:rsidRPr="00556EF6">
        <w:rPr>
          <w:rFonts w:ascii="Times New Roman" w:eastAsia="Times New Roman" w:hAnsi="Times New Roman" w:cs="Times New Roman"/>
          <w:sz w:val="28"/>
          <w:szCs w:val="28"/>
        </w:rPr>
        <w:t xml:space="preserve">, </w:t>
      </w:r>
      <w:r w:rsidR="00485B6E" w:rsidRPr="00556EF6">
        <w:rPr>
          <w:rFonts w:ascii="Times New Roman" w:eastAsia="Times New Roman" w:hAnsi="Times New Roman" w:cs="Times New Roman"/>
          <w:sz w:val="28"/>
          <w:szCs w:val="28"/>
        </w:rPr>
        <w:t xml:space="preserve">cách khu mỏ khoảng </w:t>
      </w:r>
      <w:r w:rsidR="00CC73B1" w:rsidRPr="00556EF6">
        <w:rPr>
          <w:rFonts w:ascii="Times New Roman" w:eastAsia="Times New Roman" w:hAnsi="Times New Roman" w:cs="Times New Roman"/>
          <w:sz w:val="28"/>
          <w:szCs w:val="28"/>
        </w:rPr>
        <w:t>5</w:t>
      </w:r>
      <w:r w:rsidR="005A4283" w:rsidRPr="00556EF6">
        <w:rPr>
          <w:rFonts w:ascii="Times New Roman" w:eastAsia="Times New Roman" w:hAnsi="Times New Roman" w:cs="Times New Roman"/>
          <w:sz w:val="28"/>
          <w:szCs w:val="28"/>
        </w:rPr>
        <w:t>0</w:t>
      </w:r>
      <w:r w:rsidR="00F06A37" w:rsidRPr="00556EF6">
        <w:rPr>
          <w:rFonts w:ascii="Times New Roman" w:eastAsia="Times New Roman" w:hAnsi="Times New Roman" w:cs="Times New Roman"/>
          <w:sz w:val="28"/>
          <w:szCs w:val="28"/>
        </w:rPr>
        <w:t>0m.</w:t>
      </w:r>
    </w:p>
    <w:p w:rsidR="00F06A37" w:rsidRPr="00556EF6" w:rsidRDefault="008409F3"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xml:space="preserve">Toạ độ vị trí xả nước thải: </w:t>
      </w:r>
      <w:r w:rsidR="00F06A37" w:rsidRPr="00556EF6">
        <w:rPr>
          <w:rFonts w:ascii="Times New Roman" w:eastAsia="Times New Roman" w:hAnsi="Times New Roman" w:cs="Times New Roman"/>
          <w:i/>
          <w:sz w:val="28"/>
          <w:szCs w:val="20"/>
        </w:rPr>
        <w:t>(theo hệ tọa độ VN 2000, kinh tuyến trục 105</w:t>
      </w:r>
      <w:r w:rsidR="00F06A37" w:rsidRPr="00556EF6">
        <w:rPr>
          <w:rFonts w:ascii="Times New Roman" w:eastAsia="Times New Roman" w:hAnsi="Times New Roman" w:cs="Times New Roman"/>
          <w:i/>
          <w:sz w:val="28"/>
          <w:szCs w:val="20"/>
          <w:vertAlign w:val="superscript"/>
        </w:rPr>
        <w:t>o</w:t>
      </w:r>
      <w:r w:rsidR="00F06A37" w:rsidRPr="00556EF6">
        <w:rPr>
          <w:rFonts w:ascii="Times New Roman" w:eastAsia="Times New Roman" w:hAnsi="Times New Roman" w:cs="Times New Roman"/>
          <w:i/>
          <w:sz w:val="28"/>
          <w:szCs w:val="20"/>
        </w:rPr>
        <w:t>45’, múi chiếu 3</w:t>
      </w:r>
      <w:r w:rsidR="00F06A37" w:rsidRPr="00556EF6">
        <w:rPr>
          <w:rFonts w:ascii="Times New Roman" w:eastAsia="Times New Roman" w:hAnsi="Times New Roman" w:cs="Times New Roman"/>
          <w:i/>
          <w:sz w:val="28"/>
          <w:szCs w:val="20"/>
          <w:vertAlign w:val="superscript"/>
        </w:rPr>
        <w:t>o</w:t>
      </w:r>
      <w:r w:rsidR="00F06A37" w:rsidRPr="00556EF6">
        <w:rPr>
          <w:rFonts w:ascii="Times New Roman" w:eastAsia="Times New Roman" w:hAnsi="Times New Roman" w:cs="Times New Roman"/>
          <w:i/>
          <w:sz w:val="28"/>
          <w:szCs w:val="20"/>
        </w:rPr>
        <w:t>)</w:t>
      </w:r>
      <w:r w:rsidR="00F06A37" w:rsidRPr="00556EF6">
        <w:rPr>
          <w:rFonts w:ascii="Times New Roman" w:hAnsi="Times New Roman" w:cs="Times New Roman"/>
          <w:sz w:val="28"/>
          <w:szCs w:val="28"/>
        </w:rPr>
        <w:t xml:space="preserve">: </w:t>
      </w:r>
      <w:r w:rsidR="00F06A37" w:rsidRPr="00556EF6">
        <w:rPr>
          <w:rFonts w:ascii="Times New Roman" w:eastAsia="Times New Roman" w:hAnsi="Times New Roman" w:cs="Times New Roman"/>
          <w:sz w:val="28"/>
          <w:szCs w:val="20"/>
          <w:lang w:val="nb-NO"/>
        </w:rPr>
        <w:t xml:space="preserve">X(m) </w:t>
      </w:r>
      <w:r w:rsidR="00B35716" w:rsidRPr="00556EF6">
        <w:rPr>
          <w:rFonts w:ascii="Times New Roman" w:eastAsia="Times New Roman" w:hAnsi="Times New Roman" w:cs="Times New Roman"/>
          <w:sz w:val="28"/>
          <w:szCs w:val="20"/>
        </w:rPr>
        <w:t xml:space="preserve">= </w:t>
      </w:r>
      <w:r w:rsidR="009C35DD" w:rsidRPr="00556EF6">
        <w:rPr>
          <w:rFonts w:ascii="Times New Roman" w:eastAsia="Times New Roman" w:hAnsi="Times New Roman" w:cs="Times New Roman"/>
          <w:sz w:val="28"/>
          <w:szCs w:val="20"/>
        </w:rPr>
        <w:t>1238238</w:t>
      </w:r>
      <w:r w:rsidR="00F06A37" w:rsidRPr="00556EF6">
        <w:rPr>
          <w:rFonts w:ascii="Times New Roman" w:eastAsia="Times New Roman" w:hAnsi="Times New Roman" w:cs="Times New Roman"/>
          <w:sz w:val="28"/>
          <w:szCs w:val="20"/>
          <w:shd w:val="clear" w:color="auto" w:fill="FFFFFF"/>
        </w:rPr>
        <w:t xml:space="preserve">, </w:t>
      </w:r>
      <w:r w:rsidR="009C35DD" w:rsidRPr="00556EF6">
        <w:rPr>
          <w:rFonts w:ascii="Times New Roman" w:eastAsia="Times New Roman" w:hAnsi="Times New Roman" w:cs="Times New Roman"/>
          <w:sz w:val="28"/>
          <w:szCs w:val="20"/>
          <w:lang w:val="nb-NO"/>
        </w:rPr>
        <w:t>Y(m) = 608475</w:t>
      </w:r>
      <w:r w:rsidR="00F06A37" w:rsidRPr="00556EF6">
        <w:rPr>
          <w:rFonts w:ascii="Times New Roman" w:eastAsia="Times New Roman" w:hAnsi="Times New Roman" w:cs="Times New Roman"/>
          <w:sz w:val="28"/>
          <w:szCs w:val="20"/>
        </w:rPr>
        <w:t>.</w:t>
      </w:r>
    </w:p>
    <w:p w:rsidR="000B067D" w:rsidRPr="00556EF6" w:rsidRDefault="000B067D" w:rsidP="00120420">
      <w:pPr>
        <w:spacing w:before="80" w:after="80" w:line="240" w:lineRule="auto"/>
        <w:ind w:firstLine="567"/>
        <w:jc w:val="both"/>
        <w:rPr>
          <w:rFonts w:ascii="Times New Roman" w:hAnsi="Times New Roman" w:cs="Times New Roman"/>
          <w:sz w:val="28"/>
          <w:szCs w:val="28"/>
        </w:rPr>
      </w:pPr>
    </w:p>
    <w:p w:rsidR="00F96E7B" w:rsidRPr="00556EF6" w:rsidRDefault="00216476"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lastRenderedPageBreak/>
        <w:t>b/</w:t>
      </w:r>
      <w:r w:rsidR="001F39D0" w:rsidRPr="00556EF6">
        <w:rPr>
          <w:rFonts w:ascii="Times New Roman" w:hAnsi="Times New Roman" w:cs="Times New Roman"/>
          <w:sz w:val="28"/>
          <w:szCs w:val="28"/>
        </w:rPr>
        <w:t xml:space="preserve"> Đánh giá sự đáp ứng yêu cầu kỹ thuật theo quy định đối với điểm xả thả</w:t>
      </w:r>
      <w:r w:rsidRPr="00556EF6">
        <w:rPr>
          <w:rFonts w:ascii="Times New Roman" w:hAnsi="Times New Roman" w:cs="Times New Roman"/>
          <w:sz w:val="28"/>
          <w:szCs w:val="28"/>
        </w:rPr>
        <w:t>i</w:t>
      </w:r>
    </w:p>
    <w:p w:rsidR="00D05781" w:rsidRPr="00556EF6" w:rsidRDefault="007C177F"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Căn cứ vào Nghị định số 80/2014/NĐ-CP ngày 06/8/2014 của Chính phủ về thoát nước và xử lý nước thải và Nghị định số 98/2019/NĐ-CP ngày 27/12/2019 của Chính phủ về Sửa đổi, bổ sung một số điều của các nghị định thuộc lĩnh vực hạ tầng kỹ thuật, thì điểm xả nước thải của khu mỏ đáp ứng các yêu cầu kỹ thuật theo quy định với các yếu tố như sau:</w:t>
      </w:r>
    </w:p>
    <w:p w:rsidR="00D05781" w:rsidRPr="00556EF6" w:rsidRDefault="007C177F"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Điểm xả được thiết kế là mương đất hở giúp dễ dàng giám sát chất lượng nước thải sau xử lý.</w:t>
      </w:r>
    </w:p>
    <w:p w:rsidR="00D05781" w:rsidRPr="00556EF6" w:rsidRDefault="007C177F"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Kích thước điểm xả rộng trung bình 1-</w:t>
      </w:r>
      <w:r w:rsidR="00485B6E" w:rsidRPr="00556EF6">
        <w:rPr>
          <w:rFonts w:ascii="Times New Roman" w:hAnsi="Times New Roman" w:cs="Times New Roman"/>
          <w:sz w:val="28"/>
          <w:szCs w:val="28"/>
        </w:rPr>
        <w:t>2</w:t>
      </w:r>
      <w:r w:rsidRPr="00556EF6">
        <w:rPr>
          <w:rFonts w:ascii="Times New Roman" w:hAnsi="Times New Roman" w:cs="Times New Roman"/>
          <w:sz w:val="28"/>
          <w:szCs w:val="28"/>
        </w:rPr>
        <w:t>m, độ sâu trung bình 1m, với độ dốc 3</w:t>
      </w:r>
      <w:r w:rsidRPr="00556EF6">
        <w:rPr>
          <w:rFonts w:ascii="Times New Roman" w:hAnsi="Times New Roman" w:cs="Times New Roman"/>
          <w:sz w:val="28"/>
          <w:szCs w:val="28"/>
          <w:vertAlign w:val="superscript"/>
        </w:rPr>
        <w:t>0</w:t>
      </w:r>
      <w:r w:rsidRPr="00556EF6">
        <w:rPr>
          <w:rFonts w:ascii="Times New Roman" w:hAnsi="Times New Roman" w:cs="Times New Roman"/>
          <w:sz w:val="28"/>
          <w:szCs w:val="28"/>
        </w:rPr>
        <w:t>-5</w:t>
      </w:r>
      <w:r w:rsidRPr="00556EF6">
        <w:rPr>
          <w:rFonts w:ascii="Times New Roman" w:hAnsi="Times New Roman" w:cs="Times New Roman"/>
          <w:sz w:val="28"/>
          <w:szCs w:val="28"/>
          <w:vertAlign w:val="superscript"/>
        </w:rPr>
        <w:t>0</w:t>
      </w:r>
      <w:r w:rsidRPr="00556EF6">
        <w:rPr>
          <w:rFonts w:ascii="Times New Roman" w:hAnsi="Times New Roman" w:cs="Times New Roman"/>
          <w:sz w:val="28"/>
          <w:szCs w:val="28"/>
        </w:rPr>
        <w:t xml:space="preserve"> giúp nước sau xử lý chảy thoát dễ dàng.</w:t>
      </w:r>
    </w:p>
    <w:p w:rsidR="00D05781" w:rsidRPr="00556EF6" w:rsidRDefault="007C177F"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xml:space="preserve">+ Điểm xả nước thải được thiết kế </w:t>
      </w:r>
      <w:r w:rsidR="00FC3751" w:rsidRPr="00556EF6">
        <w:rPr>
          <w:rFonts w:ascii="Times New Roman" w:hAnsi="Times New Roman" w:cs="Times New Roman"/>
          <w:sz w:val="28"/>
          <w:szCs w:val="28"/>
        </w:rPr>
        <w:t>cách khu mỏ</w:t>
      </w:r>
      <w:r w:rsidR="00853EC0" w:rsidRPr="00556EF6">
        <w:rPr>
          <w:rFonts w:ascii="Times New Roman" w:hAnsi="Times New Roman" w:cs="Times New Roman"/>
          <w:sz w:val="28"/>
          <w:szCs w:val="28"/>
        </w:rPr>
        <w:t xml:space="preserve"> </w:t>
      </w:r>
      <w:r w:rsidR="00FC3751" w:rsidRPr="00556EF6">
        <w:rPr>
          <w:rFonts w:ascii="Times New Roman" w:hAnsi="Times New Roman" w:cs="Times New Roman"/>
          <w:sz w:val="28"/>
          <w:szCs w:val="28"/>
        </w:rPr>
        <w:t>5</w:t>
      </w:r>
      <w:r w:rsidR="00853EC0" w:rsidRPr="00556EF6">
        <w:rPr>
          <w:rFonts w:ascii="Times New Roman" w:hAnsi="Times New Roman" w:cs="Times New Roman"/>
          <w:sz w:val="28"/>
          <w:szCs w:val="28"/>
        </w:rPr>
        <w:t>0</w:t>
      </w:r>
      <w:r w:rsidR="00FC3751" w:rsidRPr="00556EF6">
        <w:rPr>
          <w:rFonts w:ascii="Times New Roman" w:hAnsi="Times New Roman" w:cs="Times New Roman"/>
          <w:sz w:val="28"/>
          <w:szCs w:val="28"/>
        </w:rPr>
        <w:t>0m</w:t>
      </w:r>
      <w:r w:rsidR="009907E9" w:rsidRPr="00556EF6">
        <w:rPr>
          <w:rFonts w:ascii="Times New Roman" w:hAnsi="Times New Roman" w:cs="Times New Roman"/>
          <w:sz w:val="28"/>
          <w:szCs w:val="28"/>
        </w:rPr>
        <w:t xml:space="preserve"> </w:t>
      </w:r>
      <w:r w:rsidR="009907E9" w:rsidRPr="00556EF6">
        <w:rPr>
          <w:rFonts w:ascii="Times New Roman" w:eastAsia="Times New Roman" w:hAnsi="Times New Roman" w:cs="Times New Roman"/>
          <w:sz w:val="28"/>
          <w:szCs w:val="28"/>
        </w:rPr>
        <w:t xml:space="preserve">và </w:t>
      </w:r>
      <w:r w:rsidR="00485B6E" w:rsidRPr="00556EF6">
        <w:rPr>
          <w:rFonts w:ascii="Times New Roman" w:eastAsia="Times New Roman" w:hAnsi="Times New Roman" w:cs="Times New Roman"/>
          <w:sz w:val="28"/>
          <w:szCs w:val="28"/>
        </w:rPr>
        <w:t xml:space="preserve">có vị trí </w:t>
      </w:r>
      <w:r w:rsidR="009907E9" w:rsidRPr="00556EF6">
        <w:rPr>
          <w:rFonts w:ascii="Times New Roman" w:eastAsia="Times New Roman" w:hAnsi="Times New Roman" w:cs="Times New Roman"/>
          <w:sz w:val="28"/>
          <w:szCs w:val="28"/>
        </w:rPr>
        <w:t xml:space="preserve">cao hơn nguồn </w:t>
      </w:r>
      <w:r w:rsidR="00485B6E" w:rsidRPr="00556EF6">
        <w:rPr>
          <w:rFonts w:ascii="Times New Roman" w:eastAsia="Times New Roman" w:hAnsi="Times New Roman" w:cs="Times New Roman"/>
          <w:sz w:val="28"/>
          <w:szCs w:val="28"/>
        </w:rPr>
        <w:t>t</w:t>
      </w:r>
      <w:r w:rsidR="00853EC0" w:rsidRPr="00556EF6">
        <w:rPr>
          <w:rFonts w:ascii="Times New Roman" w:eastAsia="Times New Roman" w:hAnsi="Times New Roman" w:cs="Times New Roman"/>
          <w:sz w:val="28"/>
          <w:szCs w:val="28"/>
        </w:rPr>
        <w:t>iếp nhận 0,5</w:t>
      </w:r>
      <w:r w:rsidR="009907E9" w:rsidRPr="00556EF6">
        <w:rPr>
          <w:rFonts w:ascii="Times New Roman" w:eastAsia="Times New Roman" w:hAnsi="Times New Roman" w:cs="Times New Roman"/>
          <w:sz w:val="28"/>
          <w:szCs w:val="28"/>
        </w:rPr>
        <w:t>m</w:t>
      </w:r>
      <w:r w:rsidR="00485B6E" w:rsidRPr="00556EF6">
        <w:rPr>
          <w:rFonts w:ascii="Times New Roman" w:eastAsia="Times New Roman" w:hAnsi="Times New Roman" w:cs="Times New Roman"/>
          <w:sz w:val="28"/>
          <w:szCs w:val="28"/>
        </w:rPr>
        <w:t>. V</w:t>
      </w:r>
      <w:r w:rsidR="009907E9" w:rsidRPr="00556EF6">
        <w:rPr>
          <w:rFonts w:ascii="Times New Roman" w:eastAsia="Times New Roman" w:hAnsi="Times New Roman" w:cs="Times New Roman"/>
          <w:sz w:val="28"/>
          <w:szCs w:val="28"/>
        </w:rPr>
        <w:t>iệc thiết kế và xây dựng này bảo đảm chống chống xâm nhập ngược từ nguồn tiếp nhận.</w:t>
      </w:r>
    </w:p>
    <w:p w:rsidR="00D05781" w:rsidRPr="00556EF6" w:rsidRDefault="00FC3751" w:rsidP="00120420">
      <w:pPr>
        <w:spacing w:before="80" w:after="8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Vì vậy, điểm xả thải của Khu mỏ được đánh giá tốt, đáp ứng yêu cầu kỹ thuậ</w:t>
      </w:r>
      <w:r w:rsidR="00DE77ED" w:rsidRPr="00556EF6">
        <w:rPr>
          <w:rFonts w:ascii="Times New Roman" w:hAnsi="Times New Roman" w:cs="Times New Roman"/>
          <w:sz w:val="28"/>
          <w:szCs w:val="28"/>
        </w:rPr>
        <w:t xml:space="preserve">t </w:t>
      </w:r>
      <w:r w:rsidRPr="00556EF6">
        <w:rPr>
          <w:rFonts w:ascii="Times New Roman" w:hAnsi="Times New Roman" w:cs="Times New Roman"/>
          <w:sz w:val="28"/>
          <w:szCs w:val="28"/>
        </w:rPr>
        <w:t>t</w:t>
      </w:r>
      <w:r w:rsidR="00DE77ED" w:rsidRPr="00556EF6">
        <w:rPr>
          <w:rFonts w:ascii="Times New Roman" w:hAnsi="Times New Roman" w:cs="Times New Roman"/>
          <w:sz w:val="28"/>
          <w:szCs w:val="28"/>
        </w:rPr>
        <w:t>h</w:t>
      </w:r>
      <w:r w:rsidRPr="00556EF6">
        <w:rPr>
          <w:rFonts w:ascii="Times New Roman" w:hAnsi="Times New Roman" w:cs="Times New Roman"/>
          <w:sz w:val="28"/>
          <w:szCs w:val="28"/>
        </w:rPr>
        <w:t>eo quy định đối với điểm xả nước thải.</w:t>
      </w:r>
    </w:p>
    <w:p w:rsidR="00315F49" w:rsidRPr="00556EF6" w:rsidRDefault="00216476" w:rsidP="00120420">
      <w:pPr>
        <w:spacing w:before="80" w:after="8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c/ </w:t>
      </w:r>
      <w:r w:rsidR="001F39D0" w:rsidRPr="00556EF6">
        <w:rPr>
          <w:rFonts w:ascii="Times New Roman" w:hAnsi="Times New Roman" w:cs="Times New Roman"/>
          <w:sz w:val="28"/>
          <w:szCs w:val="28"/>
        </w:rPr>
        <w:t>Nguồn tiếp nhận nước thải:</w:t>
      </w:r>
    </w:p>
    <w:p w:rsidR="006B136E" w:rsidRPr="00556EF6" w:rsidRDefault="00FC3751" w:rsidP="00120420">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xml:space="preserve">Nguồn tiếp nhận nước thải của </w:t>
      </w:r>
      <w:r w:rsidR="00147BA6" w:rsidRPr="00556EF6">
        <w:rPr>
          <w:rFonts w:ascii="Times New Roman" w:hAnsi="Times New Roman" w:cs="Times New Roman"/>
          <w:sz w:val="28"/>
          <w:szCs w:val="28"/>
        </w:rPr>
        <w:t xml:space="preserve">Khu </w:t>
      </w:r>
      <w:r w:rsidRPr="00556EF6">
        <w:rPr>
          <w:rFonts w:ascii="Times New Roman" w:hAnsi="Times New Roman" w:cs="Times New Roman"/>
          <w:sz w:val="28"/>
          <w:szCs w:val="28"/>
        </w:rPr>
        <w:t xml:space="preserve">mỏ là </w:t>
      </w:r>
      <w:r w:rsidR="00776A4E" w:rsidRPr="00556EF6">
        <w:rPr>
          <w:rFonts w:ascii="Times New Roman" w:hAnsi="Times New Roman" w:cs="Times New Roman"/>
          <w:sz w:val="28"/>
          <w:szCs w:val="28"/>
        </w:rPr>
        <w:t>suối Đồng Chinh</w:t>
      </w:r>
      <w:r w:rsidRPr="00556EF6">
        <w:rPr>
          <w:rFonts w:ascii="Times New Roman" w:hAnsi="Times New Roman" w:cs="Times New Roman"/>
          <w:sz w:val="28"/>
          <w:szCs w:val="28"/>
        </w:rPr>
        <w:t xml:space="preserve">, </w:t>
      </w:r>
      <w:r w:rsidR="006B136E" w:rsidRPr="00556EF6">
        <w:rPr>
          <w:rFonts w:ascii="Times New Roman" w:eastAsia="Times New Roman" w:hAnsi="Times New Roman" w:cs="Times New Roman"/>
          <w:sz w:val="28"/>
          <w:szCs w:val="28"/>
        </w:rPr>
        <w:t xml:space="preserve">cách khu mỏ khoảng </w:t>
      </w:r>
      <w:r w:rsidR="00776A4E" w:rsidRPr="00556EF6">
        <w:rPr>
          <w:rFonts w:ascii="Times New Roman" w:eastAsia="Times New Roman" w:hAnsi="Times New Roman" w:cs="Times New Roman"/>
          <w:sz w:val="28"/>
          <w:szCs w:val="28"/>
        </w:rPr>
        <w:t>50</w:t>
      </w:r>
      <w:r w:rsidR="006B136E" w:rsidRPr="00556EF6">
        <w:rPr>
          <w:rFonts w:ascii="Times New Roman" w:eastAsia="Times New Roman" w:hAnsi="Times New Roman" w:cs="Times New Roman"/>
          <w:sz w:val="28"/>
          <w:szCs w:val="28"/>
        </w:rPr>
        <w:t>0m</w:t>
      </w:r>
      <w:r w:rsidR="00B91136" w:rsidRPr="00556EF6">
        <w:rPr>
          <w:rFonts w:ascii="Times New Roman" w:eastAsia="Times New Roman" w:hAnsi="Times New Roman" w:cs="Times New Roman"/>
          <w:sz w:val="28"/>
          <w:szCs w:val="28"/>
        </w:rPr>
        <w:t xml:space="preserve"> về </w:t>
      </w:r>
      <w:r w:rsidR="002223D3" w:rsidRPr="00556EF6">
        <w:rPr>
          <w:rFonts w:ascii="Times New Roman" w:eastAsia="Times New Roman" w:hAnsi="Times New Roman" w:cs="Times New Roman"/>
          <w:sz w:val="28"/>
          <w:szCs w:val="28"/>
        </w:rPr>
        <w:t>phía bắc</w:t>
      </w:r>
      <w:r w:rsidR="00A70662" w:rsidRPr="00556EF6">
        <w:rPr>
          <w:rFonts w:ascii="Times New Roman" w:eastAsia="Times New Roman" w:hAnsi="Times New Roman" w:cs="Times New Roman"/>
          <w:sz w:val="28"/>
          <w:szCs w:val="28"/>
        </w:rPr>
        <w:t xml:space="preserve">, </w:t>
      </w:r>
      <w:r w:rsidR="00776A4E" w:rsidRPr="00556EF6">
        <w:rPr>
          <w:rFonts w:ascii="Times New Roman" w:hAnsi="Times New Roman" w:cs="Times New Roman"/>
          <w:sz w:val="28"/>
          <w:szCs w:val="28"/>
          <w:lang w:val="fr-FR"/>
        </w:rPr>
        <w:t>Suối chảy theo hướng đông bắc tây nam, độ cao tuyệt đối dao động từ 32m-35m, s</w:t>
      </w:r>
      <w:r w:rsidR="00776A4E" w:rsidRPr="00556EF6">
        <w:rPr>
          <w:rFonts w:ascii="Times New Roman" w:hAnsi="Times New Roman" w:cs="Times New Roman"/>
          <w:noProof/>
          <w:sz w:val="28"/>
          <w:szCs w:val="28"/>
        </w:rPr>
        <w:t>uối dài khỏang 4km, rộng 2-5m. Suối bắt nguồn từ phía nam xã Tân Bình là ranh giới giữa 2 xã Tân Bình (huyện Bắc Tân Uyên) và xã Phước Hòa (huyện Phú giáo) chảy vào đập Lô Sáu qua suối Sâu rồi đổ vào</w:t>
      </w:r>
      <w:r w:rsidR="00776A4E" w:rsidRPr="00556EF6">
        <w:rPr>
          <w:rFonts w:ascii="Times New Roman" w:hAnsi="Times New Roman" w:cs="Times New Roman"/>
          <w:sz w:val="28"/>
          <w:szCs w:val="28"/>
          <w:lang w:val="fr-FR"/>
        </w:rPr>
        <w:t xml:space="preserve"> sông Bé, suối có nước quanh năm, </w:t>
      </w:r>
      <w:r w:rsidR="00A70662" w:rsidRPr="00556EF6">
        <w:rPr>
          <w:rFonts w:ascii="Times New Roman" w:eastAsia="Times New Roman" w:hAnsi="Times New Roman" w:cs="Times New Roman"/>
          <w:sz w:val="28"/>
          <w:szCs w:val="28"/>
        </w:rPr>
        <w:t>có chức năng tiêu thoát nước cho khu vực</w:t>
      </w:r>
      <w:r w:rsidR="00776A4E" w:rsidRPr="00556EF6">
        <w:rPr>
          <w:rFonts w:ascii="Times New Roman" w:eastAsia="Times New Roman" w:hAnsi="Times New Roman" w:cs="Times New Roman"/>
          <w:sz w:val="28"/>
          <w:szCs w:val="28"/>
        </w:rPr>
        <w:t>.</w:t>
      </w:r>
    </w:p>
    <w:p w:rsidR="00EC42FD" w:rsidRPr="00556EF6" w:rsidRDefault="00D11A51" w:rsidP="00E8596C">
      <w:pPr>
        <w:tabs>
          <w:tab w:val="left" w:pos="2043"/>
        </w:tabs>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noProof/>
          <w:sz w:val="28"/>
          <w:szCs w:val="28"/>
        </w:rPr>
        <mc:AlternateContent>
          <mc:Choice Requires="wpg">
            <w:drawing>
              <wp:anchor distT="0" distB="0" distL="114300" distR="114300" simplePos="0" relativeHeight="251722752" behindDoc="0" locked="0" layoutInCell="1" allowOverlap="1" wp14:anchorId="75598263" wp14:editId="05EBF54F">
                <wp:simplePos x="0" y="0"/>
                <wp:positionH relativeFrom="column">
                  <wp:posOffset>1386618</wp:posOffset>
                </wp:positionH>
                <wp:positionV relativeFrom="paragraph">
                  <wp:posOffset>11061</wp:posOffset>
                </wp:positionV>
                <wp:extent cx="3685402" cy="3740061"/>
                <wp:effectExtent l="0" t="0" r="0" b="0"/>
                <wp:wrapNone/>
                <wp:docPr id="22" name="Group 22"/>
                <wp:cNvGraphicFramePr/>
                <a:graphic xmlns:a="http://schemas.openxmlformats.org/drawingml/2006/main">
                  <a:graphicData uri="http://schemas.microsoft.com/office/word/2010/wordprocessingGroup">
                    <wpg:wgp>
                      <wpg:cNvGrpSpPr/>
                      <wpg:grpSpPr>
                        <a:xfrm>
                          <a:off x="0" y="0"/>
                          <a:ext cx="3685402" cy="3740061"/>
                          <a:chOff x="74436" y="-155884"/>
                          <a:chExt cx="3685789" cy="3741528"/>
                        </a:xfrm>
                      </wpg:grpSpPr>
                      <wps:wsp>
                        <wps:cNvPr id="14" name="Text Box 14"/>
                        <wps:cNvSpPr txBox="1"/>
                        <wps:spPr>
                          <a:xfrm>
                            <a:off x="1263081" y="-155884"/>
                            <a:ext cx="1268083" cy="552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Vị trí xả thải</w:t>
                              </w:r>
                            </w:p>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X(m):1238767</w:t>
                              </w:r>
                            </w:p>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Y(m):608628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426014" y="865835"/>
                            <a:ext cx="1423358"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Tân Bình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74436" y="2104360"/>
                            <a:ext cx="142303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 xml:space="preserve">Tân Bình </w:t>
                              </w:r>
                              <w:r>
                                <w:rPr>
                                  <w:rFonts w:ascii="Times New Roman" w:hAnsi="Times New Roman" w:cs="Times New Roman"/>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337190" y="672068"/>
                            <a:ext cx="142303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 xml:space="preserve">Tân Bình </w:t>
                              </w:r>
                              <w:r>
                                <w:rPr>
                                  <w:rFonts w:ascii="Times New Roman" w:hAnsi="Times New Roman" w:cs="Times New Roman"/>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rot="16870502">
                            <a:off x="1511414" y="916684"/>
                            <a:ext cx="142303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jc w:val="center"/>
                                <w:rPr>
                                  <w:rFonts w:ascii="Times New Roman" w:hAnsi="Times New Roman" w:cs="Times New Roman"/>
                                  <w:szCs w:val="28"/>
                                </w:rPr>
                              </w:pPr>
                              <w:r>
                                <w:rPr>
                                  <w:rFonts w:ascii="Times New Roman" w:hAnsi="Times New Roman" w:cs="Times New Roman"/>
                                  <w:szCs w:val="28"/>
                                </w:rPr>
                                <w:t>Nhánh suối nhỏ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46666" y="3033829"/>
                            <a:ext cx="142303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EC42FD" w:rsidRDefault="00BC50D1" w:rsidP="00EC42FD">
                              <w:pPr>
                                <w:spacing w:after="0" w:line="240" w:lineRule="auto"/>
                                <w:jc w:val="center"/>
                                <w:rPr>
                                  <w:rFonts w:ascii="Times New Roman" w:hAnsi="Times New Roman" w:cs="Times New Roman"/>
                                  <w:color w:val="FF0000"/>
                                  <w:szCs w:val="28"/>
                                </w:rPr>
                              </w:pPr>
                              <w:r w:rsidRPr="00EC42FD">
                                <w:rPr>
                                  <w:rFonts w:ascii="Times New Roman" w:hAnsi="Times New Roman" w:cs="Times New Roman"/>
                                  <w:color w:val="FF0000"/>
                                  <w:szCs w:val="28"/>
                                </w:rPr>
                                <w:t>Mỏ SG</w:t>
                              </w:r>
                              <w:r>
                                <w:rPr>
                                  <w:rFonts w:ascii="Times New Roman" w:hAnsi="Times New Roman" w:cs="Times New Roman"/>
                                  <w:color w:val="FF0000"/>
                                  <w:szCs w:val="28"/>
                                </w:rPr>
                                <w:t>N</w:t>
                              </w:r>
                            </w:p>
                            <w:p w:rsidR="00BC50D1" w:rsidRPr="00EC42FD" w:rsidRDefault="00BC50D1" w:rsidP="00EC42FD">
                              <w:pPr>
                                <w:spacing w:after="0" w:line="240" w:lineRule="auto"/>
                                <w:jc w:val="center"/>
                                <w:rPr>
                                  <w:rFonts w:ascii="Times New Roman" w:hAnsi="Times New Roman" w:cs="Times New Roman"/>
                                  <w:color w:val="FF0000"/>
                                  <w:szCs w:val="28"/>
                                </w:rPr>
                              </w:pPr>
                              <w:r w:rsidRPr="00EC42FD">
                                <w:rPr>
                                  <w:rFonts w:ascii="Times New Roman" w:hAnsi="Times New Roman" w:cs="Times New Roman"/>
                                  <w:color w:val="FF0000"/>
                                  <w:szCs w:val="28"/>
                                </w:rPr>
                                <w:t>Tân Bình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98263" id="Group 22" o:spid="_x0000_s1059" style="position:absolute;left:0;text-align:left;margin-left:109.2pt;margin-top:.85pt;width:290.2pt;height:294.5pt;z-index:251722752;mso-width-relative:margin;mso-height-relative:margin" coordorigin="744,-1558" coordsize="36857,3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">
                <v:shape id="Text Box 14" o:spid="_x0000_s1060" type="#_x0000_t202" style="position:absolute;left:12630;top:-1558;width:12681;height: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Vị trí xả thải</w:t>
                        </w:r>
                      </w:p>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X(m):1238767</w:t>
                        </w:r>
                      </w:p>
                      <w:p w:rsidR="00BC50D1" w:rsidRPr="00EC42FD" w:rsidRDefault="00BC50D1" w:rsidP="00EC42FD">
                        <w:pPr>
                          <w:spacing w:after="0" w:line="240" w:lineRule="auto"/>
                          <w:rPr>
                            <w:rFonts w:ascii="Times New Roman" w:hAnsi="Times New Roman" w:cs="Times New Roman"/>
                            <w:color w:val="FF0000"/>
                            <w:szCs w:val="28"/>
                          </w:rPr>
                        </w:pPr>
                        <w:r w:rsidRPr="00EC42FD">
                          <w:rPr>
                            <w:rFonts w:ascii="Times New Roman" w:hAnsi="Times New Roman" w:cs="Times New Roman"/>
                            <w:color w:val="FF0000"/>
                            <w:szCs w:val="28"/>
                          </w:rPr>
                          <w:t>Y(m):608628</w:t>
                        </w:r>
                      </w:p>
                    </w:txbxContent>
                  </v:textbox>
                </v:shape>
                <v:shape id="Text Box 16" o:spid="_x0000_s1061" type="#_x0000_t202" style="position:absolute;left:4260;top:8658;width:14233;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Tân Bình 1</w:t>
                        </w:r>
                      </w:p>
                    </w:txbxContent>
                  </v:textbox>
                </v:shape>
                <v:shape id="Text Box 17" o:spid="_x0000_s1062" type="#_x0000_t202" style="position:absolute;left:744;top:21043;width:1423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 xml:space="preserve">Tân Bình </w:t>
                        </w:r>
                        <w:r>
                          <w:rPr>
                            <w:rFonts w:ascii="Times New Roman" w:hAnsi="Times New Roman" w:cs="Times New Roman"/>
                            <w:szCs w:val="28"/>
                          </w:rPr>
                          <w:t>4</w:t>
                        </w:r>
                      </w:p>
                    </w:txbxContent>
                  </v:textbox>
                </v:shape>
                <v:shape id="Text Box 19" o:spid="_x0000_s1063" type="#_x0000_t202" style="position:absolute;left:23371;top:6720;width:1423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Mỏ SGG</w:t>
                        </w:r>
                      </w:p>
                      <w:p w:rsidR="00BC50D1" w:rsidRPr="00EC42FD" w:rsidRDefault="00BC50D1" w:rsidP="00EC42FD">
                        <w:pPr>
                          <w:spacing w:after="0" w:line="240" w:lineRule="auto"/>
                          <w:jc w:val="center"/>
                          <w:rPr>
                            <w:rFonts w:ascii="Times New Roman" w:hAnsi="Times New Roman" w:cs="Times New Roman"/>
                            <w:szCs w:val="28"/>
                          </w:rPr>
                        </w:pPr>
                        <w:r w:rsidRPr="00EC42FD">
                          <w:rPr>
                            <w:rFonts w:ascii="Times New Roman" w:hAnsi="Times New Roman" w:cs="Times New Roman"/>
                            <w:szCs w:val="28"/>
                          </w:rPr>
                          <w:t xml:space="preserve">Tân Bình </w:t>
                        </w:r>
                        <w:r>
                          <w:rPr>
                            <w:rFonts w:ascii="Times New Roman" w:hAnsi="Times New Roman" w:cs="Times New Roman"/>
                            <w:szCs w:val="28"/>
                          </w:rPr>
                          <w:t>3</w:t>
                        </w:r>
                      </w:p>
                    </w:txbxContent>
                  </v:textbox>
                </v:shape>
                <v:shape id="Text Box 20" o:spid="_x0000_s1064" type="#_x0000_t202" style="position:absolute;left:15114;top:9166;width:14230;height:6763;rotation:-51658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" filled="f" stroked="f" strokeweight=".5pt">
                  <v:textbox>
                    <w:txbxContent>
                      <w:p w:rsidR="00BC50D1" w:rsidRPr="00EC42FD" w:rsidRDefault="00BC50D1" w:rsidP="00EC42FD">
                        <w:pPr>
                          <w:spacing w:after="0" w:line="240" w:lineRule="auto"/>
                          <w:jc w:val="center"/>
                          <w:rPr>
                            <w:rFonts w:ascii="Times New Roman" w:hAnsi="Times New Roman" w:cs="Times New Roman"/>
                            <w:szCs w:val="28"/>
                          </w:rPr>
                        </w:pPr>
                        <w:r>
                          <w:rPr>
                            <w:rFonts w:ascii="Times New Roman" w:hAnsi="Times New Roman" w:cs="Times New Roman"/>
                            <w:szCs w:val="28"/>
                          </w:rPr>
                          <w:t>Nhánh suối nhỏ</w:t>
                        </w:r>
                      </w:p>
                    </w:txbxContent>
                  </v:textbox>
                </v:shape>
                <v:shape id="Text Box 21" o:spid="_x0000_s1065" type="#_x0000_t202" style="position:absolute;left:1466;top:30338;width:14231;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BC50D1" w:rsidRPr="00EC42FD" w:rsidRDefault="00BC50D1" w:rsidP="00EC42FD">
                        <w:pPr>
                          <w:spacing w:after="0" w:line="240" w:lineRule="auto"/>
                          <w:jc w:val="center"/>
                          <w:rPr>
                            <w:rFonts w:ascii="Times New Roman" w:hAnsi="Times New Roman" w:cs="Times New Roman"/>
                            <w:color w:val="FF0000"/>
                            <w:szCs w:val="28"/>
                          </w:rPr>
                        </w:pPr>
                        <w:r w:rsidRPr="00EC42FD">
                          <w:rPr>
                            <w:rFonts w:ascii="Times New Roman" w:hAnsi="Times New Roman" w:cs="Times New Roman"/>
                            <w:color w:val="FF0000"/>
                            <w:szCs w:val="28"/>
                          </w:rPr>
                          <w:t>Mỏ SG</w:t>
                        </w:r>
                        <w:r>
                          <w:rPr>
                            <w:rFonts w:ascii="Times New Roman" w:hAnsi="Times New Roman" w:cs="Times New Roman"/>
                            <w:color w:val="FF0000"/>
                            <w:szCs w:val="28"/>
                          </w:rPr>
                          <w:t>N</w:t>
                        </w:r>
                      </w:p>
                      <w:p w:rsidR="00BC50D1" w:rsidRPr="00EC42FD" w:rsidRDefault="00BC50D1" w:rsidP="00EC42FD">
                        <w:pPr>
                          <w:spacing w:after="0" w:line="240" w:lineRule="auto"/>
                          <w:jc w:val="center"/>
                          <w:rPr>
                            <w:rFonts w:ascii="Times New Roman" w:hAnsi="Times New Roman" w:cs="Times New Roman"/>
                            <w:color w:val="FF0000"/>
                            <w:szCs w:val="28"/>
                          </w:rPr>
                        </w:pPr>
                        <w:r w:rsidRPr="00EC42FD">
                          <w:rPr>
                            <w:rFonts w:ascii="Times New Roman" w:hAnsi="Times New Roman" w:cs="Times New Roman"/>
                            <w:color w:val="FF0000"/>
                            <w:szCs w:val="28"/>
                          </w:rPr>
                          <w:t>Tân Bình 2</w:t>
                        </w:r>
                      </w:p>
                    </w:txbxContent>
                  </v:textbox>
                </v:shape>
              </v:group>
            </w:pict>
          </mc:Fallback>
        </mc:AlternateContent>
      </w:r>
      <w:r w:rsidR="00E238B6">
        <w:rPr>
          <w:rFonts w:ascii="Times New Roman" w:hAnsi="Times New Roman" w:cs="Times New Roman"/>
          <w:noProof/>
          <w:sz w:val="28"/>
          <w:szCs w:val="28"/>
        </w:rPr>
        <w:drawing>
          <wp:anchor distT="0" distB="0" distL="114300" distR="114300" simplePos="0" relativeHeight="251628543" behindDoc="0" locked="0" layoutInCell="1" allowOverlap="1">
            <wp:simplePos x="0" y="0"/>
            <wp:positionH relativeFrom="column">
              <wp:posOffset>227965</wp:posOffset>
            </wp:positionH>
            <wp:positionV relativeFrom="paragraph">
              <wp:posOffset>30480</wp:posOffset>
            </wp:positionV>
            <wp:extent cx="5273675" cy="3921760"/>
            <wp:effectExtent l="0" t="0" r="3175" b="2540"/>
            <wp:wrapNone/>
            <wp:docPr id="31" name="Picture 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ntitl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5" cy="3921760"/>
                    </a:xfrm>
                    <a:prstGeom prst="rect">
                      <a:avLst/>
                    </a:prstGeom>
                    <a:noFill/>
                  </pic:spPr>
                </pic:pic>
              </a:graphicData>
            </a:graphic>
            <wp14:sizeRelH relativeFrom="page">
              <wp14:pctWidth>0</wp14:pctWidth>
            </wp14:sizeRelH>
            <wp14:sizeRelV relativeFrom="page">
              <wp14:pctHeight>0</wp14:pctHeight>
            </wp14:sizeRelV>
          </wp:anchor>
        </w:drawing>
      </w:r>
    </w:p>
    <w:p w:rsidR="00D11A51" w:rsidRPr="00556EF6" w:rsidRDefault="00D11A51" w:rsidP="00E8596C">
      <w:pPr>
        <w:tabs>
          <w:tab w:val="left" w:pos="2043"/>
        </w:tabs>
        <w:spacing w:before="80" w:after="80" w:line="240" w:lineRule="auto"/>
        <w:ind w:firstLine="567"/>
        <w:jc w:val="both"/>
        <w:rPr>
          <w:rFonts w:ascii="Times New Roman" w:eastAsia="Times New Roman" w:hAnsi="Times New Roman" w:cs="Times New Roman"/>
          <w:sz w:val="28"/>
          <w:szCs w:val="28"/>
        </w:rPr>
      </w:pPr>
      <w:r w:rsidRPr="00556EF6">
        <w:rPr>
          <w:noProof/>
        </w:rPr>
        <mc:AlternateContent>
          <mc:Choice Requires="wps">
            <w:drawing>
              <wp:anchor distT="0" distB="0" distL="114300" distR="114300" simplePos="0" relativeHeight="251731968" behindDoc="0" locked="0" layoutInCell="1" allowOverlap="1" wp14:anchorId="482E91C5" wp14:editId="3D9B03A4">
                <wp:simplePos x="0" y="0"/>
                <wp:positionH relativeFrom="column">
                  <wp:posOffset>456565</wp:posOffset>
                </wp:positionH>
                <wp:positionV relativeFrom="paragraph">
                  <wp:posOffset>141747</wp:posOffset>
                </wp:positionV>
                <wp:extent cx="1423035" cy="551180"/>
                <wp:effectExtent l="0" t="76200" r="0" b="77470"/>
                <wp:wrapNone/>
                <wp:docPr id="1" name="Text Box 1"/>
                <wp:cNvGraphicFramePr/>
                <a:graphic xmlns:a="http://schemas.openxmlformats.org/drawingml/2006/main">
                  <a:graphicData uri="http://schemas.microsoft.com/office/word/2010/wordprocessingShape">
                    <wps:wsp>
                      <wps:cNvSpPr txBox="1"/>
                      <wps:spPr>
                        <a:xfrm rot="21152462">
                          <a:off x="0" y="0"/>
                          <a:ext cx="1423035"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50D1" w:rsidRPr="00D11A51" w:rsidRDefault="00BC50D1" w:rsidP="00D11A51">
                            <w:pPr>
                              <w:spacing w:after="0" w:line="240" w:lineRule="auto"/>
                              <w:jc w:val="center"/>
                              <w:rPr>
                                <w:rFonts w:ascii="Times New Roman" w:hAnsi="Times New Roman" w:cs="Times New Roman"/>
                                <w:szCs w:val="28"/>
                              </w:rPr>
                            </w:pPr>
                            <w:r w:rsidRPr="00D11A51">
                              <w:rPr>
                                <w:rFonts w:ascii="Times New Roman" w:hAnsi="Times New Roman" w:cs="Times New Roman"/>
                                <w:szCs w:val="28"/>
                              </w:rPr>
                              <w:t>Suối Đồng Chinh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E91C5" id="Text Box 1" o:spid="_x0000_s1066" type="#_x0000_t202" style="position:absolute;left:0;text-align:left;margin-left:35.95pt;margin-top:11.15pt;width:112.05pt;height:43.4pt;rotation:-488831fd;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" filled="f" stroked="f" strokeweight=".5pt">
                <v:textbox>
                  <w:txbxContent>
                    <w:p w:rsidR="00BC50D1" w:rsidRPr="00D11A51" w:rsidRDefault="00BC50D1" w:rsidP="00D11A51">
                      <w:pPr>
                        <w:spacing w:after="0" w:line="240" w:lineRule="auto"/>
                        <w:jc w:val="center"/>
                        <w:rPr>
                          <w:rFonts w:ascii="Times New Roman" w:hAnsi="Times New Roman" w:cs="Times New Roman"/>
                          <w:szCs w:val="28"/>
                        </w:rPr>
                      </w:pPr>
                      <w:r w:rsidRPr="00D11A51">
                        <w:rPr>
                          <w:rFonts w:ascii="Times New Roman" w:hAnsi="Times New Roman" w:cs="Times New Roman"/>
                          <w:szCs w:val="28"/>
                        </w:rPr>
                        <w:t>Suối Đồng Chinh</w:t>
                      </w:r>
                    </w:p>
                  </w:txbxContent>
                </v:textbox>
              </v:shape>
            </w:pict>
          </mc:Fallback>
        </mc:AlternateContent>
      </w: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D11A51" w:rsidRPr="00556EF6" w:rsidRDefault="00D11A51"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D11A51" w:rsidRPr="00556EF6" w:rsidRDefault="00D11A51"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D11A51" w:rsidRPr="00556EF6" w:rsidRDefault="00D11A51"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EC42FD" w:rsidRPr="00556EF6" w:rsidRDefault="00EC42FD" w:rsidP="00E8596C">
      <w:pPr>
        <w:tabs>
          <w:tab w:val="left" w:pos="2043"/>
        </w:tabs>
        <w:spacing w:before="80" w:after="80" w:line="240" w:lineRule="auto"/>
        <w:ind w:firstLine="567"/>
        <w:jc w:val="both"/>
        <w:rPr>
          <w:rFonts w:ascii="Times New Roman" w:eastAsia="Times New Roman" w:hAnsi="Times New Roman" w:cs="Times New Roman"/>
          <w:sz w:val="28"/>
          <w:szCs w:val="28"/>
        </w:rPr>
      </w:pPr>
    </w:p>
    <w:p w:rsidR="0033778E" w:rsidRPr="00556EF6" w:rsidRDefault="0033778E" w:rsidP="000B067D">
      <w:pPr>
        <w:tabs>
          <w:tab w:val="left" w:pos="2043"/>
        </w:tabs>
        <w:spacing w:before="80" w:after="80" w:line="240" w:lineRule="auto"/>
        <w:ind w:firstLine="567"/>
        <w:jc w:val="both"/>
        <w:rPr>
          <w:rFonts w:ascii="Times New Roman" w:hAnsi="Times New Roman" w:cs="Times New Roman"/>
          <w:b/>
          <w:bCs/>
          <w:i/>
          <w:iCs/>
          <w:sz w:val="28"/>
          <w:szCs w:val="28"/>
        </w:rPr>
      </w:pPr>
      <w:r w:rsidRPr="00556EF6">
        <w:rPr>
          <w:rFonts w:ascii="Times New Roman" w:hAnsi="Times New Roman"/>
          <w:b/>
          <w:i/>
          <w:sz w:val="28"/>
          <w:szCs w:val="28"/>
        </w:rPr>
        <w:t>Hình 3</w:t>
      </w:r>
      <w:r w:rsidR="009C5B78" w:rsidRPr="00556EF6">
        <w:rPr>
          <w:rFonts w:ascii="Times New Roman" w:hAnsi="Times New Roman"/>
          <w:b/>
          <w:i/>
          <w:sz w:val="28"/>
          <w:szCs w:val="28"/>
        </w:rPr>
        <w:t>.</w:t>
      </w:r>
      <w:r w:rsidR="00216476" w:rsidRPr="00556EF6">
        <w:rPr>
          <w:rFonts w:ascii="Times New Roman" w:hAnsi="Times New Roman"/>
          <w:b/>
          <w:i/>
          <w:sz w:val="28"/>
          <w:szCs w:val="28"/>
        </w:rPr>
        <w:t>4</w:t>
      </w:r>
      <w:r w:rsidRPr="00556EF6">
        <w:rPr>
          <w:rFonts w:ascii="Times New Roman" w:hAnsi="Times New Roman"/>
          <w:b/>
          <w:i/>
          <w:sz w:val="28"/>
          <w:szCs w:val="28"/>
        </w:rPr>
        <w:t>. Sơ đồ minh họa hệ thống sông suối tại khu vực xả nước thải</w:t>
      </w:r>
    </w:p>
    <w:p w:rsidR="001F39D0" w:rsidRPr="00556EF6" w:rsidRDefault="001F39D0" w:rsidP="00AD3774">
      <w:pPr>
        <w:spacing w:before="120" w:after="120" w:line="240" w:lineRule="auto"/>
        <w:ind w:left="567"/>
        <w:jc w:val="both"/>
        <w:rPr>
          <w:rFonts w:ascii="Times New Roman" w:hAnsi="Times New Roman" w:cs="Times New Roman"/>
          <w:b/>
          <w:bCs/>
          <w:i/>
          <w:iCs/>
          <w:sz w:val="28"/>
          <w:szCs w:val="28"/>
        </w:rPr>
      </w:pPr>
      <w:r w:rsidRPr="00556EF6">
        <w:rPr>
          <w:rFonts w:ascii="Times New Roman" w:hAnsi="Times New Roman" w:cs="Times New Roman"/>
          <w:b/>
          <w:bCs/>
          <w:i/>
          <w:iCs/>
          <w:sz w:val="28"/>
          <w:szCs w:val="28"/>
        </w:rPr>
        <w:lastRenderedPageBreak/>
        <w:t>3.1.2.4. Sơ đồ minh hoạ tổng thể mạng lưới thu gom, thoát nước thải</w:t>
      </w:r>
    </w:p>
    <w:p w:rsidR="00853EC0" w:rsidRPr="00556EF6" w:rsidRDefault="00853EC0" w:rsidP="00AD3774">
      <w:pPr>
        <w:numPr>
          <w:ilvl w:val="0"/>
          <w:numId w:val="36"/>
        </w:numPr>
        <w:spacing w:before="120" w:after="120" w:line="240" w:lineRule="auto"/>
        <w:ind w:left="0" w:firstLine="426"/>
        <w:jc w:val="both"/>
        <w:rPr>
          <w:rFonts w:ascii="Times New Roman" w:eastAsia="Times New Roman" w:hAnsi="Times New Roman" w:cs="Times New Roman"/>
          <w:sz w:val="28"/>
          <w:szCs w:val="20"/>
        </w:rPr>
      </w:pPr>
      <w:r w:rsidRPr="00556EF6">
        <w:rPr>
          <w:rFonts w:ascii="Times New Roman" w:eastAsia="Times New Roman" w:hAnsi="Times New Roman" w:cs="Times New Roman"/>
          <w:i/>
          <w:sz w:val="28"/>
          <w:szCs w:val="26"/>
        </w:rPr>
        <w:t>Mạng lưới thu gom nước thải từ các nguồn phát sinh nước thải đến công trình thoát nước thải:</w:t>
      </w:r>
    </w:p>
    <w:p w:rsidR="00853EC0" w:rsidRPr="00556EF6" w:rsidRDefault="00776A4E" w:rsidP="00AD3774">
      <w:pPr>
        <w:pStyle w:val="aTAI"/>
        <w:spacing w:before="120" w:line="240" w:lineRule="auto"/>
      </w:pPr>
      <w:r w:rsidRPr="00556EF6">
        <w:t>Nước trong moong</w:t>
      </w:r>
      <w:r w:rsidR="00853EC0" w:rsidRPr="00556EF6">
        <w:t xml:space="preserve"> theo địa hình chảy vào hố thu đặt dưới đáy moong </w:t>
      </w:r>
      <w:r w:rsidR="00853EC0" w:rsidRPr="00556EF6">
        <w:rPr>
          <w:i/>
        </w:rPr>
        <w:t>(diện tích 50m</w:t>
      </w:r>
      <w:r w:rsidR="00853EC0" w:rsidRPr="00556EF6">
        <w:rPr>
          <w:i/>
          <w:vertAlign w:val="superscript"/>
        </w:rPr>
        <w:t>2</w:t>
      </w:r>
      <w:r w:rsidR="00853EC0" w:rsidRPr="00556EF6">
        <w:rPr>
          <w:i/>
        </w:rPr>
        <w:t>, sâu 1m)</w:t>
      </w:r>
      <w:r w:rsidR="00853EC0" w:rsidRPr="00556EF6">
        <w:t>. Sau đó, sử dụng</w:t>
      </w:r>
      <w:r w:rsidR="006E50CD" w:rsidRPr="00556EF6">
        <w:t xml:space="preserve"> </w:t>
      </w:r>
      <w:r w:rsidR="00853EC0" w:rsidRPr="00556EF6">
        <w:t xml:space="preserve">máy bơm </w:t>
      </w:r>
      <w:r w:rsidR="00853EC0" w:rsidRPr="00556EF6">
        <w:rPr>
          <w:i/>
        </w:rPr>
        <w:t xml:space="preserve">(công suất </w:t>
      </w:r>
      <w:r w:rsidR="00CC31EC">
        <w:rPr>
          <w:i/>
        </w:rPr>
        <w:t>12</w:t>
      </w:r>
      <w:r w:rsidR="00853EC0" w:rsidRPr="00556EF6">
        <w:rPr>
          <w:i/>
        </w:rPr>
        <w:t>0 m</w:t>
      </w:r>
      <w:r w:rsidR="00853EC0" w:rsidRPr="00556EF6">
        <w:rPr>
          <w:i/>
          <w:vertAlign w:val="superscript"/>
        </w:rPr>
        <w:t>3</w:t>
      </w:r>
      <w:r w:rsidR="00853EC0" w:rsidRPr="00556EF6">
        <w:rPr>
          <w:i/>
        </w:rPr>
        <w:t>/h)</w:t>
      </w:r>
      <w:r w:rsidR="00853EC0" w:rsidRPr="00556EF6">
        <w:t xml:space="preserve"> để bơm cưỡng bức nước lên mương dẫn (dài 100m x rộng 1m x sâu 0,5m ) vào hồ lắng (</w:t>
      </w:r>
      <w:r w:rsidR="00853EC0" w:rsidRPr="00556EF6">
        <w:rPr>
          <w:i/>
        </w:rPr>
        <w:t>diện tích 150m</w:t>
      </w:r>
      <w:r w:rsidR="00853EC0" w:rsidRPr="00556EF6">
        <w:rPr>
          <w:i/>
          <w:vertAlign w:val="superscript"/>
        </w:rPr>
        <w:t>2</w:t>
      </w:r>
      <w:r w:rsidR="00853EC0" w:rsidRPr="00556EF6">
        <w:rPr>
          <w:i/>
        </w:rPr>
        <w:t>, sâu 2m</w:t>
      </w:r>
      <w:r w:rsidR="00853EC0" w:rsidRPr="00556EF6">
        <w:t>) phía Bắc khu mỏ. Tại đây, nước mưa chảy tràn</w:t>
      </w:r>
      <w:r w:rsidR="00853EC0" w:rsidRPr="00556EF6">
        <w:rPr>
          <w:i/>
        </w:rPr>
        <w:t xml:space="preserve"> </w:t>
      </w:r>
      <w:r w:rsidR="00853EC0" w:rsidRPr="00556EF6">
        <w:t xml:space="preserve">được lắng lọc xử lý </w:t>
      </w:r>
      <w:r w:rsidRPr="00556EF6">
        <w:t>sau đó theo mương thoát nước (dài 10m, rộng 0,5m, sâu 0,5m) chảy vào</w:t>
      </w:r>
      <w:r w:rsidR="00853EC0" w:rsidRPr="00556EF6">
        <w:t xml:space="preserve"> </w:t>
      </w:r>
      <w:r w:rsidR="00A70662" w:rsidRPr="00556EF6">
        <w:t>nhánh suối nhỏ</w:t>
      </w:r>
      <w:r w:rsidR="00853EC0" w:rsidRPr="00556EF6">
        <w:t xml:space="preserve"> </w:t>
      </w:r>
      <w:r w:rsidR="00A70662" w:rsidRPr="00556EF6">
        <w:t xml:space="preserve">( </w:t>
      </w:r>
      <w:r w:rsidR="00A70662" w:rsidRPr="00556EF6">
        <w:rPr>
          <w:i/>
        </w:rPr>
        <w:t>dài 5</w:t>
      </w:r>
      <w:r w:rsidRPr="00556EF6">
        <w:rPr>
          <w:i/>
        </w:rPr>
        <w:t xml:space="preserve">00m, rộng </w:t>
      </w:r>
      <w:r w:rsidR="00A70662" w:rsidRPr="00556EF6">
        <w:rPr>
          <w:i/>
        </w:rPr>
        <w:t>2m, sâu 0,5m</w:t>
      </w:r>
      <w:r w:rsidR="00A70662" w:rsidRPr="00556EF6">
        <w:t xml:space="preserve"> ) </w:t>
      </w:r>
      <w:r w:rsidRPr="00556EF6">
        <w:t>sau đó chảy ra suối Đồng Chinh.</w:t>
      </w:r>
    </w:p>
    <w:p w:rsidR="002223D3" w:rsidRPr="00556EF6" w:rsidRDefault="00A70662" w:rsidP="00AD3774">
      <w:pPr>
        <w:pStyle w:val="ListParagraph"/>
        <w:numPr>
          <w:ilvl w:val="0"/>
          <w:numId w:val="36"/>
        </w:numPr>
        <w:spacing w:before="120" w:after="120" w:line="240" w:lineRule="auto"/>
        <w:ind w:left="0" w:firstLine="426"/>
        <w:contextualSpacing w:val="0"/>
        <w:rPr>
          <w:rFonts w:ascii="Times New Roman" w:hAnsi="Times New Roman" w:cs="Times New Roman"/>
          <w:noProof/>
          <w:sz w:val="28"/>
          <w:szCs w:val="28"/>
        </w:rPr>
      </w:pPr>
      <w:r w:rsidRPr="00556EF6">
        <w:rPr>
          <w:rFonts w:ascii="Times New Roman" w:hAnsi="Times New Roman" w:cs="Times New Roman"/>
          <w:noProof/>
          <w:sz w:val="28"/>
          <w:szCs w:val="28"/>
        </w:rPr>
        <w:t>Sơ đồ minh họa</w:t>
      </w:r>
    </w:p>
    <w:p w:rsidR="00A70662" w:rsidRPr="00556EF6" w:rsidRDefault="00776A4E" w:rsidP="00AD3774">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lang w:val="nl-NL"/>
        </w:rPr>
        <w:t>Nước trong moong</w:t>
      </w:r>
      <w:r w:rsidR="00A70662" w:rsidRPr="00556EF6">
        <w:rPr>
          <w:rFonts w:ascii="Times New Roman" w:eastAsia="Times New Roman" w:hAnsi="Times New Roman"/>
          <w:sz w:val="28"/>
          <w:szCs w:val="28"/>
          <w:lang w:val="nl-NL"/>
        </w:rPr>
        <w:t xml:space="preserve"> </w:t>
      </w:r>
      <w:r w:rsidR="00A70662" w:rsidRPr="00556EF6">
        <w:rPr>
          <w:lang w:val="nl-NL"/>
        </w:rPr>
        <w:sym w:font="Wingdings" w:char="F0E0"/>
      </w:r>
      <w:r w:rsidR="00A70662" w:rsidRPr="00556EF6">
        <w:rPr>
          <w:rFonts w:ascii="Times New Roman" w:eastAsia="Times New Roman" w:hAnsi="Times New Roman"/>
          <w:sz w:val="28"/>
          <w:szCs w:val="28"/>
          <w:lang w:val="nl-NL"/>
        </w:rPr>
        <w:t xml:space="preserve"> Hố thu </w:t>
      </w:r>
      <w:r w:rsidR="00A70662" w:rsidRPr="00556EF6">
        <w:sym w:font="Wingdings" w:char="F0E0"/>
      </w:r>
      <w:r w:rsidR="00A70662" w:rsidRPr="00556EF6">
        <w:rPr>
          <w:rFonts w:ascii="Times New Roman" w:eastAsia="Times New Roman" w:hAnsi="Times New Roman"/>
          <w:sz w:val="28"/>
          <w:szCs w:val="28"/>
        </w:rPr>
        <w:t xml:space="preserve"> Trạm bơm</w:t>
      </w:r>
      <w:r w:rsidR="00A70662" w:rsidRPr="00556EF6">
        <w:rPr>
          <w:rFonts w:ascii="Times New Roman" w:hAnsi="Times New Roman"/>
          <w:sz w:val="28"/>
          <w:szCs w:val="28"/>
        </w:rPr>
        <w:t xml:space="preserve"> </w:t>
      </w:r>
      <w:r w:rsidR="00A70662" w:rsidRPr="00556EF6">
        <w:sym w:font="Wingdings" w:char="F0E0"/>
      </w:r>
      <w:r w:rsidR="00A70662" w:rsidRPr="00556EF6">
        <w:rPr>
          <w:rFonts w:ascii="Times New Roman" w:eastAsia="Times New Roman" w:hAnsi="Times New Roman"/>
          <w:sz w:val="28"/>
          <w:szCs w:val="28"/>
        </w:rPr>
        <w:t xml:space="preserve"> Ống dẫn </w:t>
      </w:r>
      <w:r w:rsidR="00A70662" w:rsidRPr="00556EF6">
        <w:sym w:font="Wingdings" w:char="F0E0"/>
      </w:r>
      <w:r w:rsidR="00A70662" w:rsidRPr="00556EF6">
        <w:rPr>
          <w:rFonts w:ascii="Times New Roman" w:eastAsia="Times New Roman" w:hAnsi="Times New Roman"/>
          <w:sz w:val="28"/>
          <w:szCs w:val="28"/>
        </w:rPr>
        <w:t xml:space="preserve"> Mương dẫn nước </w:t>
      </w:r>
      <w:r w:rsidR="00A70662" w:rsidRPr="00556EF6">
        <w:sym w:font="Wingdings" w:char="F0E0"/>
      </w:r>
      <w:r w:rsidR="00A70662" w:rsidRPr="00556EF6">
        <w:rPr>
          <w:rFonts w:ascii="Times New Roman" w:eastAsia="Times New Roman" w:hAnsi="Times New Roman"/>
          <w:sz w:val="28"/>
          <w:szCs w:val="28"/>
        </w:rPr>
        <w:t xml:space="preserve"> Hồ lắng </w:t>
      </w:r>
      <w:r w:rsidR="00A70662" w:rsidRPr="00556EF6">
        <w:sym w:font="Wingdings" w:char="F0E0"/>
      </w:r>
      <w:r w:rsidR="00A70662" w:rsidRPr="00556EF6">
        <w:rPr>
          <w:rFonts w:ascii="Times New Roman" w:eastAsia="Times New Roman" w:hAnsi="Times New Roman"/>
          <w:sz w:val="28"/>
          <w:szCs w:val="28"/>
        </w:rPr>
        <w:t xml:space="preserve"> Mương thoát nước </w:t>
      </w:r>
      <w:r w:rsidR="00A70662" w:rsidRPr="00556EF6">
        <w:sym w:font="Wingdings" w:char="F0E0"/>
      </w:r>
      <w:r w:rsidR="00A70662" w:rsidRPr="00556EF6">
        <w:rPr>
          <w:rFonts w:ascii="Times New Roman" w:eastAsia="Times New Roman" w:hAnsi="Times New Roman"/>
          <w:sz w:val="28"/>
          <w:szCs w:val="28"/>
        </w:rPr>
        <w:t xml:space="preserve"> </w:t>
      </w:r>
      <w:r w:rsidR="00A70662" w:rsidRPr="00556EF6">
        <w:rPr>
          <w:rFonts w:ascii="Times New Roman" w:hAnsi="Times New Roman"/>
          <w:sz w:val="28"/>
          <w:szCs w:val="28"/>
        </w:rPr>
        <w:t xml:space="preserve">Nhánh suối nhỏ </w:t>
      </w:r>
      <w:r w:rsidR="00A70662" w:rsidRPr="00556EF6">
        <w:sym w:font="Wingdings" w:char="F0E0"/>
      </w:r>
      <w:r w:rsidR="00A70662" w:rsidRPr="00556EF6">
        <w:rPr>
          <w:rFonts w:ascii="Times New Roman" w:eastAsia="Times New Roman" w:hAnsi="Times New Roman"/>
          <w:sz w:val="28"/>
          <w:szCs w:val="28"/>
        </w:rPr>
        <w:t xml:space="preserve"> Suối Đồng Chinh.</w:t>
      </w:r>
    </w:p>
    <w:p w:rsidR="00D252B2" w:rsidRPr="00556EF6" w:rsidRDefault="00E238B6" w:rsidP="00AD3774">
      <w:pPr>
        <w:spacing w:before="120" w:after="120" w:line="240" w:lineRule="auto"/>
        <w:ind w:firstLine="567"/>
        <w:jc w:val="both"/>
        <w:rPr>
          <w:rFonts w:ascii="Times New Roman" w:eastAsia="Times New Roman" w:hAnsi="Times New Roman"/>
          <w:i/>
          <w:sz w:val="28"/>
          <w:szCs w:val="28"/>
        </w:rPr>
      </w:pPr>
      <w:r>
        <w:rPr>
          <w:rFonts w:ascii="Times New Roman" w:eastAsia="Times New Roman" w:hAnsi="Times New Roman"/>
          <w:noProof/>
          <w:sz w:val="28"/>
          <w:szCs w:val="28"/>
        </w:rPr>
        <w:drawing>
          <wp:anchor distT="0" distB="0" distL="114300" distR="114300" simplePos="0" relativeHeight="251723776" behindDoc="0" locked="0" layoutInCell="1" allowOverlap="1">
            <wp:simplePos x="0" y="0"/>
            <wp:positionH relativeFrom="column">
              <wp:posOffset>0</wp:posOffset>
            </wp:positionH>
            <wp:positionV relativeFrom="paragraph">
              <wp:posOffset>421640</wp:posOffset>
            </wp:positionV>
            <wp:extent cx="5902325" cy="4997450"/>
            <wp:effectExtent l="0" t="0" r="3175" b="0"/>
            <wp:wrapNone/>
            <wp:docPr id="23" name="Picture 2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325" cy="4997450"/>
                    </a:xfrm>
                    <a:prstGeom prst="rect">
                      <a:avLst/>
                    </a:prstGeom>
                    <a:noFill/>
                  </pic:spPr>
                </pic:pic>
              </a:graphicData>
            </a:graphic>
            <wp14:sizeRelH relativeFrom="page">
              <wp14:pctWidth>0</wp14:pctWidth>
            </wp14:sizeRelH>
            <wp14:sizeRelV relativeFrom="page">
              <wp14:pctHeight>0</wp14:pctHeight>
            </wp14:sizeRelV>
          </wp:anchor>
        </w:drawing>
      </w:r>
      <w:r w:rsidR="00D252B2" w:rsidRPr="00556EF6">
        <w:rPr>
          <w:rFonts w:ascii="Times New Roman" w:eastAsia="Times New Roman" w:hAnsi="Times New Roman"/>
          <w:i/>
          <w:sz w:val="28"/>
          <w:szCs w:val="28"/>
        </w:rPr>
        <w:t>(Chi tiết xem bản vẽ số 16 – Sơ đồ tổng mặt bằng hệ thống thu gom, thoát nước thải và nước mưa, đính kèm phụ lục 3)</w:t>
      </w: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i/>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245F34" w:rsidRPr="00556EF6" w:rsidRDefault="00245F34" w:rsidP="00AD3774">
      <w:pPr>
        <w:spacing w:before="120" w:after="120" w:line="240" w:lineRule="auto"/>
        <w:ind w:firstLine="567"/>
        <w:jc w:val="both"/>
        <w:rPr>
          <w:rFonts w:ascii="Times New Roman" w:eastAsia="Times New Roman" w:hAnsi="Times New Roman"/>
          <w:sz w:val="28"/>
          <w:szCs w:val="28"/>
        </w:rPr>
      </w:pPr>
    </w:p>
    <w:p w:rsidR="003A0BF9" w:rsidRPr="00556EF6" w:rsidRDefault="003A0BF9" w:rsidP="003A0BF9">
      <w:pPr>
        <w:spacing w:before="120" w:after="120" w:line="240" w:lineRule="auto"/>
        <w:ind w:firstLine="567"/>
        <w:jc w:val="both"/>
        <w:rPr>
          <w:rFonts w:ascii="Times New Roman" w:hAnsi="Times New Roman"/>
          <w:b/>
          <w:i/>
          <w:sz w:val="28"/>
          <w:szCs w:val="28"/>
        </w:rPr>
      </w:pPr>
    </w:p>
    <w:p w:rsidR="003A0BF9" w:rsidRPr="00556EF6" w:rsidRDefault="00D252B2" w:rsidP="003A0BF9">
      <w:pPr>
        <w:spacing w:before="120" w:after="120" w:line="240" w:lineRule="auto"/>
        <w:ind w:firstLine="567"/>
        <w:jc w:val="both"/>
        <w:rPr>
          <w:rFonts w:ascii="Times New Roman" w:eastAsia="Times New Roman" w:hAnsi="Times New Roman"/>
          <w:sz w:val="28"/>
          <w:szCs w:val="28"/>
        </w:rPr>
      </w:pPr>
      <w:r w:rsidRPr="00556EF6">
        <w:rPr>
          <w:rFonts w:ascii="Times New Roman" w:hAnsi="Times New Roman"/>
          <w:b/>
          <w:i/>
          <w:sz w:val="28"/>
          <w:szCs w:val="28"/>
        </w:rPr>
        <w:t>Hình 3.</w:t>
      </w:r>
      <w:r w:rsidR="00216476" w:rsidRPr="00556EF6">
        <w:rPr>
          <w:rFonts w:ascii="Times New Roman" w:hAnsi="Times New Roman"/>
          <w:b/>
          <w:i/>
          <w:sz w:val="28"/>
          <w:szCs w:val="28"/>
        </w:rPr>
        <w:t>5</w:t>
      </w:r>
      <w:r w:rsidRPr="00556EF6">
        <w:rPr>
          <w:rFonts w:ascii="Times New Roman" w:hAnsi="Times New Roman"/>
          <w:b/>
          <w:i/>
          <w:sz w:val="28"/>
          <w:szCs w:val="28"/>
        </w:rPr>
        <w:t xml:space="preserve">. </w:t>
      </w:r>
      <w:r w:rsidRPr="00556EF6">
        <w:rPr>
          <w:rFonts w:ascii="Times New Roman" w:eastAsia="Times New Roman" w:hAnsi="Times New Roman"/>
          <w:b/>
          <w:i/>
          <w:sz w:val="28"/>
          <w:szCs w:val="28"/>
        </w:rPr>
        <w:t>Sơ đồ minh họa tổng thể mạng lưới thu gom, thoát nước thải</w:t>
      </w:r>
    </w:p>
    <w:p w:rsidR="00EA2068" w:rsidRPr="00556EF6" w:rsidRDefault="00EA2068" w:rsidP="00AD3774">
      <w:pPr>
        <w:pStyle w:val="Heading3"/>
        <w:spacing w:before="120" w:after="120" w:line="240" w:lineRule="auto"/>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3.1.3. Xử lý nước thải:</w:t>
      </w:r>
    </w:p>
    <w:p w:rsidR="00EA2068" w:rsidRPr="00556EF6" w:rsidRDefault="00EA2068" w:rsidP="00AD3774">
      <w:pPr>
        <w:spacing w:before="120" w:after="120" w:line="240" w:lineRule="auto"/>
        <w:ind w:firstLine="567"/>
        <w:rPr>
          <w:rFonts w:ascii="Times New Roman" w:hAnsi="Times New Roman" w:cs="Times New Roman"/>
          <w:b/>
          <w:bCs/>
          <w:i/>
          <w:iCs/>
          <w:sz w:val="28"/>
          <w:szCs w:val="28"/>
        </w:rPr>
      </w:pPr>
      <w:r w:rsidRPr="00556EF6">
        <w:rPr>
          <w:rFonts w:ascii="Times New Roman" w:hAnsi="Times New Roman" w:cs="Times New Roman"/>
          <w:b/>
          <w:bCs/>
          <w:i/>
          <w:iCs/>
          <w:sz w:val="28"/>
          <w:szCs w:val="28"/>
        </w:rPr>
        <w:t>3.1.3.1. Công trình xử lý nước thải sinh hoạt</w:t>
      </w:r>
    </w:p>
    <w:p w:rsidR="00B648B7" w:rsidRPr="00556EF6" w:rsidRDefault="00E8596C" w:rsidP="00AD3774">
      <w:pPr>
        <w:spacing w:before="120" w:after="120" w:line="240" w:lineRule="auto"/>
        <w:ind w:firstLine="567"/>
        <w:jc w:val="both"/>
        <w:rPr>
          <w:rFonts w:ascii="Times New Roman" w:hAnsi="Times New Roman" w:cs="Times New Roman"/>
          <w:sz w:val="32"/>
          <w:szCs w:val="28"/>
          <w:lang w:val="nl-NL"/>
        </w:rPr>
      </w:pPr>
      <w:r w:rsidRPr="00556EF6">
        <w:rPr>
          <w:rFonts w:ascii="Times New Roman" w:eastAsia="Times New Roman" w:hAnsi="Times New Roman" w:cs="Times New Roman"/>
          <w:sz w:val="28"/>
          <w:szCs w:val="28"/>
          <w:lang w:val="nl-NL" w:eastAsia="vi-VN"/>
        </w:rPr>
        <w:t>Lưu lượng nước thải sinh hoạt phát sinh tại Khu mỏ rất ít khoảng 1m</w:t>
      </w:r>
      <w:r w:rsidRPr="00556EF6">
        <w:rPr>
          <w:rFonts w:ascii="Times New Roman" w:eastAsia="Times New Roman" w:hAnsi="Times New Roman" w:cs="Times New Roman"/>
          <w:sz w:val="28"/>
          <w:szCs w:val="28"/>
          <w:vertAlign w:val="superscript"/>
          <w:lang w:val="nl-NL" w:eastAsia="vi-VN"/>
        </w:rPr>
        <w:t>3</w:t>
      </w:r>
      <w:r w:rsidRPr="00556EF6">
        <w:rPr>
          <w:rFonts w:ascii="Times New Roman" w:eastAsia="Times New Roman" w:hAnsi="Times New Roman" w:cs="Times New Roman"/>
          <w:sz w:val="28"/>
          <w:szCs w:val="28"/>
          <w:lang w:val="nl-NL" w:eastAsia="vi-VN"/>
        </w:rPr>
        <w:t>/ngày. Vì vậy</w:t>
      </w:r>
      <w:r w:rsidR="00F9334F" w:rsidRPr="00556EF6">
        <w:rPr>
          <w:rFonts w:ascii="Times New Roman" w:eastAsia="Times New Roman" w:hAnsi="Times New Roman" w:cs="Times New Roman"/>
          <w:sz w:val="28"/>
          <w:szCs w:val="28"/>
          <w:lang w:val="nl-NL" w:eastAsia="vi-VN"/>
        </w:rPr>
        <w:t>,</w:t>
      </w:r>
      <w:r w:rsidRPr="00556EF6">
        <w:rPr>
          <w:rFonts w:ascii="Times New Roman" w:eastAsia="Times New Roman" w:hAnsi="Times New Roman" w:cs="Times New Roman"/>
          <w:sz w:val="28"/>
          <w:szCs w:val="28"/>
          <w:lang w:val="nl-NL" w:eastAsia="vi-VN"/>
        </w:rPr>
        <w:t xml:space="preserve"> công trình xử lý </w:t>
      </w:r>
      <w:r w:rsidR="00F9334F" w:rsidRPr="00556EF6">
        <w:rPr>
          <w:rFonts w:ascii="Times New Roman" w:eastAsia="Times New Roman" w:hAnsi="Times New Roman" w:cs="Times New Roman"/>
          <w:sz w:val="28"/>
          <w:szCs w:val="28"/>
          <w:lang w:val="nl-NL" w:eastAsia="vi-VN"/>
        </w:rPr>
        <w:t>NTSH</w:t>
      </w:r>
      <w:r w:rsidRPr="00556EF6">
        <w:rPr>
          <w:rFonts w:ascii="Times New Roman" w:eastAsia="Times New Roman" w:hAnsi="Times New Roman" w:cs="Times New Roman"/>
          <w:sz w:val="28"/>
          <w:szCs w:val="28"/>
          <w:lang w:val="nl-NL" w:eastAsia="vi-VN"/>
        </w:rPr>
        <w:t xml:space="preserve"> tại khu mỏ chỉ gồm bể tự hoại cải tiến bastaf. Quy trình công nghệ và thông số kỹ thuật của công trình như sau:</w:t>
      </w:r>
    </w:p>
    <w:p w:rsidR="0052416C" w:rsidRPr="00556EF6" w:rsidRDefault="0052416C" w:rsidP="00AD3774">
      <w:pPr>
        <w:spacing w:before="120" w:after="120" w:line="240" w:lineRule="auto"/>
        <w:ind w:firstLine="567"/>
        <w:jc w:val="both"/>
        <w:rPr>
          <w:rFonts w:ascii="Times New Roman" w:eastAsia="Times New Roman" w:hAnsi="Times New Roman"/>
          <w:sz w:val="28"/>
          <w:szCs w:val="28"/>
          <w:lang w:val="nl-NL" w:eastAsia="vi-VN"/>
        </w:rPr>
      </w:pPr>
      <w:r w:rsidRPr="00556EF6">
        <w:rPr>
          <w:rFonts w:ascii="Times New Roman" w:hAnsi="Times New Roman" w:cs="Times New Roman"/>
          <w:sz w:val="28"/>
          <w:szCs w:val="28"/>
          <w:lang w:val="nl-NL"/>
        </w:rPr>
        <w:t xml:space="preserve">- </w:t>
      </w:r>
      <w:r w:rsidRPr="00556EF6">
        <w:rPr>
          <w:rFonts w:ascii="Times New Roman" w:hAnsi="Times New Roman" w:cs="Times New Roman"/>
          <w:sz w:val="28"/>
          <w:szCs w:val="28"/>
          <w:u w:val="single"/>
          <w:lang w:val="nl-NL"/>
        </w:rPr>
        <w:t>Quy trình công nghệ</w:t>
      </w:r>
      <w:r w:rsidRPr="00556EF6">
        <w:rPr>
          <w:rFonts w:ascii="Times New Roman" w:hAnsi="Times New Roman" w:cs="Times New Roman"/>
          <w:sz w:val="28"/>
          <w:szCs w:val="28"/>
          <w:lang w:val="nl-NL"/>
        </w:rPr>
        <w:t>:</w:t>
      </w:r>
    </w:p>
    <w:p w:rsidR="00D87831" w:rsidRPr="00556EF6" w:rsidRDefault="00D87831" w:rsidP="00AD3774">
      <w:pPr>
        <w:spacing w:before="120" w:after="120" w:line="240" w:lineRule="auto"/>
        <w:ind w:firstLine="567"/>
        <w:jc w:val="both"/>
        <w:rPr>
          <w:rFonts w:ascii="Times New Roman" w:eastAsia="Times New Roman" w:hAnsi="Times New Roman" w:cs="Times New Roman"/>
          <w:sz w:val="28"/>
          <w:szCs w:val="26"/>
        </w:rPr>
      </w:pPr>
      <w:r w:rsidRPr="00556EF6">
        <w:rPr>
          <w:rFonts w:ascii="Times New Roman" w:eastAsia="Times New Roman" w:hAnsi="Times New Roman" w:cs="Times New Roman"/>
          <w:sz w:val="28"/>
          <w:szCs w:val="26"/>
        </w:rPr>
        <w:t xml:space="preserve">Nước thải sinh hoạt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Xử lý qua bể tự hoại cải tiến</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lang w:val="nl-NL" w:eastAsia="vi-VN"/>
        </w:rPr>
        <w:t>bastaf</w:t>
      </w:r>
      <w:r w:rsidRPr="00556EF6">
        <w:rPr>
          <w:rFonts w:ascii="Times New Roman" w:eastAsia="Times New Roman" w:hAnsi="Times New Roman" w:cs="Times New Roman"/>
          <w:sz w:val="28"/>
          <w:szCs w:val="26"/>
        </w:rPr>
        <w:t xml:space="preserve"> </w:t>
      </w:r>
      <w:r w:rsidRPr="00556EF6">
        <w:rPr>
          <w:rFonts w:ascii="Times New Roman" w:eastAsia="Times New Roman" w:hAnsi="Times New Roman" w:cs="Times New Roman"/>
          <w:sz w:val="28"/>
          <w:szCs w:val="26"/>
        </w:rPr>
        <w:sym w:font="Wingdings" w:char="F0E0"/>
      </w:r>
      <w:r w:rsidRPr="00556EF6">
        <w:rPr>
          <w:rFonts w:ascii="Times New Roman" w:eastAsia="Times New Roman" w:hAnsi="Times New Roman" w:cs="Times New Roman"/>
          <w:sz w:val="28"/>
          <w:szCs w:val="26"/>
        </w:rPr>
        <w:t xml:space="preserve"> Mương thoát nước khu vực.</w:t>
      </w:r>
    </w:p>
    <w:p w:rsidR="00D87831" w:rsidRPr="00556EF6" w:rsidRDefault="0052416C" w:rsidP="00AD3774">
      <w:pPr>
        <w:spacing w:before="120" w:after="120" w:line="240" w:lineRule="auto"/>
        <w:ind w:firstLine="567"/>
        <w:jc w:val="both"/>
        <w:rPr>
          <w:rFonts w:ascii="Times New Roman" w:eastAsia="Times New Roman" w:hAnsi="Times New Roman" w:cs="Times New Roman"/>
          <w:sz w:val="28"/>
          <w:szCs w:val="28"/>
          <w:lang w:val="fr-FR"/>
        </w:rPr>
      </w:pPr>
      <w:r w:rsidRPr="00556EF6">
        <w:rPr>
          <w:rFonts w:ascii="Times New Roman" w:eastAsia="MS Mincho" w:hAnsi="Times New Roman" w:cs="Times New Roman"/>
          <w:b/>
          <w:i/>
          <w:sz w:val="28"/>
          <w:szCs w:val="28"/>
          <w:lang w:eastAsia="ja-JP"/>
        </w:rPr>
        <w:t xml:space="preserve">- </w:t>
      </w:r>
      <w:r w:rsidR="00A03B1A" w:rsidRPr="00556EF6">
        <w:rPr>
          <w:rFonts w:ascii="Times New Roman" w:eastAsia="MS Mincho" w:hAnsi="Times New Roman" w:cs="Times New Roman"/>
          <w:sz w:val="28"/>
          <w:szCs w:val="28"/>
          <w:u w:val="single"/>
          <w:lang w:eastAsia="ja-JP"/>
        </w:rPr>
        <w:t>Thuyết minh công nghệ</w:t>
      </w:r>
      <w:r w:rsidR="00A03B1A" w:rsidRPr="00556EF6">
        <w:rPr>
          <w:rFonts w:ascii="Times New Roman" w:eastAsia="MS Mincho" w:hAnsi="Times New Roman" w:cs="Times New Roman"/>
          <w:i/>
          <w:sz w:val="28"/>
          <w:szCs w:val="28"/>
          <w:lang w:eastAsia="ja-JP"/>
        </w:rPr>
        <w:t>:</w:t>
      </w:r>
      <w:r w:rsidR="00F36663" w:rsidRPr="00556EF6">
        <w:rPr>
          <w:rFonts w:ascii="Times New Roman" w:eastAsia="MS Mincho" w:hAnsi="Times New Roman" w:cs="Times New Roman"/>
          <w:sz w:val="28"/>
          <w:szCs w:val="28"/>
          <w:lang w:eastAsia="ja-JP"/>
        </w:rPr>
        <w:t xml:space="preserve"> </w:t>
      </w:r>
      <w:r w:rsidR="00D87831" w:rsidRPr="00556EF6">
        <w:rPr>
          <w:rFonts w:ascii="Times New Roman" w:eastAsia="Times New Roman" w:hAnsi="Times New Roman" w:cs="Times New Roman"/>
          <w:sz w:val="28"/>
          <w:szCs w:val="28"/>
          <w:lang w:val="fr-FR"/>
        </w:rPr>
        <w:t>Bastaf là bể phản ứng kỵ khí với các vách ngăn mỏng và ngăn lọc kỵ khí với công nghệ xử lý như sau:</w:t>
      </w:r>
    </w:p>
    <w:p w:rsidR="00D87831" w:rsidRPr="00556EF6" w:rsidRDefault="00D87831" w:rsidP="00AD3774">
      <w:pPr>
        <w:spacing w:before="120" w:after="120" w:line="240" w:lineRule="auto"/>
        <w:ind w:firstLine="720"/>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sz w:val="28"/>
          <w:szCs w:val="28"/>
        </w:rPr>
        <w:t xml:space="preserve">Bể tự hoại cải tiến Bastaf thường được xây dựng với các ngăn tách biệt, </w:t>
      </w:r>
      <w:r w:rsidRPr="00556EF6">
        <w:rPr>
          <w:rFonts w:ascii="Times New Roman" w:eastAsia="Times New Roman" w:hAnsi="Times New Roman" w:cs="Times New Roman"/>
          <w:sz w:val="28"/>
          <w:szCs w:val="28"/>
          <w:lang w:val="fr-FR"/>
        </w:rPr>
        <w:t xml:space="preserve">nước thải được đưa vào ngăn thứ nhất của bể, có vai trò ngăn lắng, lên men kỵ khí, đồng thời điều hòa lưu lượng và nồng độ chất bẩn trong lòng nước thải. Nhờ các vách ngăn hướng dòng, ở những ngăn tiếp theo, nước thải chuyển động theo chiều từ dưới lên trên, tiếp xúc với các vi sinh vật kỵ khí trong bùn hình thành trong đáy bể ở điều kiện động, các chất bẩn hữu cơ được các vi sinh vật hấp thụ và chuyển hóa, đồng thời, cho phép tách riêng 2 pha ( lên men acid và lên men kiềm). Bastaf cho phép tăng thời gian lưu bùn, nhờ vậy hiệu suất xử lý tăng trong khi lượng bùn cần xử lý giảm. Các ngăn cuối cùng là lọc kỵ khí, có tác dụng làm sạch bổ sung nước thải, nhờ các vi sinh vật kỵ khí gắn bám trên bề mặt các hạt lớp vật liệu lọc, và ngăn căn lơ lửng trôi ra theo </w:t>
      </w:r>
      <w:r w:rsidRPr="00556EF6">
        <w:rPr>
          <w:rFonts w:ascii="Times New Roman" w:eastAsia="SimSun" w:hAnsi="Times New Roman" w:cs="Times New Roman"/>
          <w:sz w:val="28"/>
          <w:szCs w:val="28"/>
        </w:rPr>
        <w:t xml:space="preserve">đường ống ra nguồn tiếp nhận. Lượng bùn thải </w:t>
      </w:r>
      <w:r w:rsidRPr="00556EF6">
        <w:rPr>
          <w:rFonts w:ascii="Times New Roman" w:eastAsia="Times New Roman" w:hAnsi="Times New Roman" w:cs="Times New Roman"/>
          <w:sz w:val="28"/>
          <w:szCs w:val="28"/>
          <w:lang w:val="nl-NL"/>
        </w:rPr>
        <w:t xml:space="preserve">sẽ được </w:t>
      </w:r>
      <w:r w:rsidR="007B5521" w:rsidRPr="00556EF6">
        <w:rPr>
          <w:rFonts w:ascii="Times New Roman" w:eastAsia="Times New Roman" w:hAnsi="Times New Roman" w:cs="Times New Roman"/>
          <w:sz w:val="28"/>
          <w:szCs w:val="28"/>
          <w:lang w:val="nl-NL"/>
        </w:rPr>
        <w:t>HTX</w:t>
      </w:r>
      <w:r w:rsidRPr="00556EF6">
        <w:rPr>
          <w:rFonts w:ascii="Times New Roman" w:eastAsia="Times New Roman" w:hAnsi="Times New Roman" w:cs="Times New Roman"/>
          <w:sz w:val="28"/>
          <w:szCs w:val="28"/>
          <w:lang w:val="nl-NL"/>
        </w:rPr>
        <w:t xml:space="preserve"> hợp đồng với đơn vị có chức năng thu gom và đưa đi xử lý 6 -12 tháng/lần.</w:t>
      </w:r>
    </w:p>
    <w:p w:rsidR="00D87831" w:rsidRPr="00556EF6" w:rsidRDefault="00D87831" w:rsidP="00AD3774">
      <w:pPr>
        <w:spacing w:before="120" w:after="120" w:line="240" w:lineRule="auto"/>
        <w:jc w:val="both"/>
        <w:rPr>
          <w:rFonts w:ascii="Times New Roman" w:eastAsia="Times New Roman" w:hAnsi="Times New Roman" w:cs="Times New Roman"/>
          <w:sz w:val="28"/>
          <w:szCs w:val="28"/>
          <w:u w:val="single"/>
          <w:lang w:val="fr-FR"/>
        </w:rPr>
      </w:pPr>
      <w:r w:rsidRPr="00556EF6">
        <w:rPr>
          <w:rFonts w:ascii="Times New Roman" w:eastAsia="Times New Roman" w:hAnsi="Times New Roman" w:cs="Times New Roman"/>
          <w:sz w:val="28"/>
          <w:szCs w:val="28"/>
          <w:lang w:val="fr-FR"/>
        </w:rPr>
        <w:tab/>
        <w:t>Tiêu chuẩn đạt được: Sử dụng bể Bastaf để xử lý nước thải sinh hoạt cho phép đạt hiệu suất tốt, ổn định (Hiệu suất xử lý trung bình theo hàm lượng cặn lơ lửng SS, nhu cầu oxy hóa học COD, nhu cầu oxy sinh hóa BOD</w:t>
      </w:r>
      <w:r w:rsidRPr="00556EF6">
        <w:rPr>
          <w:rFonts w:ascii="Times New Roman" w:eastAsia="Times New Roman" w:hAnsi="Times New Roman" w:cs="Times New Roman"/>
          <w:sz w:val="28"/>
          <w:szCs w:val="28"/>
          <w:vertAlign w:val="subscript"/>
          <w:lang w:val="fr-FR"/>
        </w:rPr>
        <w:t>5</w:t>
      </w:r>
      <w:r w:rsidRPr="00556EF6">
        <w:rPr>
          <w:rFonts w:ascii="Times New Roman" w:eastAsia="Times New Roman" w:hAnsi="Times New Roman" w:cs="Times New Roman"/>
          <w:sz w:val="28"/>
          <w:szCs w:val="28"/>
          <w:lang w:val="fr-FR"/>
        </w:rPr>
        <w:t xml:space="preserve"> từ 70-75%). So với các bể tự hoại thông thường trong điều diện làm việc tốt, Bastaf có hiệu suất xử lý cao hơn gấp 2-3 lần. Ưu điểm của công nghệ, thiết bị :</w:t>
      </w:r>
    </w:p>
    <w:p w:rsidR="00D87831" w:rsidRPr="00556EF6" w:rsidRDefault="00D87831" w:rsidP="00AD3774">
      <w:pPr>
        <w:spacing w:before="120" w:after="120" w:line="240" w:lineRule="auto"/>
        <w:ind w:firstLine="720"/>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sz w:val="28"/>
          <w:szCs w:val="28"/>
          <w:lang w:val="fr-FR"/>
        </w:rPr>
        <w:t>+ Bể Bastaf có cơ chế vận hành đơn giản, hiệu suất xử lý cao và ổn định.</w:t>
      </w:r>
    </w:p>
    <w:p w:rsidR="00D87831" w:rsidRPr="00556EF6" w:rsidRDefault="00D87831" w:rsidP="00AD3774">
      <w:pPr>
        <w:spacing w:before="120" w:after="120" w:line="240" w:lineRule="auto"/>
        <w:ind w:firstLine="720"/>
        <w:jc w:val="both"/>
        <w:rPr>
          <w:rFonts w:ascii="Times New Roman" w:eastAsia="Times New Roman" w:hAnsi="Times New Roman" w:cs="Times New Roman"/>
          <w:sz w:val="28"/>
          <w:szCs w:val="28"/>
          <w:lang w:val="fr-FR"/>
        </w:rPr>
      </w:pPr>
      <w:r w:rsidRPr="00556EF6">
        <w:rPr>
          <w:rFonts w:ascii="Times New Roman" w:eastAsia="Times New Roman" w:hAnsi="Times New Roman" w:cs="Times New Roman"/>
          <w:sz w:val="28"/>
          <w:szCs w:val="28"/>
          <w:lang w:val="fr-FR"/>
        </w:rPr>
        <w:t>+ Chi phí đầu tư xây dựng thấp. Không tốn phí vận hành, do không sử dụng điện năng, hóa chất,…</w:t>
      </w:r>
    </w:p>
    <w:p w:rsidR="0052416C" w:rsidRPr="00556EF6" w:rsidRDefault="0052416C" w:rsidP="00AD3774">
      <w:pPr>
        <w:spacing w:before="120" w:after="120" w:line="240" w:lineRule="auto"/>
        <w:ind w:firstLine="567"/>
        <w:jc w:val="both"/>
        <w:rPr>
          <w:rFonts w:ascii="Times New Roman" w:eastAsia="Arial" w:hAnsi="Times New Roman" w:cs="Times New Roman"/>
          <w:sz w:val="28"/>
          <w:szCs w:val="28"/>
          <w:u w:val="single"/>
        </w:rPr>
      </w:pPr>
      <w:r w:rsidRPr="00556EF6">
        <w:rPr>
          <w:rFonts w:ascii="Times New Roman" w:eastAsia="Arial" w:hAnsi="Times New Roman" w:cs="Times New Roman"/>
          <w:i/>
          <w:sz w:val="28"/>
          <w:szCs w:val="28"/>
        </w:rPr>
        <w:t xml:space="preserve">- </w:t>
      </w:r>
      <w:r w:rsidRPr="00556EF6">
        <w:rPr>
          <w:rFonts w:ascii="Times New Roman" w:eastAsia="Arial" w:hAnsi="Times New Roman" w:cs="Times New Roman"/>
          <w:sz w:val="28"/>
          <w:szCs w:val="28"/>
          <w:u w:val="single"/>
        </w:rPr>
        <w:t>Các thông số kỹ thuật của bể tự hoại</w:t>
      </w:r>
    </w:p>
    <w:p w:rsidR="0052416C" w:rsidRPr="00556EF6" w:rsidRDefault="0052416C" w:rsidP="00AD3774">
      <w:pPr>
        <w:spacing w:before="120" w:after="120" w:line="240" w:lineRule="auto"/>
        <w:ind w:firstLine="851"/>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Kích thước bể: rộng 1,5m x dài 2,5m x cao 1,5m.</w:t>
      </w:r>
    </w:p>
    <w:p w:rsidR="0052416C" w:rsidRPr="00556EF6" w:rsidRDefault="0052416C" w:rsidP="00AD3774">
      <w:pPr>
        <w:spacing w:before="120" w:after="120" w:line="240" w:lineRule="auto"/>
        <w:ind w:firstLine="851"/>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Thể tích bể 5,6 m</w:t>
      </w:r>
      <w:r w:rsidRPr="00556EF6">
        <w:rPr>
          <w:rFonts w:ascii="Times New Roman" w:eastAsia="Arial" w:hAnsi="Times New Roman" w:cs="Times New Roman"/>
          <w:sz w:val="28"/>
          <w:szCs w:val="28"/>
          <w:vertAlign w:val="superscript"/>
        </w:rPr>
        <w:t>3</w:t>
      </w:r>
      <w:r w:rsidR="0058687E" w:rsidRPr="00556EF6">
        <w:rPr>
          <w:rFonts w:ascii="Times New Roman" w:eastAsia="Arial" w:hAnsi="Times New Roman" w:cs="Times New Roman"/>
          <w:sz w:val="28"/>
          <w:szCs w:val="28"/>
        </w:rPr>
        <w:t>.</w:t>
      </w:r>
    </w:p>
    <w:p w:rsidR="0052416C" w:rsidRPr="00556EF6" w:rsidRDefault="0052416C" w:rsidP="00AD3774">
      <w:pPr>
        <w:spacing w:before="120" w:after="120" w:line="240" w:lineRule="auto"/>
        <w:ind w:firstLine="851"/>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Số lượng: 1 bể.</w:t>
      </w:r>
    </w:p>
    <w:p w:rsidR="0052416C" w:rsidRPr="00556EF6" w:rsidRDefault="0052416C" w:rsidP="00AD3774">
      <w:pPr>
        <w:spacing w:before="120" w:after="120" w:line="240" w:lineRule="auto"/>
        <w:ind w:firstLine="851"/>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Vị trí đặt: tại khu vực văn ph</w:t>
      </w:r>
      <w:r w:rsidR="004E3DBF" w:rsidRPr="00556EF6">
        <w:rPr>
          <w:rFonts w:ascii="Times New Roman" w:eastAsia="Arial" w:hAnsi="Times New Roman" w:cs="Times New Roman"/>
          <w:sz w:val="28"/>
          <w:szCs w:val="28"/>
        </w:rPr>
        <w:t>ò</w:t>
      </w:r>
      <w:r w:rsidRPr="00556EF6">
        <w:rPr>
          <w:rFonts w:ascii="Times New Roman" w:eastAsia="Arial" w:hAnsi="Times New Roman" w:cs="Times New Roman"/>
          <w:sz w:val="28"/>
          <w:szCs w:val="28"/>
        </w:rPr>
        <w:t>ng, nằ</w:t>
      </w:r>
      <w:r w:rsidR="00982D65" w:rsidRPr="00556EF6">
        <w:rPr>
          <w:rFonts w:ascii="Times New Roman" w:eastAsia="Arial" w:hAnsi="Times New Roman" w:cs="Times New Roman"/>
          <w:sz w:val="28"/>
          <w:szCs w:val="28"/>
        </w:rPr>
        <w:t>m phía nam</w:t>
      </w:r>
      <w:r w:rsidRPr="00556EF6">
        <w:rPr>
          <w:rFonts w:ascii="Times New Roman" w:eastAsia="Arial" w:hAnsi="Times New Roman" w:cs="Times New Roman"/>
          <w:sz w:val="28"/>
          <w:szCs w:val="28"/>
        </w:rPr>
        <w:t xml:space="preserve"> cách khu mỏ</w:t>
      </w:r>
      <w:r w:rsidR="005B1290" w:rsidRPr="00556EF6">
        <w:rPr>
          <w:rFonts w:ascii="Times New Roman" w:eastAsia="Arial" w:hAnsi="Times New Roman" w:cs="Times New Roman"/>
          <w:sz w:val="28"/>
          <w:szCs w:val="28"/>
        </w:rPr>
        <w:t xml:space="preserve"> 1</w:t>
      </w:r>
      <w:r w:rsidRPr="00556EF6">
        <w:rPr>
          <w:rFonts w:ascii="Times New Roman" w:eastAsia="Arial" w:hAnsi="Times New Roman" w:cs="Times New Roman"/>
          <w:sz w:val="28"/>
          <w:szCs w:val="28"/>
        </w:rPr>
        <w:t>00m.</w:t>
      </w:r>
    </w:p>
    <w:p w:rsidR="007D660B" w:rsidRPr="00556EF6" w:rsidRDefault="007D660B" w:rsidP="00AD3774">
      <w:pPr>
        <w:spacing w:before="120" w:after="120" w:line="240" w:lineRule="auto"/>
        <w:ind w:left="567"/>
        <w:rPr>
          <w:rFonts w:ascii="Times New Roman" w:hAnsi="Times New Roman" w:cs="Times New Roman"/>
          <w:b/>
          <w:bCs/>
          <w:i/>
          <w:iCs/>
          <w:sz w:val="28"/>
          <w:szCs w:val="28"/>
        </w:rPr>
      </w:pPr>
    </w:p>
    <w:p w:rsidR="00E05678" w:rsidRPr="00556EF6" w:rsidRDefault="00E05678" w:rsidP="00AD3774">
      <w:pPr>
        <w:spacing w:before="120" w:after="120" w:line="240" w:lineRule="auto"/>
        <w:ind w:left="567"/>
        <w:rPr>
          <w:rFonts w:ascii="Times New Roman" w:hAnsi="Times New Roman" w:cs="Times New Roman"/>
          <w:b/>
          <w:bCs/>
          <w:i/>
          <w:iCs/>
          <w:sz w:val="28"/>
          <w:szCs w:val="28"/>
        </w:rPr>
      </w:pPr>
    </w:p>
    <w:p w:rsidR="00E05678" w:rsidRPr="00556EF6" w:rsidRDefault="00E05678" w:rsidP="00E05678">
      <w:pPr>
        <w:spacing w:after="0" w:line="240" w:lineRule="auto"/>
        <w:jc w:val="center"/>
        <w:rPr>
          <w:rFonts w:ascii="Times New Roman" w:eastAsia="MS Mincho" w:hAnsi="Times New Roman" w:cs="Times New Roman"/>
          <w:b/>
          <w:i/>
          <w:sz w:val="24"/>
          <w:szCs w:val="24"/>
          <w:lang w:eastAsia="ja-JP"/>
        </w:rPr>
      </w:pPr>
    </w:p>
    <w:p w:rsidR="00E05678" w:rsidRPr="00556EF6" w:rsidRDefault="00E05678" w:rsidP="00E05678">
      <w:pPr>
        <w:spacing w:after="0" w:line="240" w:lineRule="auto"/>
        <w:jc w:val="center"/>
        <w:rPr>
          <w:rFonts w:ascii="Times New Roman" w:eastAsia="MS Mincho" w:hAnsi="Times New Roman" w:cs="Times New Roman"/>
          <w:b/>
          <w:i/>
          <w:sz w:val="28"/>
          <w:szCs w:val="28"/>
          <w:lang w:eastAsia="ja-JP"/>
        </w:rPr>
      </w:pPr>
      <w:r w:rsidRPr="00556EF6">
        <w:rPr>
          <w:rFonts w:ascii="Times New Roman" w:eastAsia="MS Mincho" w:hAnsi="Times New Roman" w:cs="Times New Roman"/>
          <w:b/>
          <w:i/>
          <w:sz w:val="28"/>
          <w:szCs w:val="28"/>
          <w:lang w:eastAsia="ja-JP"/>
        </w:rPr>
        <w:lastRenderedPageBreak/>
        <w:t xml:space="preserve">Hình </w:t>
      </w:r>
      <w:r w:rsidR="000B067D" w:rsidRPr="00556EF6">
        <w:rPr>
          <w:rFonts w:ascii="Times New Roman" w:eastAsia="MS Mincho" w:hAnsi="Times New Roman" w:cs="Times New Roman"/>
          <w:b/>
          <w:i/>
          <w:sz w:val="28"/>
          <w:szCs w:val="28"/>
          <w:lang w:eastAsia="ja-JP"/>
        </w:rPr>
        <w:t>3.6.</w:t>
      </w:r>
      <w:r w:rsidRPr="00556EF6">
        <w:rPr>
          <w:rFonts w:ascii="Times New Roman" w:eastAsia="MS Mincho" w:hAnsi="Times New Roman" w:cs="Times New Roman"/>
          <w:b/>
          <w:i/>
          <w:sz w:val="28"/>
          <w:szCs w:val="28"/>
          <w:lang w:eastAsia="ja-JP"/>
        </w:rPr>
        <w:t xml:space="preserve"> Thông số kỹ thuật bể  tự hoại 3 ngăn</w:t>
      </w:r>
    </w:p>
    <w:p w:rsidR="001F39D0" w:rsidRPr="00556EF6" w:rsidRDefault="00E05678" w:rsidP="00AD3774">
      <w:pPr>
        <w:spacing w:before="120" w:after="120" w:line="240" w:lineRule="auto"/>
        <w:ind w:left="567"/>
        <w:rPr>
          <w:rFonts w:ascii="Times New Roman" w:hAnsi="Times New Roman" w:cs="Times New Roman"/>
          <w:b/>
          <w:bCs/>
          <w:i/>
          <w:iCs/>
          <w:sz w:val="28"/>
          <w:szCs w:val="28"/>
        </w:rPr>
      </w:pPr>
      <w:r w:rsidRPr="00556EF6">
        <w:rPr>
          <w:rFonts w:ascii="Times New Roman" w:hAnsi="Times New Roman" w:cs="Times New Roman"/>
          <w:b/>
          <w:bCs/>
          <w:i/>
          <w:iCs/>
          <w:noProof/>
          <w:sz w:val="28"/>
          <w:szCs w:val="28"/>
        </w:rPr>
        <w:drawing>
          <wp:anchor distT="0" distB="0" distL="114300" distR="114300" simplePos="0" relativeHeight="251727872" behindDoc="0" locked="0" layoutInCell="1" allowOverlap="1" wp14:anchorId="7EE77295" wp14:editId="1023AD53">
            <wp:simplePos x="0" y="0"/>
            <wp:positionH relativeFrom="column">
              <wp:posOffset>230505</wp:posOffset>
            </wp:positionH>
            <wp:positionV relativeFrom="paragraph">
              <wp:posOffset>-106680</wp:posOffset>
            </wp:positionV>
            <wp:extent cx="5038725" cy="2498090"/>
            <wp:effectExtent l="19050" t="19050" r="28575" b="16510"/>
            <wp:wrapTopAndBottom/>
            <wp:docPr id="26" name="Picture 26" descr="Bể tự 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ể tự hoạ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49809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30D5" w:rsidRPr="00556EF6">
        <w:rPr>
          <w:rFonts w:ascii="Times New Roman" w:hAnsi="Times New Roman" w:cs="Times New Roman"/>
          <w:b/>
          <w:bCs/>
          <w:i/>
          <w:iCs/>
          <w:sz w:val="28"/>
          <w:szCs w:val="28"/>
        </w:rPr>
        <w:t>3</w:t>
      </w:r>
      <w:r w:rsidR="001F39D0" w:rsidRPr="00556EF6">
        <w:rPr>
          <w:rFonts w:ascii="Times New Roman" w:hAnsi="Times New Roman" w:cs="Times New Roman"/>
          <w:b/>
          <w:bCs/>
          <w:i/>
          <w:iCs/>
          <w:sz w:val="28"/>
          <w:szCs w:val="28"/>
        </w:rPr>
        <w:t>.1.3.2. Công trình xử lý nước thải moong khai thác</w:t>
      </w:r>
    </w:p>
    <w:p w:rsidR="001F39D0" w:rsidRPr="00556EF6" w:rsidRDefault="001F39D0" w:rsidP="007D660B">
      <w:pPr>
        <w:spacing w:before="120" w:after="120" w:line="240" w:lineRule="auto"/>
        <w:ind w:firstLine="567"/>
        <w:rPr>
          <w:rFonts w:ascii="Times New Roman" w:hAnsi="Times New Roman" w:cs="Times New Roman"/>
          <w:b/>
          <w:bCs/>
          <w:i/>
          <w:iCs/>
          <w:sz w:val="28"/>
          <w:szCs w:val="28"/>
        </w:rPr>
      </w:pPr>
      <w:r w:rsidRPr="00556EF6">
        <w:rPr>
          <w:rFonts w:ascii="Times New Roman" w:hAnsi="Times New Roman" w:cs="Times New Roman"/>
          <w:b/>
          <w:bCs/>
          <w:i/>
          <w:iCs/>
          <w:sz w:val="28"/>
          <w:szCs w:val="28"/>
        </w:rPr>
        <w:t>1. Mô tả rõ từng công trình xử lý nước thải đã được xây</w:t>
      </w:r>
      <w:r w:rsidR="00B307C2" w:rsidRPr="00556EF6">
        <w:rPr>
          <w:rFonts w:ascii="Times New Roman" w:hAnsi="Times New Roman" w:cs="Times New Roman"/>
          <w:b/>
          <w:bCs/>
          <w:i/>
          <w:iCs/>
          <w:sz w:val="28"/>
          <w:szCs w:val="28"/>
        </w:rPr>
        <w:t xml:space="preserve"> dựng</w:t>
      </w:r>
    </w:p>
    <w:p w:rsidR="00B307C2" w:rsidRPr="00556EF6" w:rsidRDefault="00B307C2"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Nước thải trong hoạt động khai thác đất sét có thành phần ít ô nhiễm, chủ yếu chứa các chất rắn vô cơ như bụi đất. </w:t>
      </w:r>
      <w:r w:rsidR="00F9334F" w:rsidRPr="00556EF6">
        <w:rPr>
          <w:rFonts w:ascii="Times New Roman" w:hAnsi="Times New Roman" w:cs="Times New Roman"/>
          <w:sz w:val="28"/>
          <w:szCs w:val="28"/>
        </w:rPr>
        <w:t xml:space="preserve">Công trình xử lý nước thải moong chỉ gồm hồ lắng, công trình đã được hoàn thành xây dựng và đã được vận hành. </w:t>
      </w:r>
      <w:r w:rsidR="00031869" w:rsidRPr="00556EF6">
        <w:rPr>
          <w:rFonts w:ascii="Times New Roman" w:hAnsi="Times New Roman" w:cs="Times New Roman"/>
          <w:sz w:val="28"/>
          <w:szCs w:val="28"/>
        </w:rPr>
        <w:t>Đặc điểm công trình như sau:</w:t>
      </w:r>
    </w:p>
    <w:p w:rsidR="00B307C2" w:rsidRPr="00556EF6" w:rsidRDefault="00B307C2"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a. Chức năng công trình</w:t>
      </w:r>
    </w:p>
    <w:p w:rsidR="00B307C2" w:rsidRPr="00556EF6" w:rsidRDefault="00B307C2" w:rsidP="00AD3774">
      <w:pPr>
        <w:spacing w:before="120" w:after="120" w:line="240" w:lineRule="auto"/>
        <w:ind w:firstLine="709"/>
        <w:jc w:val="both"/>
        <w:rPr>
          <w:rFonts w:ascii="Times New Roman" w:hAnsi="Times New Roman" w:cs="Times New Roman"/>
          <w:sz w:val="28"/>
          <w:szCs w:val="28"/>
        </w:rPr>
      </w:pPr>
      <w:r w:rsidRPr="00556EF6">
        <w:rPr>
          <w:rFonts w:ascii="Times New Roman" w:hAnsi="Times New Roman" w:cs="Times New Roman"/>
          <w:sz w:val="28"/>
          <w:szCs w:val="28"/>
        </w:rPr>
        <w:t>Hồ lắng giúp loại bỏ các chất rắn hoà tan như bụi đất ra khỏi nước thải dựa trên phương pháp trầm lắng theo trọng lực.</w:t>
      </w:r>
    </w:p>
    <w:p w:rsidR="00B307C2" w:rsidRPr="00556EF6" w:rsidRDefault="00B307C2"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b. Quy mô, công suất, công nghệ, quy trình vận hành và chế độ vận hành của công trình.</w:t>
      </w:r>
    </w:p>
    <w:p w:rsidR="00B116F0" w:rsidRPr="00556EF6" w:rsidRDefault="00B307C2"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b1. Quy mô</w:t>
      </w:r>
      <w:r w:rsidR="00104835" w:rsidRPr="00556EF6">
        <w:rPr>
          <w:rFonts w:ascii="Times New Roman" w:hAnsi="Times New Roman" w:cs="Times New Roman"/>
          <w:sz w:val="28"/>
          <w:szCs w:val="28"/>
        </w:rPr>
        <w:t xml:space="preserve"> công trình</w:t>
      </w:r>
      <w:r w:rsidR="00E67FF8" w:rsidRPr="00556EF6">
        <w:rPr>
          <w:rFonts w:ascii="Times New Roman" w:hAnsi="Times New Roman" w:cs="Times New Roman"/>
          <w:sz w:val="28"/>
          <w:szCs w:val="28"/>
        </w:rPr>
        <w:t>:</w:t>
      </w:r>
      <w:r w:rsidR="00B116F0" w:rsidRPr="00556EF6">
        <w:rPr>
          <w:rFonts w:ascii="Times New Roman" w:hAnsi="Times New Roman" w:cs="Times New Roman"/>
          <w:sz w:val="28"/>
          <w:szCs w:val="28"/>
        </w:rPr>
        <w:t xml:space="preserve"> </w:t>
      </w:r>
      <w:r w:rsidR="00BB7D86" w:rsidRPr="00556EF6">
        <w:rPr>
          <w:rFonts w:ascii="Times New Roman" w:hAnsi="Times New Roman" w:cs="Times New Roman"/>
          <w:sz w:val="28"/>
          <w:szCs w:val="28"/>
        </w:rPr>
        <w:t xml:space="preserve">Hồ lắng </w:t>
      </w:r>
    </w:p>
    <w:p w:rsidR="00B116F0" w:rsidRPr="00556EF6" w:rsidRDefault="00B116F0" w:rsidP="00AD3774">
      <w:pPr>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Vị trí: nằ</w:t>
      </w:r>
      <w:r w:rsidR="007E13C9" w:rsidRPr="00556EF6">
        <w:rPr>
          <w:rFonts w:ascii="Times New Roman" w:hAnsi="Times New Roman" w:cs="Times New Roman"/>
          <w:sz w:val="28"/>
          <w:szCs w:val="28"/>
        </w:rPr>
        <w:t>m phía</w:t>
      </w:r>
      <w:r w:rsidR="00D87831" w:rsidRPr="00556EF6">
        <w:rPr>
          <w:rFonts w:ascii="Times New Roman" w:hAnsi="Times New Roman" w:cs="Times New Roman"/>
          <w:sz w:val="28"/>
          <w:szCs w:val="28"/>
        </w:rPr>
        <w:t xml:space="preserve"> đông</w:t>
      </w:r>
      <w:r w:rsidR="007E13C9" w:rsidRPr="00556EF6">
        <w:rPr>
          <w:rFonts w:ascii="Times New Roman" w:hAnsi="Times New Roman" w:cs="Times New Roman"/>
          <w:sz w:val="28"/>
          <w:szCs w:val="28"/>
        </w:rPr>
        <w:t xml:space="preserve"> bắc</w:t>
      </w:r>
      <w:r w:rsidRPr="00556EF6">
        <w:rPr>
          <w:rFonts w:ascii="Times New Roman" w:hAnsi="Times New Roman" w:cs="Times New Roman"/>
          <w:sz w:val="28"/>
          <w:szCs w:val="28"/>
        </w:rPr>
        <w:t xml:space="preserve"> mỏ</w:t>
      </w:r>
      <w:r w:rsidR="00D87831" w:rsidRPr="00556EF6">
        <w:rPr>
          <w:rFonts w:ascii="Times New Roman" w:hAnsi="Times New Roman" w:cs="Times New Roman"/>
          <w:sz w:val="28"/>
          <w:szCs w:val="28"/>
        </w:rPr>
        <w:t>, có tọa độ:</w:t>
      </w:r>
      <w:r w:rsidR="00D87831" w:rsidRPr="00556EF6">
        <w:rPr>
          <w:rFonts w:ascii="Times New Roman" w:hAnsi="Times New Roman"/>
          <w:sz w:val="28"/>
          <w:szCs w:val="28"/>
          <w:lang w:val="nb-NO"/>
        </w:rPr>
        <w:t xml:space="preserve"> X(m) </w:t>
      </w:r>
      <w:r w:rsidR="00D87831" w:rsidRPr="00556EF6">
        <w:rPr>
          <w:rFonts w:ascii="Times New Roman" w:hAnsi="Times New Roman"/>
          <w:sz w:val="28"/>
          <w:szCs w:val="28"/>
        </w:rPr>
        <w:t xml:space="preserve">= </w:t>
      </w:r>
      <w:r w:rsidR="00D87831" w:rsidRPr="00556EF6">
        <w:rPr>
          <w:rFonts w:ascii="Times New Roman" w:eastAsia="Times New Roman" w:hAnsi="Times New Roman"/>
          <w:sz w:val="28"/>
          <w:szCs w:val="28"/>
        </w:rPr>
        <w:t>12</w:t>
      </w:r>
      <w:r w:rsidR="001D0837" w:rsidRPr="00556EF6">
        <w:rPr>
          <w:rFonts w:ascii="Times New Roman" w:eastAsia="Times New Roman" w:hAnsi="Times New Roman"/>
          <w:sz w:val="28"/>
          <w:szCs w:val="28"/>
        </w:rPr>
        <w:t>38154</w:t>
      </w:r>
      <w:r w:rsidR="00D87831" w:rsidRPr="00556EF6">
        <w:rPr>
          <w:rFonts w:ascii="Times New Roman" w:hAnsi="Times New Roman"/>
          <w:sz w:val="28"/>
          <w:szCs w:val="28"/>
          <w:shd w:val="clear" w:color="auto" w:fill="FFFFFF"/>
        </w:rPr>
        <w:t xml:space="preserve">, </w:t>
      </w:r>
      <w:r w:rsidR="00D87831" w:rsidRPr="00556EF6">
        <w:rPr>
          <w:rFonts w:ascii="Times New Roman" w:hAnsi="Times New Roman"/>
          <w:sz w:val="28"/>
          <w:szCs w:val="28"/>
          <w:lang w:val="nb-NO"/>
        </w:rPr>
        <w:t xml:space="preserve">Y(m) = </w:t>
      </w:r>
      <w:r w:rsidR="00D87831" w:rsidRPr="00556EF6">
        <w:rPr>
          <w:rFonts w:ascii="Times New Roman" w:eastAsia="Times New Roman" w:hAnsi="Times New Roman"/>
          <w:sz w:val="28"/>
          <w:szCs w:val="28"/>
        </w:rPr>
        <w:t>6</w:t>
      </w:r>
      <w:r w:rsidR="001D0837" w:rsidRPr="00556EF6">
        <w:rPr>
          <w:rFonts w:ascii="Times New Roman" w:eastAsia="Times New Roman" w:hAnsi="Times New Roman"/>
          <w:sz w:val="28"/>
          <w:szCs w:val="28"/>
        </w:rPr>
        <w:t>08477</w:t>
      </w:r>
    </w:p>
    <w:p w:rsidR="00B116F0" w:rsidRPr="00556EF6" w:rsidRDefault="00B116F0" w:rsidP="00AD3774">
      <w:pPr>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Kích thước: khoả</w:t>
      </w:r>
      <w:r w:rsidR="007E13C9" w:rsidRPr="00556EF6">
        <w:rPr>
          <w:rFonts w:ascii="Times New Roman" w:hAnsi="Times New Roman" w:cs="Times New Roman"/>
          <w:sz w:val="28"/>
          <w:szCs w:val="28"/>
        </w:rPr>
        <w:t>ng 4</w:t>
      </w:r>
      <w:r w:rsidRPr="00556EF6">
        <w:rPr>
          <w:rFonts w:ascii="Times New Roman" w:hAnsi="Times New Roman" w:cs="Times New Roman"/>
          <w:sz w:val="28"/>
          <w:szCs w:val="28"/>
        </w:rPr>
        <w:t>00 m</w:t>
      </w:r>
      <w:r w:rsidRPr="00556EF6">
        <w:rPr>
          <w:rFonts w:ascii="Times New Roman" w:hAnsi="Times New Roman" w:cs="Times New Roman"/>
          <w:sz w:val="28"/>
          <w:szCs w:val="28"/>
          <w:vertAlign w:val="superscript"/>
        </w:rPr>
        <w:t>2</w:t>
      </w:r>
      <w:r w:rsidR="007E13C9" w:rsidRPr="00556EF6">
        <w:rPr>
          <w:rFonts w:ascii="Times New Roman" w:hAnsi="Times New Roman" w:cs="Times New Roman"/>
          <w:sz w:val="28"/>
          <w:szCs w:val="28"/>
        </w:rPr>
        <w:t>, sâu 5</w:t>
      </w:r>
      <w:r w:rsidRPr="00556EF6">
        <w:rPr>
          <w:rFonts w:ascii="Times New Roman" w:hAnsi="Times New Roman" w:cs="Times New Roman"/>
          <w:sz w:val="28"/>
          <w:szCs w:val="28"/>
        </w:rPr>
        <w:t>m, dung tích chứ</w:t>
      </w:r>
      <w:r w:rsidR="007E13C9" w:rsidRPr="00556EF6">
        <w:rPr>
          <w:rFonts w:ascii="Times New Roman" w:hAnsi="Times New Roman" w:cs="Times New Roman"/>
          <w:sz w:val="28"/>
          <w:szCs w:val="28"/>
        </w:rPr>
        <w:t>a 2</w:t>
      </w:r>
      <w:r w:rsidRPr="00556EF6">
        <w:rPr>
          <w:rFonts w:ascii="Times New Roman" w:hAnsi="Times New Roman" w:cs="Times New Roman"/>
          <w:sz w:val="28"/>
          <w:szCs w:val="28"/>
        </w:rPr>
        <w:t>.000m</w:t>
      </w:r>
      <w:r w:rsidRPr="00556EF6">
        <w:rPr>
          <w:rFonts w:ascii="Times New Roman" w:hAnsi="Times New Roman" w:cs="Times New Roman"/>
          <w:sz w:val="28"/>
          <w:szCs w:val="28"/>
          <w:vertAlign w:val="superscript"/>
        </w:rPr>
        <w:t>3</w:t>
      </w:r>
      <w:r w:rsidRPr="00556EF6">
        <w:rPr>
          <w:rFonts w:ascii="Times New Roman" w:hAnsi="Times New Roman" w:cs="Times New Roman"/>
          <w:sz w:val="28"/>
          <w:szCs w:val="28"/>
        </w:rPr>
        <w:t>.</w:t>
      </w:r>
    </w:p>
    <w:p w:rsidR="00D87831" w:rsidRPr="00556EF6" w:rsidRDefault="00B116F0" w:rsidP="00AD3774">
      <w:pPr>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Thời gian lắ</w:t>
      </w:r>
      <w:r w:rsidR="007E13C9" w:rsidRPr="00556EF6">
        <w:rPr>
          <w:rFonts w:ascii="Times New Roman" w:hAnsi="Times New Roman" w:cs="Times New Roman"/>
          <w:sz w:val="28"/>
          <w:szCs w:val="28"/>
        </w:rPr>
        <w:t xml:space="preserve">ng: </w:t>
      </w:r>
      <w:r w:rsidR="00D87831" w:rsidRPr="00556EF6">
        <w:rPr>
          <w:rFonts w:ascii="Times New Roman" w:eastAsia="Times New Roman" w:hAnsi="Times New Roman"/>
          <w:sz w:val="28"/>
          <w:szCs w:val="28"/>
        </w:rPr>
        <w:t xml:space="preserve">Dung tích hồ lắng khoảng </w:t>
      </w:r>
      <w:r w:rsidR="00D87831" w:rsidRPr="00556EF6">
        <w:rPr>
          <w:rFonts w:ascii="Times New Roman" w:hAnsi="Times New Roman"/>
          <w:sz w:val="28"/>
          <w:szCs w:val="28"/>
        </w:rPr>
        <w:t xml:space="preserve">2.000 </w:t>
      </w:r>
      <w:r w:rsidR="00D87831" w:rsidRPr="00556EF6">
        <w:rPr>
          <w:rFonts w:ascii="Times New Roman" w:eastAsia="Times New Roman" w:hAnsi="Times New Roman"/>
          <w:sz w:val="28"/>
          <w:szCs w:val="28"/>
        </w:rPr>
        <w:t>m</w:t>
      </w:r>
      <w:r w:rsidR="00D87831" w:rsidRPr="00556EF6">
        <w:rPr>
          <w:rFonts w:ascii="Times New Roman" w:eastAsia="Times New Roman" w:hAnsi="Times New Roman"/>
          <w:sz w:val="28"/>
          <w:szCs w:val="28"/>
          <w:vertAlign w:val="superscript"/>
        </w:rPr>
        <w:t>3</w:t>
      </w:r>
      <w:r w:rsidR="00D87831" w:rsidRPr="00556EF6">
        <w:rPr>
          <w:rFonts w:ascii="Times New Roman" w:eastAsia="Times New Roman" w:hAnsi="Times New Roman"/>
          <w:sz w:val="28"/>
          <w:szCs w:val="28"/>
        </w:rPr>
        <w:t xml:space="preserve">, lưu lượng nước thải phát sinh vào ngày lớn nhất </w:t>
      </w:r>
      <w:r w:rsidR="00D87831" w:rsidRPr="00556EF6">
        <w:rPr>
          <w:rFonts w:ascii="Times New Roman" w:eastAsia="Times New Roman" w:hAnsi="Times New Roman"/>
          <w:noProof/>
          <w:sz w:val="28"/>
          <w:szCs w:val="28"/>
        </w:rPr>
        <w:t>Q</w:t>
      </w:r>
      <w:r w:rsidR="00D87831" w:rsidRPr="00556EF6">
        <w:rPr>
          <w:rFonts w:ascii="Times New Roman" w:eastAsia="Times New Roman" w:hAnsi="Times New Roman"/>
          <w:noProof/>
          <w:sz w:val="28"/>
          <w:szCs w:val="28"/>
          <w:vertAlign w:val="subscript"/>
        </w:rPr>
        <w:t>ln</w:t>
      </w:r>
      <w:r w:rsidR="00D87831" w:rsidRPr="00556EF6">
        <w:rPr>
          <w:rFonts w:ascii="Times New Roman" w:eastAsia="Times New Roman" w:hAnsi="Times New Roman"/>
          <w:noProof/>
          <w:sz w:val="28"/>
          <w:szCs w:val="28"/>
        </w:rPr>
        <w:t xml:space="preserve"> =</w:t>
      </w:r>
      <w:r w:rsidR="00D87831" w:rsidRPr="00556EF6">
        <w:rPr>
          <w:rFonts w:ascii="Times New Roman" w:eastAsia="Times New Roman" w:hAnsi="Times New Roman"/>
          <w:sz w:val="28"/>
          <w:szCs w:val="28"/>
        </w:rPr>
        <w:t>400m</w:t>
      </w:r>
      <w:r w:rsidR="00D87831" w:rsidRPr="00556EF6">
        <w:rPr>
          <w:rFonts w:ascii="Times New Roman" w:eastAsia="Times New Roman" w:hAnsi="Times New Roman"/>
          <w:sz w:val="28"/>
          <w:szCs w:val="28"/>
          <w:vertAlign w:val="superscript"/>
        </w:rPr>
        <w:t>3</w:t>
      </w:r>
      <w:r w:rsidR="00D87831" w:rsidRPr="00556EF6">
        <w:rPr>
          <w:rFonts w:ascii="Times New Roman" w:eastAsia="Times New Roman" w:hAnsi="Times New Roman"/>
          <w:sz w:val="28"/>
          <w:szCs w:val="28"/>
        </w:rPr>
        <w:t xml:space="preserve">/ngày (mùa mưa), nhỏ nhất </w:t>
      </w:r>
      <w:r w:rsidR="00D87831" w:rsidRPr="00556EF6">
        <w:rPr>
          <w:rFonts w:ascii="Times New Roman" w:eastAsia="Times New Roman" w:hAnsi="Times New Roman"/>
          <w:noProof/>
          <w:sz w:val="28"/>
          <w:szCs w:val="28"/>
        </w:rPr>
        <w:t>Q</w:t>
      </w:r>
      <w:r w:rsidR="00D87831" w:rsidRPr="00556EF6">
        <w:rPr>
          <w:rFonts w:ascii="Times New Roman" w:eastAsia="Times New Roman" w:hAnsi="Times New Roman"/>
          <w:noProof/>
          <w:sz w:val="28"/>
          <w:szCs w:val="28"/>
          <w:vertAlign w:val="subscript"/>
        </w:rPr>
        <w:t>nn</w:t>
      </w:r>
      <w:r w:rsidR="00D87831" w:rsidRPr="00556EF6">
        <w:rPr>
          <w:rFonts w:ascii="Times New Roman" w:eastAsia="Times New Roman" w:hAnsi="Times New Roman"/>
          <w:noProof/>
          <w:sz w:val="28"/>
          <w:szCs w:val="28"/>
        </w:rPr>
        <w:t xml:space="preserve"> = </w:t>
      </w:r>
      <w:r w:rsidR="00D87831" w:rsidRPr="00556EF6">
        <w:rPr>
          <w:rFonts w:ascii="Times New Roman" w:eastAsia="Times New Roman" w:hAnsi="Times New Roman"/>
          <w:sz w:val="28"/>
          <w:szCs w:val="28"/>
        </w:rPr>
        <w:t>100m</w:t>
      </w:r>
      <w:r w:rsidR="00D87831" w:rsidRPr="00556EF6">
        <w:rPr>
          <w:rFonts w:ascii="Times New Roman" w:eastAsia="Times New Roman" w:hAnsi="Times New Roman"/>
          <w:sz w:val="28"/>
          <w:szCs w:val="28"/>
          <w:vertAlign w:val="superscript"/>
        </w:rPr>
        <w:t>3</w:t>
      </w:r>
      <w:r w:rsidR="00D87831" w:rsidRPr="00556EF6">
        <w:rPr>
          <w:rFonts w:ascii="Times New Roman" w:eastAsia="Times New Roman" w:hAnsi="Times New Roman"/>
          <w:sz w:val="28"/>
          <w:szCs w:val="28"/>
        </w:rPr>
        <w:t>/ngày (mùa nắng) thì thời gian lưu nước trong hồ khoảng 5 đến 20 ngày</w:t>
      </w:r>
    </w:p>
    <w:p w:rsidR="00C93501" w:rsidRPr="00556EF6" w:rsidRDefault="00C93501"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b2. Công nghệ xử lý: </w:t>
      </w:r>
      <w:r w:rsidR="00CC1C98" w:rsidRPr="00556EF6">
        <w:rPr>
          <w:rFonts w:ascii="Times New Roman" w:hAnsi="Times New Roman" w:cs="Times New Roman"/>
          <w:sz w:val="28"/>
          <w:szCs w:val="28"/>
        </w:rPr>
        <w:t>nước thải moong được xử lý theo phương pháp c</w:t>
      </w:r>
      <w:r w:rsidRPr="00556EF6">
        <w:rPr>
          <w:rFonts w:ascii="Times New Roman" w:hAnsi="Times New Roman" w:cs="Times New Roman"/>
          <w:sz w:val="28"/>
          <w:szCs w:val="28"/>
        </w:rPr>
        <w:t>ơ học</w:t>
      </w:r>
      <w:r w:rsidR="00CC1C98" w:rsidRPr="00556EF6">
        <w:rPr>
          <w:rFonts w:ascii="Times New Roman" w:hAnsi="Times New Roman" w:cs="Times New Roman"/>
          <w:sz w:val="28"/>
          <w:szCs w:val="28"/>
        </w:rPr>
        <w:t xml:space="preserve">, </w:t>
      </w:r>
      <w:r w:rsidRPr="00556EF6">
        <w:rPr>
          <w:rFonts w:ascii="Times New Roman" w:hAnsi="Times New Roman" w:cs="Times New Roman"/>
          <w:sz w:val="28"/>
          <w:szCs w:val="28"/>
        </w:rPr>
        <w:t>trầm lắng theo trọng lự</w:t>
      </w:r>
      <w:r w:rsidR="00CC1C98" w:rsidRPr="00556EF6">
        <w:rPr>
          <w:rFonts w:ascii="Times New Roman" w:hAnsi="Times New Roman" w:cs="Times New Roman"/>
          <w:sz w:val="28"/>
          <w:szCs w:val="28"/>
        </w:rPr>
        <w:t>c</w:t>
      </w:r>
      <w:r w:rsidRPr="00556EF6">
        <w:rPr>
          <w:rFonts w:ascii="Times New Roman" w:hAnsi="Times New Roman" w:cs="Times New Roman"/>
          <w:sz w:val="28"/>
          <w:szCs w:val="28"/>
        </w:rPr>
        <w:t>.</w:t>
      </w:r>
    </w:p>
    <w:p w:rsidR="00C93501" w:rsidRPr="00556EF6" w:rsidRDefault="00C93501" w:rsidP="00AD3774">
      <w:pPr>
        <w:spacing w:before="120" w:after="120" w:line="240" w:lineRule="auto"/>
        <w:ind w:firstLine="567"/>
        <w:jc w:val="both"/>
        <w:rPr>
          <w:rFonts w:ascii="Times New Roman" w:hAnsi="Times New Roman" w:cs="Times New Roman"/>
          <w:sz w:val="28"/>
          <w:szCs w:val="28"/>
          <w:u w:val="single"/>
        </w:rPr>
      </w:pPr>
      <w:r w:rsidRPr="00556EF6">
        <w:rPr>
          <w:rFonts w:ascii="Times New Roman" w:hAnsi="Times New Roman" w:cs="Times New Roman"/>
          <w:sz w:val="28"/>
          <w:szCs w:val="28"/>
        </w:rPr>
        <w:t>b3. Quy trình vận hành</w:t>
      </w:r>
    </w:p>
    <w:p w:rsidR="00D87831" w:rsidRPr="00556EF6" w:rsidRDefault="00D87831" w:rsidP="00AD3774">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Nước thải theo các công trình thu gom tập trung về Hồ lắng để được xử lý. Tại đây, nước thải được xử lý theo phương pháp vật lý sử dụng trọng lực để loại bỏ chất lơ lững, bụi đất đá ra khỏi nguồn nước. Phần nước trong phía trên sẽ chảy tràn qua cống ra mương thóat nước tự nhiên của khu vưc, sau đó chảy vào</w:t>
      </w:r>
      <w:r w:rsidR="006E50CD"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nhánh suối nhỏ. Sơ đồ quy trình như sau:</w:t>
      </w:r>
    </w:p>
    <w:p w:rsidR="00C93501" w:rsidRPr="00556EF6" w:rsidRDefault="00C93501" w:rsidP="00AD3774">
      <w:pPr>
        <w:spacing w:before="120" w:after="120" w:line="240" w:lineRule="auto"/>
        <w:ind w:firstLine="480"/>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lang w:val="nl-NL"/>
        </w:rPr>
        <w:lastRenderedPageBreak/>
        <w:t xml:space="preserve">Nước mưa chảy tràn tại khu vực mỏ </w:t>
      </w:r>
      <w:r w:rsidRPr="00556EF6">
        <w:rPr>
          <w:rFonts w:ascii="Times New Roman" w:eastAsia="Times New Roman" w:hAnsi="Times New Roman" w:cs="Times New Roman"/>
          <w:sz w:val="28"/>
          <w:szCs w:val="28"/>
          <w:lang w:val="nl-NL"/>
        </w:rPr>
        <w:sym w:font="Wingdings" w:char="F0E0"/>
      </w:r>
      <w:r w:rsidRPr="00556EF6">
        <w:rPr>
          <w:rFonts w:ascii="Times New Roman" w:eastAsia="Times New Roman" w:hAnsi="Times New Roman" w:cs="Times New Roman"/>
          <w:sz w:val="28"/>
          <w:szCs w:val="28"/>
          <w:lang w:val="nl-NL"/>
        </w:rPr>
        <w:t xml:space="preserve"> Hố thu </w:t>
      </w:r>
      <w:r w:rsidR="00FF2182" w:rsidRPr="00556EF6">
        <w:rPr>
          <w:rFonts w:ascii="Times New Roman" w:hAnsi="Times New Roman" w:cs="Times New Roman"/>
          <w:i/>
          <w:sz w:val="28"/>
          <w:szCs w:val="28"/>
        </w:rPr>
        <w:t>(diệ</w:t>
      </w:r>
      <w:r w:rsidR="00A83509" w:rsidRPr="00556EF6">
        <w:rPr>
          <w:rFonts w:ascii="Times New Roman" w:hAnsi="Times New Roman" w:cs="Times New Roman"/>
          <w:i/>
          <w:sz w:val="28"/>
          <w:szCs w:val="28"/>
        </w:rPr>
        <w:t>n tích 5</w:t>
      </w:r>
      <w:r w:rsidR="00FF2182" w:rsidRPr="00556EF6">
        <w:rPr>
          <w:rFonts w:ascii="Times New Roman" w:hAnsi="Times New Roman" w:cs="Times New Roman"/>
          <w:i/>
          <w:sz w:val="28"/>
          <w:szCs w:val="28"/>
        </w:rPr>
        <w:t>0m</w:t>
      </w:r>
      <w:r w:rsidR="00FF2182" w:rsidRPr="00556EF6">
        <w:rPr>
          <w:rFonts w:ascii="Times New Roman" w:hAnsi="Times New Roman" w:cs="Times New Roman"/>
          <w:i/>
          <w:sz w:val="28"/>
          <w:szCs w:val="28"/>
          <w:vertAlign w:val="superscript"/>
        </w:rPr>
        <w:t>2</w:t>
      </w:r>
      <w:r w:rsidR="00A83509" w:rsidRPr="00556EF6">
        <w:rPr>
          <w:rFonts w:ascii="Times New Roman" w:hAnsi="Times New Roman" w:cs="Times New Roman"/>
          <w:i/>
          <w:sz w:val="28"/>
          <w:szCs w:val="28"/>
        </w:rPr>
        <w:t>, sâu 1</w:t>
      </w:r>
      <w:r w:rsidR="00FF2182" w:rsidRPr="00556EF6">
        <w:rPr>
          <w:rFonts w:ascii="Times New Roman" w:hAnsi="Times New Roman" w:cs="Times New Roman"/>
          <w:i/>
          <w:sz w:val="28"/>
          <w:szCs w:val="28"/>
        </w:rPr>
        <w:t xml:space="preserve">m) </w:t>
      </w:r>
      <w:r w:rsidRPr="00556EF6">
        <w:rPr>
          <w:rFonts w:ascii="Times New Roman" w:eastAsia="Times New Roman" w:hAnsi="Times New Roman" w:cs="Times New Roman"/>
          <w:sz w:val="28"/>
          <w:szCs w:val="28"/>
        </w:rPr>
        <w:sym w:font="Wingdings" w:char="F0E0"/>
      </w:r>
      <w:r w:rsidRPr="00556EF6">
        <w:rPr>
          <w:rFonts w:ascii="Times New Roman" w:eastAsia="Times New Roman" w:hAnsi="Times New Roman" w:cs="Times New Roman"/>
          <w:sz w:val="28"/>
          <w:szCs w:val="28"/>
        </w:rPr>
        <w:t xml:space="preserve"> Trạm bơm </w:t>
      </w:r>
      <w:r w:rsidR="00FF2182" w:rsidRPr="00556EF6">
        <w:rPr>
          <w:rFonts w:ascii="Times New Roman" w:eastAsia="Times New Roman" w:hAnsi="Times New Roman" w:cs="Times New Roman"/>
          <w:i/>
          <w:sz w:val="28"/>
          <w:szCs w:val="28"/>
        </w:rPr>
        <w:t>(công suất</w:t>
      </w:r>
      <w:r w:rsidR="00FF2182" w:rsidRPr="00556EF6">
        <w:rPr>
          <w:rFonts w:ascii="Times New Roman" w:eastAsia="Times New Roman" w:hAnsi="Times New Roman" w:cs="Times New Roman"/>
          <w:sz w:val="28"/>
          <w:szCs w:val="28"/>
        </w:rPr>
        <w:t xml:space="preserve"> </w:t>
      </w:r>
      <w:r w:rsidR="00CC31EC">
        <w:rPr>
          <w:rFonts w:ascii="Times New Roman" w:eastAsia="Times New Roman" w:hAnsi="Times New Roman" w:cs="Times New Roman"/>
          <w:sz w:val="28"/>
          <w:szCs w:val="28"/>
        </w:rPr>
        <w:t>12</w:t>
      </w:r>
      <w:r w:rsidR="00FF2182" w:rsidRPr="00556EF6">
        <w:rPr>
          <w:rFonts w:ascii="Times New Roman" w:hAnsi="Times New Roman" w:cs="Times New Roman"/>
          <w:i/>
          <w:sz w:val="28"/>
          <w:szCs w:val="28"/>
        </w:rPr>
        <w:t>0 m</w:t>
      </w:r>
      <w:r w:rsidR="00FF2182" w:rsidRPr="00556EF6">
        <w:rPr>
          <w:rFonts w:ascii="Times New Roman" w:hAnsi="Times New Roman" w:cs="Times New Roman"/>
          <w:i/>
          <w:sz w:val="28"/>
          <w:szCs w:val="28"/>
          <w:vertAlign w:val="superscript"/>
        </w:rPr>
        <w:t>3</w:t>
      </w:r>
      <w:r w:rsidR="00FF2182" w:rsidRPr="00556EF6">
        <w:rPr>
          <w:rFonts w:ascii="Times New Roman" w:hAnsi="Times New Roman" w:cs="Times New Roman"/>
          <w:i/>
          <w:sz w:val="28"/>
          <w:szCs w:val="28"/>
        </w:rPr>
        <w:t>/h)</w:t>
      </w:r>
      <w:r w:rsidR="00FF2182" w:rsidRPr="00556EF6">
        <w:rPr>
          <w:rFonts w:ascii="Times New Roman" w:hAnsi="Times New Roman" w:cs="Times New Roman"/>
          <w:sz w:val="28"/>
          <w:szCs w:val="28"/>
        </w:rPr>
        <w:t xml:space="preserve"> </w:t>
      </w:r>
      <w:r w:rsidRPr="00556EF6">
        <w:rPr>
          <w:rFonts w:ascii="Times New Roman" w:eastAsia="Times New Roman" w:hAnsi="Times New Roman" w:cs="Times New Roman"/>
          <w:sz w:val="28"/>
          <w:szCs w:val="28"/>
        </w:rPr>
        <w:sym w:font="Wingdings" w:char="F0E0"/>
      </w:r>
      <w:r w:rsidRPr="00556EF6">
        <w:rPr>
          <w:rFonts w:ascii="Times New Roman" w:eastAsia="Times New Roman" w:hAnsi="Times New Roman" w:cs="Times New Roman"/>
          <w:sz w:val="28"/>
          <w:szCs w:val="28"/>
        </w:rPr>
        <w:t xml:space="preserve"> Mương dẫn nước</w:t>
      </w:r>
      <w:r w:rsidR="00B66A77" w:rsidRPr="00556EF6">
        <w:rPr>
          <w:rFonts w:ascii="Times New Roman" w:eastAsia="Times New Roman" w:hAnsi="Times New Roman" w:cs="Times New Roman"/>
          <w:sz w:val="28"/>
          <w:szCs w:val="28"/>
        </w:rPr>
        <w:t xml:space="preserve"> </w:t>
      </w:r>
      <w:r w:rsidR="00B66A77" w:rsidRPr="00556EF6">
        <w:rPr>
          <w:rFonts w:ascii="Times New Roman" w:eastAsia="Times New Roman" w:hAnsi="Times New Roman" w:cs="Times New Roman"/>
          <w:i/>
          <w:sz w:val="28"/>
          <w:szCs w:val="28"/>
        </w:rPr>
        <w:t>(</w:t>
      </w:r>
      <w:r w:rsidR="00B66A77" w:rsidRPr="00556EF6">
        <w:rPr>
          <w:rFonts w:ascii="Times New Roman" w:hAnsi="Times New Roman" w:cs="Times New Roman"/>
          <w:i/>
          <w:sz w:val="28"/>
          <w:szCs w:val="28"/>
        </w:rPr>
        <w:t>dài 1</w:t>
      </w:r>
      <w:r w:rsidR="009D2B30" w:rsidRPr="00556EF6">
        <w:rPr>
          <w:rFonts w:ascii="Times New Roman" w:hAnsi="Times New Roman" w:cs="Times New Roman"/>
          <w:i/>
          <w:sz w:val="28"/>
          <w:szCs w:val="28"/>
        </w:rPr>
        <w:t>0</w:t>
      </w:r>
      <w:r w:rsidR="00B66A77" w:rsidRPr="00556EF6">
        <w:rPr>
          <w:rFonts w:ascii="Times New Roman" w:hAnsi="Times New Roman" w:cs="Times New Roman"/>
          <w:i/>
          <w:sz w:val="28"/>
          <w:szCs w:val="28"/>
        </w:rPr>
        <w:t>0m, rộng 1m, sâu 0,5m)</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sym w:font="Wingdings" w:char="F0E0"/>
      </w:r>
      <w:r w:rsidR="009D2B30" w:rsidRPr="00556EF6">
        <w:rPr>
          <w:rFonts w:ascii="Times New Roman" w:eastAsia="Times New Roman" w:hAnsi="Times New Roman" w:cs="Times New Roman"/>
          <w:sz w:val="28"/>
          <w:szCs w:val="28"/>
        </w:rPr>
        <w:t xml:space="preserve"> Hồ lắng</w:t>
      </w:r>
      <w:r w:rsidR="00B66A77" w:rsidRPr="00556EF6">
        <w:rPr>
          <w:rFonts w:ascii="Times New Roman" w:eastAsia="Times New Roman" w:hAnsi="Times New Roman" w:cs="Times New Roman"/>
          <w:sz w:val="28"/>
          <w:szCs w:val="28"/>
        </w:rPr>
        <w:t xml:space="preserve"> </w:t>
      </w:r>
      <w:r w:rsidR="00B66A77" w:rsidRPr="00556EF6">
        <w:rPr>
          <w:rFonts w:ascii="Times New Roman" w:eastAsia="Times New Roman" w:hAnsi="Times New Roman" w:cs="Times New Roman"/>
          <w:i/>
          <w:sz w:val="28"/>
          <w:szCs w:val="28"/>
        </w:rPr>
        <w:t>(</w:t>
      </w:r>
      <w:r w:rsidR="00B66A77" w:rsidRPr="00556EF6">
        <w:rPr>
          <w:rFonts w:ascii="Times New Roman" w:hAnsi="Times New Roman" w:cs="Times New Roman"/>
          <w:i/>
          <w:sz w:val="28"/>
          <w:szCs w:val="28"/>
        </w:rPr>
        <w:t>diệ</w:t>
      </w:r>
      <w:r w:rsidR="009D2B30" w:rsidRPr="00556EF6">
        <w:rPr>
          <w:rFonts w:ascii="Times New Roman" w:hAnsi="Times New Roman" w:cs="Times New Roman"/>
          <w:i/>
          <w:sz w:val="28"/>
          <w:szCs w:val="28"/>
        </w:rPr>
        <w:t xml:space="preserve">n tích </w:t>
      </w:r>
      <w:r w:rsidR="003B7513" w:rsidRPr="00556EF6">
        <w:rPr>
          <w:rFonts w:ascii="Times New Roman" w:hAnsi="Times New Roman" w:cs="Times New Roman"/>
          <w:i/>
          <w:sz w:val="28"/>
          <w:szCs w:val="28"/>
        </w:rPr>
        <w:t>15</w:t>
      </w:r>
      <w:r w:rsidR="009D2B30" w:rsidRPr="00556EF6">
        <w:rPr>
          <w:rFonts w:ascii="Times New Roman" w:hAnsi="Times New Roman" w:cs="Times New Roman"/>
          <w:i/>
          <w:sz w:val="28"/>
          <w:szCs w:val="28"/>
        </w:rPr>
        <w:t>0</w:t>
      </w:r>
      <w:r w:rsidR="00B66A77" w:rsidRPr="00556EF6">
        <w:rPr>
          <w:rFonts w:ascii="Times New Roman" w:hAnsi="Times New Roman" w:cs="Times New Roman"/>
          <w:i/>
          <w:sz w:val="28"/>
          <w:szCs w:val="28"/>
        </w:rPr>
        <w:t>m</w:t>
      </w:r>
      <w:r w:rsidR="00B66A77" w:rsidRPr="00556EF6">
        <w:rPr>
          <w:rFonts w:ascii="Times New Roman" w:hAnsi="Times New Roman" w:cs="Times New Roman"/>
          <w:i/>
          <w:sz w:val="28"/>
          <w:szCs w:val="28"/>
          <w:vertAlign w:val="superscript"/>
        </w:rPr>
        <w:t>2</w:t>
      </w:r>
      <w:r w:rsidR="009D2B30" w:rsidRPr="00556EF6">
        <w:rPr>
          <w:rFonts w:ascii="Times New Roman" w:hAnsi="Times New Roman" w:cs="Times New Roman"/>
          <w:i/>
          <w:sz w:val="28"/>
          <w:szCs w:val="28"/>
        </w:rPr>
        <w:t>, sâu 5</w:t>
      </w:r>
      <w:r w:rsidR="00B66A77" w:rsidRPr="00556EF6">
        <w:rPr>
          <w:rFonts w:ascii="Times New Roman" w:hAnsi="Times New Roman" w:cs="Times New Roman"/>
          <w:i/>
          <w:sz w:val="28"/>
          <w:szCs w:val="28"/>
        </w:rPr>
        <w:t>m)</w:t>
      </w:r>
      <w:r w:rsidRPr="00556EF6">
        <w:rPr>
          <w:rFonts w:ascii="Times New Roman" w:eastAsia="Times New Roman" w:hAnsi="Times New Roman" w:cs="Times New Roman"/>
          <w:i/>
          <w:sz w:val="28"/>
          <w:szCs w:val="28"/>
        </w:rPr>
        <w:t xml:space="preserve"> </w:t>
      </w:r>
      <w:r w:rsidRPr="00556EF6">
        <w:rPr>
          <w:rFonts w:ascii="Times New Roman" w:eastAsia="Times New Roman" w:hAnsi="Times New Roman" w:cs="Times New Roman"/>
          <w:sz w:val="28"/>
          <w:szCs w:val="28"/>
        </w:rPr>
        <w:sym w:font="Wingdings" w:char="F0E0"/>
      </w:r>
      <w:r w:rsidRPr="00556EF6">
        <w:rPr>
          <w:rFonts w:ascii="Times New Roman" w:eastAsia="Times New Roman" w:hAnsi="Times New Roman" w:cs="Times New Roman"/>
          <w:sz w:val="28"/>
          <w:szCs w:val="28"/>
        </w:rPr>
        <w:t xml:space="preserve"> </w:t>
      </w:r>
      <w:r w:rsidR="00D87831" w:rsidRPr="00556EF6">
        <w:rPr>
          <w:rFonts w:ascii="Times New Roman" w:eastAsia="Times New Roman" w:hAnsi="Times New Roman" w:cs="Times New Roman"/>
          <w:sz w:val="28"/>
          <w:szCs w:val="28"/>
        </w:rPr>
        <w:t>Nhánh suối nhỏ</w:t>
      </w:r>
      <w:r w:rsidRPr="00556EF6">
        <w:rPr>
          <w:rFonts w:ascii="Times New Roman" w:eastAsia="Times New Roman" w:hAnsi="Times New Roman" w:cs="Times New Roman"/>
          <w:sz w:val="28"/>
          <w:szCs w:val="28"/>
        </w:rPr>
        <w:t xml:space="preserve"> </w:t>
      </w:r>
      <w:r w:rsidR="00FF2182" w:rsidRPr="00556EF6">
        <w:rPr>
          <w:rFonts w:ascii="Times New Roman" w:eastAsia="Times New Roman" w:hAnsi="Times New Roman" w:cs="Times New Roman"/>
          <w:i/>
          <w:sz w:val="28"/>
          <w:szCs w:val="28"/>
        </w:rPr>
        <w:t>(</w:t>
      </w:r>
      <w:r w:rsidR="009D2B30" w:rsidRPr="00556EF6">
        <w:rPr>
          <w:rFonts w:ascii="Times New Roman" w:hAnsi="Times New Roman" w:cs="Times New Roman"/>
          <w:i/>
          <w:sz w:val="28"/>
          <w:szCs w:val="28"/>
        </w:rPr>
        <w:t xml:space="preserve">dài </w:t>
      </w:r>
      <w:r w:rsidR="00D87831" w:rsidRPr="00556EF6">
        <w:rPr>
          <w:rFonts w:ascii="Times New Roman" w:hAnsi="Times New Roman" w:cs="Times New Roman"/>
          <w:i/>
          <w:sz w:val="28"/>
          <w:szCs w:val="28"/>
        </w:rPr>
        <w:t>50</w:t>
      </w:r>
      <w:r w:rsidR="00FF2182" w:rsidRPr="00556EF6">
        <w:rPr>
          <w:rFonts w:ascii="Times New Roman" w:hAnsi="Times New Roman" w:cs="Times New Roman"/>
          <w:i/>
          <w:sz w:val="28"/>
          <w:szCs w:val="28"/>
        </w:rPr>
        <w:t xml:space="preserve">0m, rộng mặt 2m, sâu </w:t>
      </w:r>
      <w:r w:rsidR="003B7513" w:rsidRPr="00556EF6">
        <w:rPr>
          <w:rFonts w:ascii="Times New Roman" w:hAnsi="Times New Roman" w:cs="Times New Roman"/>
          <w:i/>
          <w:sz w:val="28"/>
          <w:szCs w:val="28"/>
        </w:rPr>
        <w:t>0,5</w:t>
      </w:r>
      <w:r w:rsidR="00FF2182" w:rsidRPr="00556EF6">
        <w:rPr>
          <w:rFonts w:ascii="Times New Roman" w:hAnsi="Times New Roman" w:cs="Times New Roman"/>
          <w:i/>
          <w:sz w:val="28"/>
          <w:szCs w:val="28"/>
        </w:rPr>
        <w:t>m)</w:t>
      </w:r>
      <w:r w:rsidRPr="00556EF6">
        <w:rPr>
          <w:rFonts w:ascii="Times New Roman" w:eastAsia="Times New Roman" w:hAnsi="Times New Roman" w:cs="Times New Roman"/>
          <w:sz w:val="28"/>
          <w:szCs w:val="28"/>
        </w:rPr>
        <w:sym w:font="Wingdings" w:char="F0E0"/>
      </w:r>
      <w:r w:rsidRPr="00556EF6">
        <w:rPr>
          <w:rFonts w:ascii="Times New Roman" w:eastAsia="Times New Roman" w:hAnsi="Times New Roman" w:cs="Times New Roman"/>
          <w:sz w:val="28"/>
          <w:szCs w:val="28"/>
        </w:rPr>
        <w:t xml:space="preserve"> Suối Đồng Chinh. </w:t>
      </w:r>
    </w:p>
    <w:p w:rsidR="00CC1C98" w:rsidRPr="00556EF6" w:rsidRDefault="00CC1C98" w:rsidP="00AD3774">
      <w:pPr>
        <w:spacing w:before="120" w:after="120" w:line="240" w:lineRule="auto"/>
        <w:ind w:firstLine="567"/>
        <w:jc w:val="both"/>
        <w:rPr>
          <w:rFonts w:ascii="Times New Roman" w:hAnsi="Times New Roman" w:cs="Times New Roman"/>
          <w:sz w:val="28"/>
          <w:szCs w:val="28"/>
          <w:u w:val="single"/>
        </w:rPr>
      </w:pPr>
      <w:r w:rsidRPr="00556EF6">
        <w:rPr>
          <w:rFonts w:ascii="Times New Roman" w:hAnsi="Times New Roman" w:cs="Times New Roman"/>
          <w:sz w:val="28"/>
          <w:szCs w:val="28"/>
        </w:rPr>
        <w:t>b4. Chế độ vận hành của công trình</w:t>
      </w:r>
      <w:r w:rsidR="003B7513" w:rsidRPr="00556EF6">
        <w:rPr>
          <w:rFonts w:ascii="Times New Roman" w:hAnsi="Times New Roman" w:cs="Times New Roman"/>
          <w:sz w:val="28"/>
          <w:szCs w:val="28"/>
        </w:rPr>
        <w:t xml:space="preserve">: </w:t>
      </w:r>
      <w:r w:rsidRPr="00556EF6">
        <w:rPr>
          <w:rFonts w:ascii="Times New Roman" w:hAnsi="Times New Roman" w:cs="Times New Roman"/>
          <w:sz w:val="28"/>
          <w:szCs w:val="28"/>
        </w:rPr>
        <w:t xml:space="preserve">Công trình hồ lắng được vận hành theo chế độ tự chảy tràn. </w:t>
      </w:r>
    </w:p>
    <w:p w:rsidR="000B0D3B" w:rsidRPr="00556EF6" w:rsidRDefault="000B0D3B" w:rsidP="00061B3F">
      <w:pPr>
        <w:spacing w:before="120" w:after="120" w:line="240" w:lineRule="auto"/>
        <w:jc w:val="center"/>
        <w:rPr>
          <w:rFonts w:ascii="Times New Roman" w:hAnsi="Times New Roman" w:cs="Times New Roman"/>
          <w:b/>
          <w:bCs/>
          <w:i/>
          <w:iCs/>
          <w:sz w:val="28"/>
          <w:szCs w:val="28"/>
        </w:rPr>
      </w:pPr>
      <w:r w:rsidRPr="00556EF6">
        <w:rPr>
          <w:rFonts w:ascii="Times New Roman" w:hAnsi="Times New Roman"/>
          <w:b/>
          <w:i/>
          <w:noProof/>
          <w:sz w:val="28"/>
          <w:szCs w:val="28"/>
        </w:rPr>
        <w:drawing>
          <wp:anchor distT="0" distB="0" distL="114300" distR="114300" simplePos="0" relativeHeight="251686912" behindDoc="0" locked="0" layoutInCell="1" allowOverlap="1" wp14:anchorId="43BD11E8" wp14:editId="4764D96E">
            <wp:simplePos x="0" y="0"/>
            <wp:positionH relativeFrom="column">
              <wp:posOffset>472218</wp:posOffset>
            </wp:positionH>
            <wp:positionV relativeFrom="paragraph">
              <wp:posOffset>69731</wp:posOffset>
            </wp:positionV>
            <wp:extent cx="4646428" cy="2928839"/>
            <wp:effectExtent l="0" t="0" r="1905" b="508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844408303967_88ba4178d5d4b501ac37c41b0206b9f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7294" cy="2929385"/>
                    </a:xfrm>
                    <a:prstGeom prst="rect">
                      <a:avLst/>
                    </a:prstGeom>
                  </pic:spPr>
                </pic:pic>
              </a:graphicData>
            </a:graphic>
            <wp14:sizeRelH relativeFrom="page">
              <wp14:pctWidth>0</wp14:pctWidth>
            </wp14:sizeRelH>
            <wp14:sizeRelV relativeFrom="page">
              <wp14:pctHeight>0</wp14:pctHeight>
            </wp14:sizeRelV>
          </wp:anchor>
        </w:drawing>
      </w:r>
    </w:p>
    <w:p w:rsidR="000B0D3B" w:rsidRPr="00556EF6" w:rsidRDefault="000B0D3B" w:rsidP="00061B3F">
      <w:pPr>
        <w:spacing w:before="120" w:after="120" w:line="240" w:lineRule="auto"/>
        <w:jc w:val="center"/>
        <w:rPr>
          <w:rFonts w:ascii="Times New Roman" w:hAnsi="Times New Roman" w:cs="Times New Roman"/>
          <w:b/>
          <w:bCs/>
          <w:i/>
          <w:iCs/>
          <w:sz w:val="28"/>
          <w:szCs w:val="28"/>
        </w:rPr>
      </w:pPr>
    </w:p>
    <w:p w:rsidR="000B0D3B" w:rsidRPr="00556EF6" w:rsidRDefault="000B0D3B" w:rsidP="00061B3F">
      <w:pPr>
        <w:spacing w:before="120" w:after="120" w:line="240" w:lineRule="auto"/>
        <w:jc w:val="center"/>
        <w:rPr>
          <w:rFonts w:ascii="Times New Roman" w:hAnsi="Times New Roman" w:cs="Times New Roman"/>
          <w:b/>
          <w:bCs/>
          <w:i/>
          <w:iCs/>
          <w:sz w:val="28"/>
          <w:szCs w:val="28"/>
        </w:rPr>
      </w:pPr>
    </w:p>
    <w:p w:rsidR="000B0D3B" w:rsidRPr="00556EF6" w:rsidRDefault="000B0D3B" w:rsidP="00061B3F">
      <w:pPr>
        <w:spacing w:before="120" w:after="120" w:line="240" w:lineRule="auto"/>
        <w:jc w:val="center"/>
        <w:rPr>
          <w:rFonts w:ascii="Times New Roman" w:hAnsi="Times New Roman" w:cs="Times New Roman"/>
          <w:b/>
          <w:bCs/>
          <w:i/>
          <w:iCs/>
          <w:sz w:val="28"/>
          <w:szCs w:val="28"/>
        </w:rPr>
      </w:pPr>
    </w:p>
    <w:p w:rsidR="00D25AD5" w:rsidRPr="00556EF6" w:rsidRDefault="00D25AD5" w:rsidP="00061B3F">
      <w:pPr>
        <w:spacing w:before="120" w:after="120" w:line="240" w:lineRule="auto"/>
        <w:jc w:val="center"/>
        <w:rPr>
          <w:rFonts w:ascii="Times New Roman" w:hAnsi="Times New Roman" w:cs="Times New Roman"/>
          <w:b/>
          <w:bCs/>
          <w:i/>
          <w:iCs/>
          <w:sz w:val="28"/>
          <w:szCs w:val="28"/>
        </w:rPr>
      </w:pPr>
    </w:p>
    <w:p w:rsidR="00D25AD5" w:rsidRPr="00556EF6" w:rsidRDefault="00D25AD5" w:rsidP="00061B3F">
      <w:pPr>
        <w:spacing w:before="120" w:after="120" w:line="240" w:lineRule="auto"/>
        <w:jc w:val="center"/>
        <w:rPr>
          <w:rFonts w:ascii="Times New Roman" w:hAnsi="Times New Roman" w:cs="Times New Roman"/>
          <w:b/>
          <w:bCs/>
          <w:i/>
          <w:iCs/>
          <w:sz w:val="28"/>
          <w:szCs w:val="28"/>
        </w:rPr>
      </w:pPr>
    </w:p>
    <w:p w:rsidR="000B0D3B" w:rsidRPr="00556EF6" w:rsidRDefault="000B0D3B" w:rsidP="00061B3F">
      <w:pPr>
        <w:spacing w:before="120" w:after="120" w:line="240" w:lineRule="auto"/>
        <w:jc w:val="center"/>
        <w:rPr>
          <w:rFonts w:ascii="Times New Roman" w:hAnsi="Times New Roman" w:cs="Times New Roman"/>
          <w:b/>
          <w:bCs/>
          <w:i/>
          <w:iCs/>
          <w:sz w:val="28"/>
          <w:szCs w:val="28"/>
        </w:rPr>
      </w:pPr>
    </w:p>
    <w:p w:rsidR="003E069C" w:rsidRPr="00556EF6" w:rsidRDefault="003E069C" w:rsidP="00061B3F">
      <w:pPr>
        <w:spacing w:before="120" w:after="120" w:line="240" w:lineRule="auto"/>
        <w:jc w:val="center"/>
        <w:rPr>
          <w:rFonts w:ascii="Times New Roman" w:hAnsi="Times New Roman" w:cs="Times New Roman"/>
          <w:b/>
          <w:bCs/>
          <w:i/>
          <w:iCs/>
          <w:sz w:val="28"/>
          <w:szCs w:val="28"/>
        </w:rPr>
      </w:pPr>
    </w:p>
    <w:p w:rsidR="003E069C" w:rsidRPr="00556EF6" w:rsidRDefault="003E069C" w:rsidP="00061B3F">
      <w:pPr>
        <w:spacing w:before="120" w:after="120" w:line="240" w:lineRule="auto"/>
        <w:jc w:val="center"/>
        <w:rPr>
          <w:rFonts w:ascii="Times New Roman" w:hAnsi="Times New Roman" w:cs="Times New Roman"/>
          <w:b/>
          <w:bCs/>
          <w:i/>
          <w:iCs/>
          <w:sz w:val="28"/>
          <w:szCs w:val="28"/>
        </w:rPr>
      </w:pPr>
    </w:p>
    <w:p w:rsidR="003E069C" w:rsidRPr="00556EF6" w:rsidRDefault="003E069C" w:rsidP="00061B3F">
      <w:pPr>
        <w:spacing w:before="120" w:after="120" w:line="240" w:lineRule="auto"/>
        <w:jc w:val="center"/>
        <w:rPr>
          <w:rFonts w:ascii="Times New Roman" w:hAnsi="Times New Roman" w:cs="Times New Roman"/>
          <w:b/>
          <w:bCs/>
          <w:i/>
          <w:iCs/>
          <w:sz w:val="28"/>
          <w:szCs w:val="28"/>
        </w:rPr>
      </w:pPr>
    </w:p>
    <w:p w:rsidR="00D96E33" w:rsidRPr="00556EF6" w:rsidRDefault="00D96E33" w:rsidP="00061B3F">
      <w:pPr>
        <w:spacing w:before="120" w:after="120" w:line="240" w:lineRule="auto"/>
        <w:jc w:val="center"/>
        <w:rPr>
          <w:rFonts w:ascii="Times New Roman" w:hAnsi="Times New Roman" w:cs="Times New Roman"/>
          <w:b/>
          <w:bCs/>
          <w:i/>
          <w:iCs/>
          <w:sz w:val="28"/>
          <w:szCs w:val="28"/>
        </w:rPr>
      </w:pPr>
    </w:p>
    <w:p w:rsidR="00061B3F" w:rsidRPr="00556EF6" w:rsidRDefault="00061B3F" w:rsidP="00AD3774">
      <w:pPr>
        <w:spacing w:before="120" w:after="120" w:line="240" w:lineRule="auto"/>
        <w:jc w:val="center"/>
        <w:rPr>
          <w:rFonts w:ascii="Times New Roman" w:hAnsi="Times New Roman" w:cs="Times New Roman"/>
          <w:b/>
          <w:bCs/>
          <w:i/>
          <w:iCs/>
          <w:sz w:val="28"/>
          <w:szCs w:val="28"/>
        </w:rPr>
      </w:pPr>
      <w:r w:rsidRPr="00556EF6">
        <w:rPr>
          <w:rFonts w:ascii="Times New Roman" w:hAnsi="Times New Roman" w:cs="Times New Roman"/>
          <w:b/>
          <w:bCs/>
          <w:i/>
          <w:iCs/>
          <w:sz w:val="28"/>
          <w:szCs w:val="28"/>
        </w:rPr>
        <w:t>Hình 3.</w:t>
      </w:r>
      <w:r w:rsidR="000652C6" w:rsidRPr="00556EF6">
        <w:rPr>
          <w:rFonts w:ascii="Times New Roman" w:hAnsi="Times New Roman" w:cs="Times New Roman"/>
          <w:b/>
          <w:bCs/>
          <w:i/>
          <w:iCs/>
          <w:sz w:val="28"/>
          <w:szCs w:val="28"/>
        </w:rPr>
        <w:t>7</w:t>
      </w:r>
      <w:r w:rsidRPr="00556EF6">
        <w:rPr>
          <w:rFonts w:ascii="Times New Roman" w:hAnsi="Times New Roman" w:cs="Times New Roman"/>
          <w:b/>
          <w:bCs/>
          <w:i/>
          <w:iCs/>
          <w:sz w:val="28"/>
          <w:szCs w:val="28"/>
        </w:rPr>
        <w:t xml:space="preserve">. </w:t>
      </w:r>
      <w:r w:rsidR="00804926" w:rsidRPr="00556EF6">
        <w:rPr>
          <w:rFonts w:ascii="Times New Roman" w:hAnsi="Times New Roman" w:cs="Times New Roman"/>
          <w:b/>
          <w:bCs/>
          <w:i/>
          <w:iCs/>
          <w:sz w:val="28"/>
          <w:szCs w:val="28"/>
        </w:rPr>
        <w:t>Hồ lắng</w:t>
      </w:r>
    </w:p>
    <w:p w:rsidR="00413760" w:rsidRPr="00556EF6" w:rsidRDefault="00413760"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c. Các loại hoá chất, chế phẩm sinh học sử dụng</w:t>
      </w:r>
    </w:p>
    <w:p w:rsidR="00413760" w:rsidRPr="00556EF6" w:rsidRDefault="00413760" w:rsidP="00AD3774">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Nước thải được xử lý theo phương pháp lắng trọng lực nên không sử dụng hoá chất, chế phẩm vi sinh trong xử lý nước thải.</w:t>
      </w:r>
    </w:p>
    <w:p w:rsidR="00413760" w:rsidRPr="00556EF6" w:rsidRDefault="00413760"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d. Định mức tiêu hao điện năng, hoá chất sử dựng cho quá trình vận hành</w:t>
      </w:r>
    </w:p>
    <w:p w:rsidR="00413760" w:rsidRPr="00556EF6" w:rsidRDefault="00413760" w:rsidP="00AD3774">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 xml:space="preserve">Quá trình vận hành hồ lắng không sử dụng điện. Điện năng chỉ sử dụng cho máy bơm nước tại hố thu gom với khối lượng </w:t>
      </w:r>
      <w:r w:rsidR="00F3139F" w:rsidRPr="00556EF6">
        <w:rPr>
          <w:rFonts w:ascii="Times New Roman" w:hAnsi="Times New Roman" w:cs="Times New Roman"/>
          <w:sz w:val="28"/>
          <w:szCs w:val="28"/>
        </w:rPr>
        <w:t>55</w:t>
      </w:r>
      <w:r w:rsidRPr="00556EF6">
        <w:rPr>
          <w:rFonts w:ascii="Times New Roman" w:hAnsi="Times New Roman" w:cs="Times New Roman"/>
          <w:sz w:val="28"/>
          <w:szCs w:val="28"/>
        </w:rPr>
        <w:t xml:space="preserve"> Kw/ngày.</w:t>
      </w:r>
    </w:p>
    <w:p w:rsidR="00413760" w:rsidRPr="00556EF6" w:rsidRDefault="00413760"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e. Yêu cầu về quy chuẩn áp dụng đối với nước thải sau xử lý</w:t>
      </w:r>
    </w:p>
    <w:p w:rsidR="000958C3" w:rsidRPr="00556EF6" w:rsidRDefault="000958C3" w:rsidP="00AD3774">
      <w:pPr>
        <w:shd w:val="clear" w:color="auto" w:fill="FFFFFF"/>
        <w:spacing w:before="120" w:after="120" w:line="240" w:lineRule="auto"/>
        <w:ind w:firstLine="709"/>
        <w:jc w:val="both"/>
        <w:textAlignment w:val="baseline"/>
        <w:rPr>
          <w:rFonts w:ascii="Times New Roman" w:eastAsia="Times New Roman" w:hAnsi="Times New Roman"/>
          <w:sz w:val="28"/>
          <w:szCs w:val="28"/>
        </w:rPr>
      </w:pPr>
      <w:r w:rsidRPr="00556EF6">
        <w:rPr>
          <w:rFonts w:ascii="Times New Roman" w:eastAsia="Times New Roman" w:hAnsi="Times New Roman"/>
          <w:sz w:val="28"/>
          <w:szCs w:val="28"/>
        </w:rPr>
        <w:t>Kết quả chất lượng nước thải sau xử lý yêu cầu về quy chuẩn áp dụng đạt</w:t>
      </w:r>
      <w:r w:rsidRPr="00556EF6">
        <w:rPr>
          <w:rFonts w:ascii="Times New Roman" w:eastAsia="Times New Roman" w:hAnsi="Times New Roman"/>
          <w:sz w:val="28"/>
          <w:szCs w:val="28"/>
          <w:lang w:val="pt-BR"/>
        </w:rPr>
        <w:t xml:space="preserve"> quy chuẩn </w:t>
      </w:r>
      <w:r w:rsidRPr="00556EF6">
        <w:rPr>
          <w:rFonts w:ascii="Times New Roman" w:eastAsia="Times New Roman" w:hAnsi="Times New Roman"/>
          <w:sz w:val="28"/>
          <w:szCs w:val="28"/>
        </w:rPr>
        <w:t>kỹ thuật về chất lượng nước thải công nghiệp QCVN 40:2011/BTNMT, cột A với hệ số K</w:t>
      </w:r>
      <w:r w:rsidRPr="00556EF6">
        <w:rPr>
          <w:rFonts w:ascii="Times New Roman" w:eastAsia="Times New Roman" w:hAnsi="Times New Roman"/>
          <w:sz w:val="28"/>
          <w:szCs w:val="28"/>
          <w:vertAlign w:val="subscript"/>
        </w:rPr>
        <w:t>q</w:t>
      </w:r>
      <w:r w:rsidRPr="00556EF6">
        <w:rPr>
          <w:rFonts w:ascii="Times New Roman" w:eastAsia="Times New Roman" w:hAnsi="Times New Roman"/>
          <w:sz w:val="28"/>
          <w:szCs w:val="28"/>
        </w:rPr>
        <w:t xml:space="preserve"> = 0,9; K</w:t>
      </w:r>
      <w:r w:rsidRPr="00556EF6">
        <w:rPr>
          <w:rFonts w:ascii="Times New Roman" w:eastAsia="Times New Roman" w:hAnsi="Times New Roman"/>
          <w:sz w:val="28"/>
          <w:szCs w:val="28"/>
          <w:vertAlign w:val="subscript"/>
        </w:rPr>
        <w:t>f</w:t>
      </w:r>
      <w:r w:rsidRPr="00556EF6">
        <w:rPr>
          <w:rFonts w:ascii="Times New Roman" w:eastAsia="Times New Roman" w:hAnsi="Times New Roman"/>
          <w:sz w:val="28"/>
          <w:szCs w:val="28"/>
        </w:rPr>
        <w:t xml:space="preserve"> = 1,1.</w:t>
      </w:r>
    </w:p>
    <w:p w:rsidR="00413760" w:rsidRPr="00556EF6" w:rsidRDefault="00413760"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f. CO/CQ của hệ thống thiết bị xử lý nước thải đồng bộ, hợp khối</w:t>
      </w:r>
    </w:p>
    <w:p w:rsidR="00413760" w:rsidRPr="00556EF6" w:rsidRDefault="00413760" w:rsidP="00AD3774">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Công trình hồ lắng là hố</w:t>
      </w:r>
      <w:r w:rsidR="00015F83" w:rsidRPr="00556EF6">
        <w:rPr>
          <w:rFonts w:ascii="Times New Roman" w:hAnsi="Times New Roman" w:cs="Times New Roman"/>
          <w:sz w:val="28"/>
          <w:szCs w:val="28"/>
        </w:rPr>
        <w:t xml:space="preserve"> đất</w:t>
      </w:r>
      <w:r w:rsidRPr="00556EF6">
        <w:rPr>
          <w:rFonts w:ascii="Times New Roman" w:hAnsi="Times New Roman" w:cs="Times New Roman"/>
          <w:sz w:val="28"/>
          <w:szCs w:val="28"/>
        </w:rPr>
        <w:t xml:space="preserve"> đào nên không có CO/CQ của thiết bị.</w:t>
      </w:r>
    </w:p>
    <w:p w:rsidR="001F39D0" w:rsidRPr="00556EF6" w:rsidRDefault="001F39D0" w:rsidP="00AD3774">
      <w:pPr>
        <w:spacing w:before="120" w:after="120" w:line="240" w:lineRule="auto"/>
        <w:ind w:firstLine="567"/>
        <w:rPr>
          <w:rFonts w:ascii="Times New Roman" w:hAnsi="Times New Roman" w:cs="Times New Roman"/>
          <w:b/>
          <w:bCs/>
          <w:sz w:val="28"/>
          <w:szCs w:val="28"/>
        </w:rPr>
      </w:pPr>
      <w:r w:rsidRPr="00556EF6">
        <w:rPr>
          <w:rFonts w:ascii="Times New Roman" w:hAnsi="Times New Roman" w:cs="Times New Roman"/>
          <w:b/>
          <w:bCs/>
          <w:sz w:val="28"/>
          <w:szCs w:val="28"/>
        </w:rPr>
        <w:t>2. Các thiết bị, hệ thống quan trắc nước thải tự động, liên tục</w:t>
      </w:r>
    </w:p>
    <w:p w:rsidR="000B067D" w:rsidRPr="00556EF6" w:rsidRDefault="00413760" w:rsidP="000B067D">
      <w:pPr>
        <w:spacing w:before="120" w:after="120" w:line="240" w:lineRule="auto"/>
        <w:jc w:val="both"/>
        <w:rPr>
          <w:rFonts w:ascii="Times New Roman" w:hAnsi="Times New Roman" w:cs="Times New Roman"/>
          <w:sz w:val="28"/>
          <w:szCs w:val="28"/>
        </w:rPr>
      </w:pPr>
      <w:r w:rsidRPr="00556EF6">
        <w:rPr>
          <w:rFonts w:ascii="Times New Roman" w:hAnsi="Times New Roman" w:cs="Times New Roman"/>
          <w:b/>
          <w:bCs/>
          <w:sz w:val="28"/>
          <w:szCs w:val="28"/>
        </w:rPr>
        <w:tab/>
      </w:r>
      <w:r w:rsidRPr="00556EF6">
        <w:rPr>
          <w:rFonts w:ascii="Times New Roman" w:hAnsi="Times New Roman" w:cs="Times New Roman"/>
          <w:sz w:val="28"/>
          <w:szCs w:val="28"/>
        </w:rPr>
        <w:t>Căn cứ vào quy định tại phụ lục XXVII của Nghị định số 08/2022/NĐ-CP ngày 10/1/2022 thì Khu mỏ không thuộc đối tượng phải thực hiện quan trắc nước thải tự động, liên tục</w:t>
      </w:r>
      <w:r w:rsidR="00BE50BE" w:rsidRPr="00556EF6">
        <w:rPr>
          <w:rFonts w:ascii="Times New Roman" w:hAnsi="Times New Roman" w:cs="Times New Roman"/>
          <w:sz w:val="28"/>
          <w:szCs w:val="28"/>
        </w:rPr>
        <w:t>.</w:t>
      </w:r>
      <w:bookmarkStart w:id="28" w:name="_Toc105493204"/>
    </w:p>
    <w:p w:rsidR="000B067D" w:rsidRPr="00556EF6" w:rsidRDefault="000B067D">
      <w:pPr>
        <w:rPr>
          <w:rFonts w:ascii="Times New Roman" w:hAnsi="Times New Roman" w:cs="Times New Roman"/>
          <w:sz w:val="28"/>
          <w:szCs w:val="28"/>
        </w:rPr>
      </w:pPr>
      <w:r w:rsidRPr="00556EF6">
        <w:rPr>
          <w:rFonts w:ascii="Times New Roman" w:hAnsi="Times New Roman" w:cs="Times New Roman"/>
          <w:sz w:val="28"/>
          <w:szCs w:val="28"/>
        </w:rPr>
        <w:br w:type="page"/>
      </w:r>
    </w:p>
    <w:p w:rsidR="001F39D0" w:rsidRPr="00556EF6" w:rsidRDefault="001F39D0" w:rsidP="00AD3774">
      <w:pPr>
        <w:pStyle w:val="Heading2"/>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3.2. CÔNG TRÌNH, BIỆN PHÁP XỬ LÝ BỤI, KHÍ THẢI:</w:t>
      </w:r>
      <w:bookmarkEnd w:id="28"/>
    </w:p>
    <w:p w:rsidR="00F17BCA" w:rsidRPr="00556EF6" w:rsidRDefault="00F17BCA" w:rsidP="00AD3774">
      <w:pPr>
        <w:spacing w:before="120" w:after="120" w:line="240" w:lineRule="auto"/>
        <w:rPr>
          <w:rFonts w:ascii="Times New Roman" w:hAnsi="Times New Roman" w:cs="Times New Roman"/>
          <w:b/>
          <w:sz w:val="28"/>
          <w:szCs w:val="28"/>
        </w:rPr>
      </w:pPr>
      <w:r w:rsidRPr="00556EF6">
        <w:rPr>
          <w:rFonts w:ascii="Times New Roman" w:hAnsi="Times New Roman" w:cs="Times New Roman"/>
          <w:b/>
          <w:sz w:val="28"/>
          <w:szCs w:val="28"/>
        </w:rPr>
        <w:t>3.2.1. Nguồn phát sinh bụi, khí thải</w:t>
      </w:r>
    </w:p>
    <w:p w:rsidR="005D044B" w:rsidRPr="00556EF6" w:rsidRDefault="005D044B" w:rsidP="00AD3774">
      <w:pPr>
        <w:spacing w:before="120" w:after="120" w:line="240" w:lineRule="auto"/>
        <w:ind w:firstLine="567"/>
        <w:rPr>
          <w:rFonts w:ascii="Times New Roman" w:eastAsia="MS Mincho" w:hAnsi="Times New Roman" w:cs="Times New Roman"/>
          <w:sz w:val="28"/>
          <w:lang w:val="vi-VN" w:eastAsia="ja-JP"/>
        </w:rPr>
      </w:pPr>
      <w:r w:rsidRPr="00556EF6">
        <w:rPr>
          <w:rFonts w:ascii="Times New Roman" w:hAnsi="Times New Roman" w:cs="Times New Roman"/>
          <w:bCs/>
          <w:iCs/>
          <w:sz w:val="28"/>
        </w:rPr>
        <w:t>C</w:t>
      </w:r>
      <w:r w:rsidRPr="00556EF6">
        <w:rPr>
          <w:rFonts w:ascii="Times New Roman" w:eastAsia="MS Mincho" w:hAnsi="Times New Roman" w:cs="Times New Roman"/>
          <w:sz w:val="28"/>
          <w:lang w:val="vi-VN" w:eastAsia="ja-JP"/>
        </w:rPr>
        <w:t xml:space="preserve">ác nguồn </w:t>
      </w:r>
      <w:r w:rsidRPr="00556EF6">
        <w:rPr>
          <w:rFonts w:ascii="Times New Roman" w:eastAsia="MS Mincho" w:hAnsi="Times New Roman" w:cs="Times New Roman"/>
          <w:sz w:val="28"/>
          <w:lang w:eastAsia="ja-JP"/>
        </w:rPr>
        <w:t xml:space="preserve">phát sinh </w:t>
      </w:r>
      <w:r w:rsidRPr="00556EF6">
        <w:rPr>
          <w:rFonts w:ascii="Times New Roman" w:eastAsia="Arial" w:hAnsi="Times New Roman" w:cs="Times New Roman"/>
          <w:sz w:val="28"/>
          <w:lang w:eastAsia="vi-VN"/>
        </w:rPr>
        <w:t>b</w:t>
      </w:r>
      <w:r w:rsidRPr="00556EF6">
        <w:rPr>
          <w:rFonts w:ascii="Times New Roman" w:eastAsia="Arial" w:hAnsi="Times New Roman" w:cs="Times New Roman"/>
          <w:sz w:val="28"/>
          <w:lang w:val="vi-VN" w:eastAsia="vi-VN"/>
        </w:rPr>
        <w:t>ụi, khí thải</w:t>
      </w:r>
      <w:r w:rsidRPr="00556EF6">
        <w:rPr>
          <w:rFonts w:ascii="Times New Roman" w:eastAsia="MS Mincho" w:hAnsi="Times New Roman" w:cs="Times New Roman"/>
          <w:sz w:val="28"/>
          <w:lang w:val="vi-VN" w:eastAsia="ja-JP"/>
        </w:rPr>
        <w:t xml:space="preserve"> </w:t>
      </w:r>
      <w:r w:rsidRPr="00556EF6">
        <w:rPr>
          <w:rFonts w:ascii="Times New Roman" w:eastAsia="MS Mincho" w:hAnsi="Times New Roman" w:cs="Times New Roman"/>
          <w:sz w:val="28"/>
          <w:lang w:eastAsia="ja-JP"/>
        </w:rPr>
        <w:t xml:space="preserve">của Cơ sở bao </w:t>
      </w:r>
      <w:r w:rsidRPr="00556EF6">
        <w:rPr>
          <w:rFonts w:ascii="Times New Roman" w:eastAsia="MS Mincho" w:hAnsi="Times New Roman" w:cs="Times New Roman"/>
          <w:sz w:val="28"/>
          <w:lang w:val="vi-VN" w:eastAsia="ja-JP"/>
        </w:rPr>
        <w:t>gồm:</w:t>
      </w:r>
    </w:p>
    <w:p w:rsidR="005D044B" w:rsidRPr="00556EF6" w:rsidRDefault="005D044B" w:rsidP="00AD3774">
      <w:pPr>
        <w:spacing w:before="120" w:after="120" w:line="240" w:lineRule="auto"/>
        <w:ind w:firstLine="851"/>
        <w:rPr>
          <w:rFonts w:ascii="Times New Roman" w:eastAsia="MS Mincho" w:hAnsi="Times New Roman" w:cs="Times New Roman"/>
          <w:sz w:val="28"/>
          <w:lang w:eastAsia="ja-JP"/>
        </w:rPr>
      </w:pPr>
      <w:r w:rsidRPr="00556EF6">
        <w:rPr>
          <w:rFonts w:ascii="Times New Roman" w:eastAsia="MS Mincho" w:hAnsi="Times New Roman" w:cs="Times New Roman"/>
          <w:sz w:val="28"/>
          <w:lang w:val="vi-VN" w:eastAsia="ja-JP"/>
        </w:rPr>
        <w:t xml:space="preserve">- Bụi </w:t>
      </w:r>
      <w:r w:rsidRPr="00556EF6">
        <w:rPr>
          <w:rFonts w:ascii="Times New Roman" w:hAnsi="Times New Roman" w:cs="Times New Roman"/>
          <w:sz w:val="28"/>
        </w:rPr>
        <w:t xml:space="preserve">phát sinh </w:t>
      </w:r>
      <w:r w:rsidRPr="00556EF6">
        <w:rPr>
          <w:rFonts w:ascii="Times New Roman" w:eastAsia="MS Mincho" w:hAnsi="Times New Roman" w:cs="Times New Roman"/>
          <w:sz w:val="28"/>
          <w:lang w:val="vi-VN" w:eastAsia="ja-JP"/>
        </w:rPr>
        <w:t xml:space="preserve">từ hoạt động </w:t>
      </w:r>
      <w:r w:rsidRPr="00556EF6">
        <w:rPr>
          <w:rFonts w:ascii="Times New Roman" w:hAnsi="Times New Roman" w:cs="Times New Roman"/>
          <w:iCs/>
          <w:sz w:val="28"/>
        </w:rPr>
        <w:t>xúc bốc đất phủ và khai thác sét</w:t>
      </w:r>
      <w:r w:rsidR="00311EF6" w:rsidRPr="00556EF6">
        <w:rPr>
          <w:rFonts w:ascii="Times New Roman" w:hAnsi="Times New Roman" w:cs="Times New Roman"/>
          <w:iCs/>
          <w:sz w:val="28"/>
        </w:rPr>
        <w:t xml:space="preserve"> tại moong khai thác</w:t>
      </w:r>
    </w:p>
    <w:p w:rsidR="005D044B" w:rsidRPr="00556EF6" w:rsidRDefault="005D044B" w:rsidP="00AD3774">
      <w:pPr>
        <w:spacing w:before="120" w:after="120" w:line="240" w:lineRule="auto"/>
        <w:ind w:firstLine="851"/>
        <w:rPr>
          <w:rFonts w:ascii="Times New Roman" w:eastAsia="MS Mincho" w:hAnsi="Times New Roman" w:cs="Times New Roman"/>
          <w:sz w:val="28"/>
          <w:lang w:val="vi-VN" w:eastAsia="ja-JP"/>
        </w:rPr>
      </w:pPr>
      <w:r w:rsidRPr="00556EF6">
        <w:rPr>
          <w:rFonts w:ascii="Times New Roman" w:eastAsia="MS Mincho" w:hAnsi="Times New Roman" w:cs="Times New Roman"/>
          <w:sz w:val="28"/>
          <w:lang w:val="vi-VN" w:eastAsia="ja-JP"/>
        </w:rPr>
        <w:t>-</w:t>
      </w:r>
      <w:r w:rsidRPr="00556EF6">
        <w:rPr>
          <w:rFonts w:ascii="Times New Roman" w:eastAsia="MS Mincho" w:hAnsi="Times New Roman" w:cs="Times New Roman"/>
          <w:sz w:val="28"/>
          <w:lang w:eastAsia="ja-JP"/>
        </w:rPr>
        <w:t xml:space="preserve"> </w:t>
      </w:r>
      <w:r w:rsidRPr="00556EF6">
        <w:rPr>
          <w:rFonts w:ascii="Times New Roman" w:hAnsi="Times New Roman" w:cs="Times New Roman"/>
          <w:sz w:val="28"/>
          <w:lang w:val="de-DE"/>
        </w:rPr>
        <w:t>Bụi và khí thải phát sinh trong quá trình</w:t>
      </w:r>
      <w:r w:rsidRPr="00556EF6">
        <w:rPr>
          <w:rFonts w:ascii="Times New Roman" w:hAnsi="Times New Roman" w:cs="Times New Roman"/>
          <w:sz w:val="28"/>
        </w:rPr>
        <w:t xml:space="preserve"> vận chuyển </w:t>
      </w:r>
      <w:r w:rsidRPr="00556EF6">
        <w:rPr>
          <w:rFonts w:ascii="Times New Roman" w:hAnsi="Times New Roman" w:cs="Times New Roman"/>
          <w:iCs/>
          <w:sz w:val="28"/>
        </w:rPr>
        <w:t>đất phủ và sét.</w:t>
      </w:r>
    </w:p>
    <w:p w:rsidR="005D044B" w:rsidRPr="00556EF6" w:rsidRDefault="005D044B" w:rsidP="00AD3774">
      <w:pPr>
        <w:spacing w:before="120" w:after="120" w:line="240" w:lineRule="auto"/>
        <w:rPr>
          <w:rFonts w:ascii="Times New Roman" w:hAnsi="Times New Roman" w:cs="Times New Roman"/>
          <w:b/>
          <w:sz w:val="28"/>
          <w:szCs w:val="28"/>
        </w:rPr>
      </w:pPr>
      <w:r w:rsidRPr="00556EF6">
        <w:rPr>
          <w:rFonts w:ascii="Times New Roman" w:hAnsi="Times New Roman" w:cs="Times New Roman"/>
          <w:b/>
          <w:sz w:val="28"/>
          <w:szCs w:val="28"/>
        </w:rPr>
        <w:t>3.2.2.</w:t>
      </w:r>
      <w:r w:rsidRPr="00556EF6">
        <w:rPr>
          <w:rFonts w:ascii="Times New Roman" w:hAnsi="Times New Roman" w:cs="Times New Roman"/>
          <w:sz w:val="28"/>
          <w:szCs w:val="28"/>
        </w:rPr>
        <w:t xml:space="preserve"> </w:t>
      </w:r>
      <w:r w:rsidRPr="00556EF6">
        <w:rPr>
          <w:rFonts w:ascii="Times New Roman" w:hAnsi="Times New Roman" w:cs="Times New Roman"/>
          <w:b/>
          <w:bCs/>
          <w:sz w:val="28"/>
          <w:szCs w:val="28"/>
        </w:rPr>
        <w:t>Công trình, biện pháp xử lý bụi, khí thải</w:t>
      </w:r>
    </w:p>
    <w:p w:rsidR="007E27FE" w:rsidRPr="00556EF6" w:rsidRDefault="007E27FE" w:rsidP="0014550B">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Để giảm thiểu ô nhiểm</w:t>
      </w:r>
      <w:r w:rsidR="005D044B" w:rsidRPr="00556EF6">
        <w:rPr>
          <w:rFonts w:ascii="Times New Roman" w:hAnsi="Times New Roman" w:cs="Times New Roman"/>
          <w:sz w:val="28"/>
          <w:szCs w:val="28"/>
        </w:rPr>
        <w:t xml:space="preserve"> bụi, khí thải</w:t>
      </w:r>
      <w:r w:rsidRPr="00556EF6">
        <w:rPr>
          <w:rFonts w:ascii="Times New Roman" w:hAnsi="Times New Roman" w:cs="Times New Roman"/>
          <w:sz w:val="28"/>
          <w:szCs w:val="28"/>
        </w:rPr>
        <w:t xml:space="preserve"> </w:t>
      </w:r>
      <w:r w:rsidR="007B5521" w:rsidRPr="00556EF6">
        <w:rPr>
          <w:rFonts w:ascii="Times New Roman" w:hAnsi="Times New Roman" w:cs="Times New Roman"/>
          <w:sz w:val="28"/>
          <w:szCs w:val="28"/>
        </w:rPr>
        <w:t>HTX</w:t>
      </w:r>
      <w:r w:rsidRPr="00556EF6">
        <w:rPr>
          <w:rFonts w:ascii="Times New Roman" w:hAnsi="Times New Roman" w:cs="Times New Roman"/>
          <w:sz w:val="28"/>
          <w:szCs w:val="28"/>
        </w:rPr>
        <w:t xml:space="preserve"> đã </w:t>
      </w:r>
      <w:r w:rsidR="005D044B" w:rsidRPr="00556EF6">
        <w:rPr>
          <w:rFonts w:ascii="Times New Roman" w:hAnsi="Times New Roman" w:cs="Times New Roman"/>
          <w:sz w:val="28"/>
          <w:szCs w:val="28"/>
        </w:rPr>
        <w:t>xây dựng</w:t>
      </w:r>
      <w:r w:rsidRPr="00556EF6">
        <w:rPr>
          <w:rFonts w:ascii="Times New Roman" w:hAnsi="Times New Roman" w:cs="Times New Roman"/>
          <w:sz w:val="28"/>
          <w:szCs w:val="28"/>
        </w:rPr>
        <w:t xml:space="preserve"> các công trình</w:t>
      </w:r>
      <w:r w:rsidR="00CD094C" w:rsidRPr="00556EF6">
        <w:rPr>
          <w:rFonts w:ascii="Times New Roman" w:hAnsi="Times New Roman" w:cs="Times New Roman"/>
          <w:sz w:val="28"/>
          <w:szCs w:val="28"/>
        </w:rPr>
        <w:t>,</w:t>
      </w:r>
      <w:r w:rsidRPr="00556EF6">
        <w:rPr>
          <w:rFonts w:ascii="Times New Roman" w:hAnsi="Times New Roman" w:cs="Times New Roman"/>
          <w:sz w:val="28"/>
          <w:szCs w:val="28"/>
        </w:rPr>
        <w:t xml:space="preserve"> biện pháp như sau:</w:t>
      </w:r>
    </w:p>
    <w:p w:rsidR="007E27FE" w:rsidRPr="00556EF6" w:rsidRDefault="003C1E04" w:rsidP="0014550B">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1/</w:t>
      </w:r>
      <w:r w:rsidR="007E27FE" w:rsidRPr="00556EF6">
        <w:rPr>
          <w:rFonts w:ascii="Times New Roman" w:hAnsi="Times New Roman" w:cs="Times New Roman"/>
          <w:sz w:val="28"/>
          <w:szCs w:val="28"/>
        </w:rPr>
        <w:t xml:space="preserve"> </w:t>
      </w:r>
      <w:r w:rsidR="00CD094C" w:rsidRPr="00556EF6">
        <w:rPr>
          <w:rFonts w:ascii="Times New Roman" w:hAnsi="Times New Roman" w:cs="Times New Roman"/>
          <w:bCs/>
          <w:sz w:val="28"/>
          <w:szCs w:val="28"/>
          <w:u w:val="single"/>
        </w:rPr>
        <w:t>Công trình, biện pháp xử lý bụi tại</w:t>
      </w:r>
      <w:r w:rsidRPr="00556EF6">
        <w:rPr>
          <w:rFonts w:ascii="Times New Roman" w:hAnsi="Times New Roman" w:cs="Times New Roman"/>
          <w:sz w:val="28"/>
          <w:szCs w:val="28"/>
          <w:u w:val="single"/>
        </w:rPr>
        <w:t xml:space="preserve"> </w:t>
      </w:r>
      <w:r w:rsidR="003C499B" w:rsidRPr="00556EF6">
        <w:rPr>
          <w:rFonts w:ascii="Times New Roman" w:hAnsi="Times New Roman" w:cs="Times New Roman"/>
          <w:sz w:val="28"/>
          <w:szCs w:val="28"/>
          <w:u w:val="single"/>
        </w:rPr>
        <w:t>moong</w:t>
      </w:r>
      <w:r w:rsidR="007E27FE" w:rsidRPr="00556EF6">
        <w:rPr>
          <w:rFonts w:ascii="Times New Roman" w:hAnsi="Times New Roman" w:cs="Times New Roman"/>
          <w:sz w:val="28"/>
          <w:szCs w:val="28"/>
          <w:u w:val="single"/>
        </w:rPr>
        <w:t xml:space="preserve"> khai thác</w:t>
      </w:r>
    </w:p>
    <w:p w:rsidR="00970593" w:rsidRPr="00556EF6" w:rsidRDefault="00CD094C"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w:t>
      </w:r>
      <w:r w:rsidR="005F3FD4" w:rsidRPr="00556EF6">
        <w:rPr>
          <w:rFonts w:ascii="Times New Roman" w:eastAsia="MS Mincho" w:hAnsi="Times New Roman" w:cs="Times New Roman"/>
          <w:sz w:val="28"/>
          <w:szCs w:val="28"/>
          <w:lang w:eastAsia="ja-JP"/>
        </w:rPr>
        <w:t xml:space="preserve"> Tưới nước giảm bụi khu vực moong khai thác</w:t>
      </w:r>
      <w:r w:rsidR="00311EF6" w:rsidRPr="00556EF6">
        <w:rPr>
          <w:rFonts w:ascii="Times New Roman" w:eastAsia="MS Mincho" w:hAnsi="Times New Roman" w:cs="Times New Roman"/>
          <w:sz w:val="28"/>
          <w:szCs w:val="28"/>
          <w:lang w:eastAsia="ja-JP"/>
        </w:rPr>
        <w:t>.</w:t>
      </w:r>
    </w:p>
    <w:p w:rsidR="00AB0A60" w:rsidRPr="00556EF6" w:rsidRDefault="00970593" w:rsidP="0014550B">
      <w:pPr>
        <w:spacing w:before="120" w:after="120" w:line="240" w:lineRule="auto"/>
        <w:ind w:firstLine="709"/>
        <w:jc w:val="both"/>
        <w:rPr>
          <w:rFonts w:ascii="Times New Roman" w:eastAsia="Times New Roman" w:hAnsi="Times New Roman" w:cs="Times New Roman"/>
          <w:sz w:val="28"/>
          <w:szCs w:val="28"/>
        </w:rPr>
      </w:pPr>
      <w:r w:rsidRPr="00556EF6">
        <w:rPr>
          <w:rFonts w:ascii="Times New Roman" w:eastAsia="MS Mincho" w:hAnsi="Times New Roman" w:cs="Times New Roman"/>
          <w:sz w:val="28"/>
          <w:szCs w:val="28"/>
          <w:lang w:eastAsia="ja-JP"/>
        </w:rPr>
        <w:t xml:space="preserve">+ Phương thức tưới: </w:t>
      </w:r>
      <w:r w:rsidRPr="00556EF6">
        <w:rPr>
          <w:rFonts w:ascii="Times New Roman" w:eastAsia="Arial" w:hAnsi="Times New Roman" w:cs="Times New Roman"/>
          <w:sz w:val="28"/>
          <w:szCs w:val="28"/>
        </w:rPr>
        <w:t xml:space="preserve">Sử dụng xe bồn tưới có dung tích </w:t>
      </w:r>
      <w:r w:rsidRPr="00556EF6">
        <w:rPr>
          <w:rFonts w:ascii="Times New Roman" w:eastAsia="Times New Roman" w:hAnsi="Times New Roman" w:cs="Times New Roman"/>
          <w:sz w:val="28"/>
          <w:szCs w:val="28"/>
        </w:rPr>
        <w:t>8m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 xml:space="preserve">, tưới chủ yếu vào ngày nắng với tần suất </w:t>
      </w:r>
      <w:r w:rsidR="002E1DF2" w:rsidRPr="00556EF6">
        <w:rPr>
          <w:rFonts w:ascii="Times New Roman" w:eastAsia="Times New Roman" w:hAnsi="Times New Roman" w:cs="Times New Roman"/>
          <w:sz w:val="28"/>
          <w:szCs w:val="28"/>
        </w:rPr>
        <w:t>2</w:t>
      </w:r>
      <w:r w:rsidR="006A7AC1" w:rsidRPr="00556EF6">
        <w:rPr>
          <w:rFonts w:ascii="Times New Roman" w:eastAsia="Times New Roman" w:hAnsi="Times New Roman" w:cs="Times New Roman"/>
          <w:sz w:val="28"/>
          <w:szCs w:val="28"/>
        </w:rPr>
        <w:t>-</w:t>
      </w:r>
      <w:r w:rsidRPr="00556EF6">
        <w:rPr>
          <w:rFonts w:ascii="Times New Roman" w:eastAsia="Times New Roman" w:hAnsi="Times New Roman" w:cs="Times New Roman"/>
          <w:sz w:val="28"/>
          <w:szCs w:val="28"/>
        </w:rPr>
        <w:t>6 chuyến/ngày.</w:t>
      </w:r>
    </w:p>
    <w:p w:rsidR="00970593" w:rsidRPr="00556EF6" w:rsidRDefault="00970593" w:rsidP="0014550B">
      <w:pPr>
        <w:spacing w:before="120" w:after="120" w:line="240" w:lineRule="auto"/>
        <w:ind w:firstLine="709"/>
        <w:jc w:val="both"/>
        <w:rPr>
          <w:rFonts w:ascii="Times New Roman" w:eastAsia="Times New Roman" w:hAnsi="Times New Roman" w:cs="Times New Roman"/>
          <w:sz w:val="28"/>
          <w:szCs w:val="28"/>
        </w:rPr>
      </w:pPr>
      <w:r w:rsidRPr="00556EF6">
        <w:rPr>
          <w:rFonts w:ascii="Times New Roman" w:eastAsia="MS Mincho" w:hAnsi="Times New Roman" w:cs="Times New Roman"/>
          <w:sz w:val="28"/>
          <w:szCs w:val="28"/>
          <w:lang w:eastAsia="ja-JP"/>
        </w:rPr>
        <w:t>+ Thời gian tưới: sáng từ 7h-10h, chiều từ 13h-16h.</w:t>
      </w:r>
    </w:p>
    <w:p w:rsidR="00AB0A60" w:rsidRPr="00556EF6" w:rsidRDefault="005F3FD4"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w:t>
      </w:r>
      <w:r w:rsidR="007B5521" w:rsidRPr="00556EF6">
        <w:rPr>
          <w:rFonts w:ascii="Times New Roman" w:eastAsia="MS Mincho" w:hAnsi="Times New Roman" w:cs="Times New Roman"/>
          <w:sz w:val="28"/>
          <w:szCs w:val="28"/>
          <w:lang w:eastAsia="ja-JP"/>
        </w:rPr>
        <w:t>HTX</w:t>
      </w:r>
      <w:r w:rsidR="00E1765D" w:rsidRPr="00556EF6">
        <w:rPr>
          <w:rFonts w:ascii="Times New Roman" w:eastAsia="MS Mincho" w:hAnsi="Times New Roman" w:cs="Times New Roman"/>
          <w:sz w:val="28"/>
          <w:szCs w:val="28"/>
          <w:lang w:eastAsia="ja-JP"/>
        </w:rPr>
        <w:t xml:space="preserve"> đã </w:t>
      </w:r>
      <w:r w:rsidR="00F071BE" w:rsidRPr="00556EF6">
        <w:rPr>
          <w:rFonts w:ascii="Times New Roman" w:eastAsia="MS Mincho" w:hAnsi="Times New Roman" w:cs="Times New Roman"/>
          <w:sz w:val="28"/>
          <w:szCs w:val="28"/>
          <w:lang w:eastAsia="ja-JP"/>
        </w:rPr>
        <w:t>t</w:t>
      </w:r>
      <w:r w:rsidRPr="00556EF6">
        <w:rPr>
          <w:rFonts w:ascii="Times New Roman" w:eastAsia="MS Mincho" w:hAnsi="Times New Roman" w:cs="Times New Roman"/>
          <w:sz w:val="28"/>
          <w:szCs w:val="28"/>
          <w:lang w:eastAsia="ja-JP"/>
        </w:rPr>
        <w:t>rồng cây xanh quanh khu vực mỏ</w:t>
      </w:r>
      <w:r w:rsidR="008C0A61" w:rsidRPr="00556EF6">
        <w:rPr>
          <w:rFonts w:ascii="Times New Roman" w:eastAsia="MS Mincho" w:hAnsi="Times New Roman" w:cs="Times New Roman"/>
          <w:sz w:val="28"/>
          <w:szCs w:val="28"/>
          <w:lang w:eastAsia="ja-JP"/>
        </w:rPr>
        <w:t xml:space="preserve"> để</w:t>
      </w:r>
      <w:r w:rsidR="00F071BE" w:rsidRPr="00556EF6">
        <w:rPr>
          <w:rFonts w:ascii="Times New Roman" w:eastAsia="MS Mincho" w:hAnsi="Times New Roman" w:cs="Times New Roman"/>
          <w:sz w:val="28"/>
          <w:szCs w:val="28"/>
          <w:lang w:eastAsia="ja-JP"/>
        </w:rPr>
        <w:t xml:space="preserve"> giảm thiệu bụi phát tán ra khu vực xung quanh. Cách thức và số lượng cây tr</w:t>
      </w:r>
      <w:r w:rsidR="008C0A61" w:rsidRPr="00556EF6">
        <w:rPr>
          <w:rFonts w:ascii="Times New Roman" w:eastAsia="MS Mincho" w:hAnsi="Times New Roman" w:cs="Times New Roman"/>
          <w:sz w:val="28"/>
          <w:szCs w:val="28"/>
          <w:lang w:eastAsia="ja-JP"/>
        </w:rPr>
        <w:t>ồ</w:t>
      </w:r>
      <w:r w:rsidR="00F071BE" w:rsidRPr="00556EF6">
        <w:rPr>
          <w:rFonts w:ascii="Times New Roman" w:eastAsia="MS Mincho" w:hAnsi="Times New Roman" w:cs="Times New Roman"/>
          <w:sz w:val="28"/>
          <w:szCs w:val="28"/>
          <w:lang w:eastAsia="ja-JP"/>
        </w:rPr>
        <w:t>ng như sau:</w:t>
      </w:r>
      <w:r w:rsidR="00EA72A2" w:rsidRPr="00556EF6">
        <w:rPr>
          <w:rFonts w:ascii="Times New Roman" w:eastAsia="MS Mincho" w:hAnsi="Times New Roman" w:cs="Times New Roman"/>
          <w:sz w:val="28"/>
          <w:szCs w:val="28"/>
          <w:lang w:eastAsia="ja-JP"/>
        </w:rPr>
        <w:t xml:space="preserve"> </w:t>
      </w:r>
    </w:p>
    <w:p w:rsidR="00AB0A60" w:rsidRPr="00556EF6" w:rsidRDefault="00AB0A60"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ab/>
      </w:r>
      <w:r w:rsidR="00F071BE" w:rsidRPr="00556EF6">
        <w:rPr>
          <w:rFonts w:ascii="Times New Roman" w:eastAsia="MS Mincho" w:hAnsi="Times New Roman" w:cs="Times New Roman"/>
          <w:sz w:val="28"/>
          <w:szCs w:val="28"/>
          <w:lang w:eastAsia="ja-JP"/>
        </w:rPr>
        <w:t xml:space="preserve">+ Loại cây trồng: </w:t>
      </w:r>
      <w:r w:rsidR="00F071BE" w:rsidRPr="00556EF6">
        <w:rPr>
          <w:rFonts w:ascii="Times New Roman" w:eastAsia="Times New Roman" w:hAnsi="Times New Roman" w:cs="Times New Roman"/>
          <w:sz w:val="28"/>
          <w:szCs w:val="28"/>
        </w:rPr>
        <w:t>Keo lá tràm và cây có tán.</w:t>
      </w:r>
    </w:p>
    <w:p w:rsidR="00AB0A60" w:rsidRPr="00556EF6" w:rsidRDefault="00AB0A60"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ab/>
      </w:r>
      <w:r w:rsidR="00E1765D" w:rsidRPr="00556EF6">
        <w:rPr>
          <w:rFonts w:ascii="Times New Roman" w:eastAsia="MS Mincho" w:hAnsi="Times New Roman" w:cs="Times New Roman"/>
          <w:sz w:val="28"/>
          <w:szCs w:val="28"/>
          <w:lang w:eastAsia="ja-JP"/>
        </w:rPr>
        <w:t xml:space="preserve">+ Cách thức trồng: </w:t>
      </w:r>
      <w:r w:rsidR="00E1765D" w:rsidRPr="00556EF6">
        <w:rPr>
          <w:rFonts w:ascii="Times New Roman" w:eastAsia="Times New Roman" w:hAnsi="Times New Roman" w:cs="Times New Roman"/>
          <w:sz w:val="28"/>
          <w:szCs w:val="28"/>
        </w:rPr>
        <w:t>Trồng thành 3 hàng, 1 hàng trên mặt đê, 2 hàng dưới chân đê; hàng cách hàng 1m, cây cách cây 1m.</w:t>
      </w:r>
    </w:p>
    <w:p w:rsidR="00AB0A60" w:rsidRPr="00556EF6" w:rsidRDefault="00AB0A60"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ab/>
      </w:r>
      <w:r w:rsidR="005B7F80" w:rsidRPr="00556EF6">
        <w:rPr>
          <w:rFonts w:ascii="Times New Roman" w:eastAsia="Times New Roman" w:hAnsi="Times New Roman" w:cs="Times New Roman"/>
          <w:sz w:val="28"/>
          <w:szCs w:val="28"/>
        </w:rPr>
        <w:t>+ Số lượng: Chu vi mỏ khoảng 1.747m</w:t>
      </w:r>
      <w:r w:rsidR="00311EF6" w:rsidRPr="00556EF6">
        <w:rPr>
          <w:rFonts w:ascii="Times New Roman" w:eastAsia="Times New Roman" w:hAnsi="Times New Roman" w:cs="Times New Roman"/>
          <w:sz w:val="28"/>
          <w:szCs w:val="28"/>
        </w:rPr>
        <w:t xml:space="preserve"> (trồng dặm 30%)</w:t>
      </w:r>
      <w:r w:rsidR="005B7F80" w:rsidRPr="00556EF6">
        <w:rPr>
          <w:rFonts w:ascii="Times New Roman" w:eastAsia="Times New Roman" w:hAnsi="Times New Roman" w:cs="Times New Roman"/>
          <w:sz w:val="28"/>
          <w:szCs w:val="28"/>
        </w:rPr>
        <w:t xml:space="preserve">, số lượng cây: </w:t>
      </w:r>
      <w:r w:rsidR="00311EF6" w:rsidRPr="00556EF6">
        <w:rPr>
          <w:rFonts w:ascii="Times New Roman" w:eastAsia="Times New Roman" w:hAnsi="Times New Roman" w:cs="Times New Roman"/>
          <w:sz w:val="28"/>
          <w:szCs w:val="28"/>
        </w:rPr>
        <w:t>2.445</w:t>
      </w:r>
      <w:r w:rsidR="00E1765D" w:rsidRPr="00556EF6">
        <w:rPr>
          <w:rFonts w:ascii="Times New Roman" w:eastAsia="Times New Roman" w:hAnsi="Times New Roman" w:cs="Times New Roman"/>
          <w:sz w:val="28"/>
          <w:szCs w:val="28"/>
        </w:rPr>
        <w:t xml:space="preserve"> cây.</w:t>
      </w:r>
    </w:p>
    <w:p w:rsidR="00AB0A60" w:rsidRPr="00556EF6" w:rsidRDefault="00AB0A60"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ab/>
      </w:r>
      <w:r w:rsidR="00E1765D" w:rsidRPr="00556EF6">
        <w:rPr>
          <w:rFonts w:ascii="Times New Roman" w:eastAsia="MS Mincho" w:hAnsi="Times New Roman" w:cs="Times New Roman"/>
          <w:sz w:val="28"/>
          <w:szCs w:val="28"/>
          <w:lang w:eastAsia="ja-JP"/>
        </w:rPr>
        <w:t xml:space="preserve">+ </w:t>
      </w:r>
      <w:r w:rsidR="00F071BE" w:rsidRPr="00556EF6">
        <w:rPr>
          <w:rFonts w:ascii="Times New Roman" w:eastAsia="MS Mincho" w:hAnsi="Times New Roman" w:cs="Times New Roman"/>
          <w:sz w:val="28"/>
          <w:szCs w:val="28"/>
          <w:lang w:eastAsia="ja-JP"/>
        </w:rPr>
        <w:t>Kích thước cây: cây cao khoảng</w:t>
      </w:r>
      <w:r w:rsidR="00BF0C95" w:rsidRPr="00556EF6">
        <w:rPr>
          <w:rFonts w:ascii="Times New Roman" w:eastAsia="MS Mincho" w:hAnsi="Times New Roman" w:cs="Times New Roman"/>
          <w:sz w:val="28"/>
          <w:szCs w:val="28"/>
          <w:lang w:eastAsia="ja-JP"/>
        </w:rPr>
        <w:t xml:space="preserve"> </w:t>
      </w:r>
      <w:r w:rsidR="003C2D96" w:rsidRPr="00556EF6">
        <w:rPr>
          <w:rFonts w:ascii="Times New Roman" w:eastAsia="MS Mincho" w:hAnsi="Times New Roman" w:cs="Times New Roman"/>
          <w:sz w:val="28"/>
          <w:szCs w:val="28"/>
          <w:lang w:eastAsia="ja-JP"/>
        </w:rPr>
        <w:t>5</w:t>
      </w:r>
      <w:r w:rsidR="00F071BE" w:rsidRPr="00556EF6">
        <w:rPr>
          <w:rFonts w:ascii="Times New Roman" w:eastAsia="MS Mincho" w:hAnsi="Times New Roman" w:cs="Times New Roman"/>
          <w:sz w:val="28"/>
          <w:szCs w:val="28"/>
          <w:lang w:eastAsia="ja-JP"/>
        </w:rPr>
        <w:t>-</w:t>
      </w:r>
      <w:r w:rsidR="003C2D96" w:rsidRPr="00556EF6">
        <w:rPr>
          <w:rFonts w:ascii="Times New Roman" w:eastAsia="MS Mincho" w:hAnsi="Times New Roman" w:cs="Times New Roman"/>
          <w:sz w:val="28"/>
          <w:szCs w:val="28"/>
          <w:lang w:eastAsia="ja-JP"/>
        </w:rPr>
        <w:t>12</w:t>
      </w:r>
      <w:r w:rsidR="00F071BE" w:rsidRPr="00556EF6">
        <w:rPr>
          <w:rFonts w:ascii="Times New Roman" w:eastAsia="MS Mincho" w:hAnsi="Times New Roman" w:cs="Times New Roman"/>
          <w:sz w:val="28"/>
          <w:szCs w:val="28"/>
          <w:lang w:eastAsia="ja-JP"/>
        </w:rPr>
        <w:t xml:space="preserve">m, </w:t>
      </w:r>
      <w:r w:rsidR="00F071BE" w:rsidRPr="00556EF6">
        <w:rPr>
          <w:rFonts w:ascii="Times New Roman" w:hAnsi="Times New Roman" w:cs="Times New Roman"/>
          <w:sz w:val="28"/>
          <w:szCs w:val="28"/>
          <w:shd w:val="clear" w:color="auto" w:fill="FFFFFF"/>
        </w:rPr>
        <w:t>đườ</w:t>
      </w:r>
      <w:r w:rsidR="00311EF6" w:rsidRPr="00556EF6">
        <w:rPr>
          <w:rFonts w:ascii="Times New Roman" w:hAnsi="Times New Roman" w:cs="Times New Roman"/>
          <w:sz w:val="28"/>
          <w:szCs w:val="28"/>
          <w:shd w:val="clear" w:color="auto" w:fill="FFFFFF"/>
        </w:rPr>
        <w:t>ng kính 10-25</w:t>
      </w:r>
      <w:r w:rsidR="00F071BE" w:rsidRPr="00556EF6">
        <w:rPr>
          <w:rFonts w:ascii="Times New Roman" w:hAnsi="Times New Roman" w:cs="Times New Roman"/>
          <w:sz w:val="28"/>
          <w:szCs w:val="28"/>
          <w:shd w:val="clear" w:color="auto" w:fill="FFFFFF"/>
        </w:rPr>
        <w:t xml:space="preserve">cm, cây </w:t>
      </w:r>
      <w:r w:rsidR="007A069E" w:rsidRPr="00556EF6">
        <w:rPr>
          <w:rFonts w:ascii="Times New Roman" w:hAnsi="Times New Roman" w:cs="Times New Roman"/>
          <w:sz w:val="28"/>
          <w:szCs w:val="28"/>
          <w:shd w:val="clear" w:color="auto" w:fill="FFFFFF"/>
        </w:rPr>
        <w:t xml:space="preserve">đã được </w:t>
      </w:r>
      <w:r w:rsidR="00F071BE" w:rsidRPr="00556EF6">
        <w:rPr>
          <w:rFonts w:ascii="Times New Roman" w:hAnsi="Times New Roman" w:cs="Times New Roman"/>
          <w:sz w:val="28"/>
          <w:szCs w:val="28"/>
          <w:shd w:val="clear" w:color="auto" w:fill="FFFFFF"/>
        </w:rPr>
        <w:t xml:space="preserve">trồng </w:t>
      </w:r>
      <w:r w:rsidR="007A069E" w:rsidRPr="00556EF6">
        <w:rPr>
          <w:rFonts w:ascii="Times New Roman" w:hAnsi="Times New Roman" w:cs="Times New Roman"/>
          <w:sz w:val="28"/>
          <w:szCs w:val="28"/>
          <w:shd w:val="clear" w:color="auto" w:fill="FFFFFF"/>
        </w:rPr>
        <w:t>từ</w:t>
      </w:r>
      <w:r w:rsidR="00FA2160" w:rsidRPr="00556EF6">
        <w:rPr>
          <w:rFonts w:ascii="Times New Roman" w:hAnsi="Times New Roman" w:cs="Times New Roman"/>
          <w:sz w:val="28"/>
          <w:szCs w:val="28"/>
          <w:shd w:val="clear" w:color="auto" w:fill="FFFFFF"/>
        </w:rPr>
        <w:t xml:space="preserve"> 1-</w:t>
      </w:r>
      <w:r w:rsidR="002E1DF2" w:rsidRPr="00556EF6">
        <w:rPr>
          <w:rFonts w:ascii="Times New Roman" w:hAnsi="Times New Roman" w:cs="Times New Roman"/>
          <w:sz w:val="28"/>
          <w:szCs w:val="28"/>
          <w:shd w:val="clear" w:color="auto" w:fill="FFFFFF"/>
        </w:rPr>
        <w:t>9</w:t>
      </w:r>
      <w:r w:rsidR="00F071BE" w:rsidRPr="00556EF6">
        <w:rPr>
          <w:rFonts w:ascii="Times New Roman" w:hAnsi="Times New Roman" w:cs="Times New Roman"/>
          <w:sz w:val="28"/>
          <w:szCs w:val="28"/>
          <w:shd w:val="clear" w:color="auto" w:fill="FFFFFF"/>
        </w:rPr>
        <w:t xml:space="preserve"> năm</w:t>
      </w:r>
      <w:r w:rsidR="007A069E" w:rsidRPr="00556EF6">
        <w:rPr>
          <w:rFonts w:ascii="Times New Roman" w:hAnsi="Times New Roman" w:cs="Times New Roman"/>
          <w:sz w:val="28"/>
          <w:szCs w:val="28"/>
          <w:shd w:val="clear" w:color="auto" w:fill="FFFFFF"/>
        </w:rPr>
        <w:t xml:space="preserve"> (từ thời điểm cấ</w:t>
      </w:r>
      <w:r w:rsidR="005B7F80" w:rsidRPr="00556EF6">
        <w:rPr>
          <w:rFonts w:ascii="Times New Roman" w:hAnsi="Times New Roman" w:cs="Times New Roman"/>
          <w:sz w:val="28"/>
          <w:szCs w:val="28"/>
          <w:shd w:val="clear" w:color="auto" w:fill="FFFFFF"/>
        </w:rPr>
        <w:t>p phép khai thác năm 201</w:t>
      </w:r>
      <w:r w:rsidR="002E1DF2" w:rsidRPr="00556EF6">
        <w:rPr>
          <w:rFonts w:ascii="Times New Roman" w:hAnsi="Times New Roman" w:cs="Times New Roman"/>
          <w:sz w:val="28"/>
          <w:szCs w:val="28"/>
          <w:shd w:val="clear" w:color="auto" w:fill="FFFFFF"/>
        </w:rPr>
        <w:t>4</w:t>
      </w:r>
      <w:r w:rsidR="007A069E" w:rsidRPr="00556EF6">
        <w:rPr>
          <w:rFonts w:ascii="Times New Roman" w:hAnsi="Times New Roman" w:cs="Times New Roman"/>
          <w:sz w:val="28"/>
          <w:szCs w:val="28"/>
          <w:shd w:val="clear" w:color="auto" w:fill="FFFFFF"/>
        </w:rPr>
        <w:t xml:space="preserve"> đến nay).</w:t>
      </w:r>
    </w:p>
    <w:p w:rsidR="007E27FE" w:rsidRPr="00556EF6" w:rsidRDefault="00CD094C"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hAnsi="Times New Roman" w:cs="Times New Roman"/>
          <w:sz w:val="28"/>
          <w:szCs w:val="28"/>
        </w:rPr>
        <w:t>2</w:t>
      </w:r>
      <w:r w:rsidR="007E27FE" w:rsidRPr="00556EF6">
        <w:rPr>
          <w:rFonts w:ascii="Times New Roman" w:hAnsi="Times New Roman" w:cs="Times New Roman"/>
          <w:sz w:val="28"/>
          <w:szCs w:val="28"/>
        </w:rPr>
        <w:t xml:space="preserve">. </w:t>
      </w:r>
      <w:r w:rsidR="007E27FE" w:rsidRPr="00556EF6">
        <w:rPr>
          <w:rFonts w:ascii="Times New Roman" w:hAnsi="Times New Roman" w:cs="Times New Roman"/>
          <w:sz w:val="28"/>
          <w:szCs w:val="28"/>
          <w:u w:val="single"/>
        </w:rPr>
        <w:t>Biện pháp giảm thiểu ô nhiễm bụi trên đường vận chuyển</w:t>
      </w:r>
    </w:p>
    <w:p w:rsidR="00AB0A60" w:rsidRPr="00556EF6" w:rsidRDefault="00AB0A60" w:rsidP="0014550B">
      <w:pPr>
        <w:spacing w:before="120" w:after="120" w:line="240" w:lineRule="auto"/>
        <w:jc w:val="both"/>
        <w:rPr>
          <w:rFonts w:ascii="Times New Roman" w:eastAsia="MS Mincho" w:hAnsi="Times New Roman" w:cs="Times New Roman"/>
          <w:sz w:val="28"/>
          <w:szCs w:val="28"/>
          <w:lang w:eastAsia="ja-JP"/>
        </w:rPr>
      </w:pPr>
      <w:r w:rsidRPr="00556EF6">
        <w:rPr>
          <w:rFonts w:ascii="Times New Roman" w:hAnsi="Times New Roman" w:cs="Times New Roman"/>
          <w:sz w:val="28"/>
          <w:szCs w:val="28"/>
        </w:rPr>
        <w:tab/>
      </w:r>
      <w:r w:rsidR="007E27FE" w:rsidRPr="00556EF6">
        <w:rPr>
          <w:rFonts w:ascii="Times New Roman" w:hAnsi="Times New Roman" w:cs="Times New Roman"/>
          <w:sz w:val="28"/>
          <w:szCs w:val="28"/>
        </w:rPr>
        <w:t xml:space="preserve"> </w:t>
      </w:r>
      <w:r w:rsidR="00970593" w:rsidRPr="00556EF6">
        <w:rPr>
          <w:rFonts w:ascii="Times New Roman" w:eastAsia="MS Mincho" w:hAnsi="Times New Roman" w:cs="Times New Roman"/>
          <w:sz w:val="28"/>
          <w:szCs w:val="28"/>
          <w:lang w:eastAsia="ja-JP"/>
        </w:rPr>
        <w:t xml:space="preserve">- Tưới nước giảm bụi trên đường vận chuyển, đoạn đường từ moong khai </w:t>
      </w:r>
      <w:r w:rsidR="006A7AC1" w:rsidRPr="00556EF6">
        <w:rPr>
          <w:rFonts w:ascii="Times New Roman" w:eastAsia="MS Mincho" w:hAnsi="Times New Roman" w:cs="Times New Roman"/>
          <w:sz w:val="28"/>
          <w:szCs w:val="28"/>
          <w:lang w:eastAsia="ja-JP"/>
        </w:rPr>
        <w:t xml:space="preserve">thác </w:t>
      </w:r>
      <w:r w:rsidR="00256228" w:rsidRPr="00556EF6">
        <w:rPr>
          <w:rFonts w:ascii="Times New Roman" w:eastAsia="Times New Roman" w:hAnsi="Times New Roman" w:cs="Times New Roman"/>
          <w:sz w:val="28"/>
          <w:szCs w:val="28"/>
        </w:rPr>
        <w:t>ra Cổng xanh dài 2,2</w:t>
      </w:r>
      <w:r w:rsidR="006A7AC1" w:rsidRPr="00556EF6">
        <w:rPr>
          <w:rFonts w:ascii="Times New Roman" w:eastAsia="Times New Roman" w:hAnsi="Times New Roman" w:cs="Times New Roman"/>
          <w:sz w:val="28"/>
          <w:szCs w:val="28"/>
        </w:rPr>
        <w:t xml:space="preserve">km. </w:t>
      </w:r>
    </w:p>
    <w:p w:rsidR="003315B1" w:rsidRPr="00556EF6" w:rsidRDefault="003315B1" w:rsidP="0014550B">
      <w:pPr>
        <w:spacing w:before="120" w:after="120" w:line="240" w:lineRule="auto"/>
        <w:ind w:firstLine="709"/>
        <w:jc w:val="both"/>
        <w:rPr>
          <w:rFonts w:ascii="Times New Roman" w:eastAsia="Times New Roman" w:hAnsi="Times New Roman" w:cs="Times New Roman"/>
          <w:sz w:val="28"/>
          <w:szCs w:val="28"/>
        </w:rPr>
      </w:pPr>
      <w:r w:rsidRPr="00556EF6">
        <w:rPr>
          <w:rFonts w:ascii="Times New Roman" w:eastAsia="MS Mincho" w:hAnsi="Times New Roman" w:cs="Times New Roman"/>
          <w:sz w:val="28"/>
          <w:szCs w:val="28"/>
          <w:lang w:eastAsia="ja-JP"/>
        </w:rPr>
        <w:t xml:space="preserve">+ Phương thức tưới: Trong quá trình tưới nước khống chế bụi tại moong khai thác sẽ kết hợp tưới nước trên đường vận chuyển. </w:t>
      </w:r>
      <w:r w:rsidRPr="00556EF6">
        <w:rPr>
          <w:rFonts w:ascii="Times New Roman" w:eastAsia="Arial" w:hAnsi="Times New Roman" w:cs="Times New Roman"/>
          <w:sz w:val="28"/>
          <w:szCs w:val="28"/>
        </w:rPr>
        <w:t xml:space="preserve">Sử dụng xe bồn tưới có dung tích </w:t>
      </w:r>
      <w:r w:rsidRPr="00556EF6">
        <w:rPr>
          <w:rFonts w:ascii="Times New Roman" w:eastAsia="Times New Roman" w:hAnsi="Times New Roman" w:cs="Times New Roman"/>
          <w:sz w:val="28"/>
          <w:szCs w:val="28"/>
        </w:rPr>
        <w:t>8m</w:t>
      </w:r>
      <w:r w:rsidRPr="00556EF6">
        <w:rPr>
          <w:rFonts w:ascii="Times New Roman" w:eastAsia="Times New Roman" w:hAnsi="Times New Roman" w:cs="Times New Roman"/>
          <w:sz w:val="28"/>
          <w:szCs w:val="28"/>
          <w:vertAlign w:val="superscript"/>
        </w:rPr>
        <w:t>3</w:t>
      </w:r>
      <w:r w:rsidRPr="00556EF6">
        <w:rPr>
          <w:rFonts w:ascii="Times New Roman" w:eastAsia="Times New Roman" w:hAnsi="Times New Roman" w:cs="Times New Roman"/>
          <w:sz w:val="28"/>
          <w:szCs w:val="28"/>
        </w:rPr>
        <w:t>, tưới chủ yếu vào ngày nắng với tần suất 2-6 chuyến/ngày.</w:t>
      </w:r>
    </w:p>
    <w:p w:rsidR="003315B1" w:rsidRPr="00556EF6" w:rsidRDefault="003315B1"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Thời gian tưới: sáng từ 7h-10h, chiều từ 13h-16h.</w:t>
      </w:r>
    </w:p>
    <w:p w:rsidR="00AB0A60" w:rsidRPr="00556EF6" w:rsidRDefault="006A7AC1"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w:t>
      </w:r>
      <w:r w:rsidR="003315B1" w:rsidRPr="00556EF6">
        <w:rPr>
          <w:rFonts w:ascii="Times New Roman" w:eastAsia="MS Mincho" w:hAnsi="Times New Roman" w:cs="Times New Roman"/>
          <w:sz w:val="28"/>
          <w:szCs w:val="28"/>
          <w:lang w:eastAsia="ja-JP"/>
        </w:rPr>
        <w:t xml:space="preserve">Cây xanh trên đường vận chuyển: </w:t>
      </w:r>
      <w:r w:rsidR="00A82F1C" w:rsidRPr="00556EF6">
        <w:rPr>
          <w:rFonts w:ascii="Times New Roman" w:eastAsia="MS Mincho" w:hAnsi="Times New Roman" w:cs="Times New Roman"/>
          <w:sz w:val="28"/>
          <w:szCs w:val="28"/>
          <w:lang w:eastAsia="ja-JP"/>
        </w:rPr>
        <w:t>Tuyến</w:t>
      </w:r>
      <w:r w:rsidR="003315B1" w:rsidRPr="00556EF6">
        <w:rPr>
          <w:rFonts w:ascii="Times New Roman" w:eastAsia="MS Mincho" w:hAnsi="Times New Roman" w:cs="Times New Roman"/>
          <w:sz w:val="28"/>
          <w:szCs w:val="28"/>
          <w:lang w:eastAsia="ja-JP"/>
        </w:rPr>
        <w:t xml:space="preserve"> đường vận chuyển từ moong khai thác ra Cổng xanh</w:t>
      </w:r>
      <w:r w:rsidR="00F36663" w:rsidRPr="00556EF6">
        <w:rPr>
          <w:rFonts w:ascii="Times New Roman" w:eastAsia="MS Mincho" w:hAnsi="Times New Roman" w:cs="Times New Roman"/>
          <w:sz w:val="28"/>
          <w:szCs w:val="28"/>
          <w:lang w:eastAsia="ja-JP"/>
        </w:rPr>
        <w:t xml:space="preserve"> </w:t>
      </w:r>
      <w:r w:rsidR="00A82F1C" w:rsidRPr="00556EF6">
        <w:rPr>
          <w:rFonts w:ascii="Times New Roman" w:eastAsia="MS Mincho" w:hAnsi="Times New Roman" w:cs="Times New Roman"/>
          <w:sz w:val="28"/>
          <w:szCs w:val="28"/>
          <w:lang w:eastAsia="ja-JP"/>
        </w:rPr>
        <w:t>đi qua các vườn cao su. Hai bên đường đã có sẵn cây xanh giúp hạn chế bụi phát tán ra khu vực xung quanh</w:t>
      </w:r>
    </w:p>
    <w:p w:rsidR="00AB0A60" w:rsidRPr="00556EF6" w:rsidRDefault="00AB0A60" w:rsidP="0014550B">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ab/>
      </w:r>
      <w:r w:rsidR="00212527" w:rsidRPr="00556EF6">
        <w:rPr>
          <w:rFonts w:ascii="Times New Roman" w:eastAsia="MS Mincho" w:hAnsi="Times New Roman" w:cs="Times New Roman"/>
          <w:sz w:val="28"/>
          <w:szCs w:val="28"/>
          <w:lang w:eastAsia="ja-JP"/>
        </w:rPr>
        <w:t>- Kế hoạch duy tu sửa chửa đường vận chuyển:</w:t>
      </w:r>
      <w:r w:rsidRPr="00556EF6">
        <w:rPr>
          <w:rFonts w:ascii="Times New Roman" w:eastAsia="MS Mincho" w:hAnsi="Times New Roman" w:cs="Times New Roman"/>
          <w:sz w:val="28"/>
          <w:szCs w:val="28"/>
          <w:lang w:eastAsia="ja-JP"/>
        </w:rPr>
        <w:t xml:space="preserve"> </w:t>
      </w:r>
    </w:p>
    <w:p w:rsidR="00AB0A60" w:rsidRPr="00556EF6" w:rsidRDefault="00EF39DB" w:rsidP="0014550B">
      <w:pPr>
        <w:spacing w:before="120" w:after="120" w:line="240" w:lineRule="auto"/>
        <w:ind w:firstLine="720"/>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Vị trí duy tu sửa chửa: là tuyến đường </w:t>
      </w:r>
      <w:r w:rsidR="003E2BC5" w:rsidRPr="00556EF6">
        <w:rPr>
          <w:rFonts w:ascii="Times New Roman" w:eastAsia="MS Mincho" w:hAnsi="Times New Roman" w:cs="Times New Roman"/>
          <w:sz w:val="28"/>
          <w:szCs w:val="28"/>
          <w:lang w:eastAsia="ja-JP"/>
        </w:rPr>
        <w:t>từ khai trườ</w:t>
      </w:r>
      <w:r w:rsidR="00EC3FE9" w:rsidRPr="00556EF6">
        <w:rPr>
          <w:rFonts w:ascii="Times New Roman" w:eastAsia="MS Mincho" w:hAnsi="Times New Roman" w:cs="Times New Roman"/>
          <w:sz w:val="28"/>
          <w:szCs w:val="28"/>
          <w:lang w:eastAsia="ja-JP"/>
        </w:rPr>
        <w:t>ng</w:t>
      </w:r>
      <w:r w:rsidRPr="00556EF6">
        <w:rPr>
          <w:rFonts w:ascii="Times New Roman" w:eastAsia="MS Mincho" w:hAnsi="Times New Roman" w:cs="Times New Roman"/>
          <w:sz w:val="28"/>
          <w:szCs w:val="28"/>
          <w:lang w:eastAsia="ja-JP"/>
        </w:rPr>
        <w:t xml:space="preserve"> đến </w:t>
      </w:r>
      <w:r w:rsidR="00EC3FE9" w:rsidRPr="00556EF6">
        <w:rPr>
          <w:rFonts w:ascii="Times New Roman" w:eastAsia="MS Mincho" w:hAnsi="Times New Roman" w:cs="Times New Roman"/>
          <w:sz w:val="28"/>
          <w:szCs w:val="28"/>
          <w:lang w:eastAsia="ja-JP"/>
        </w:rPr>
        <w:t>đường liên thôn phía nam khu mỏ dài 460</w:t>
      </w:r>
      <w:r w:rsidRPr="00556EF6">
        <w:rPr>
          <w:rFonts w:ascii="Times New Roman" w:eastAsia="MS Mincho" w:hAnsi="Times New Roman" w:cs="Times New Roman"/>
          <w:sz w:val="28"/>
          <w:szCs w:val="28"/>
          <w:lang w:eastAsia="ja-JP"/>
        </w:rPr>
        <w:t xml:space="preserve">m, rộng </w:t>
      </w:r>
      <w:r w:rsidR="001408DF" w:rsidRPr="00556EF6">
        <w:rPr>
          <w:rFonts w:ascii="Times New Roman" w:eastAsia="MS Mincho" w:hAnsi="Times New Roman" w:cs="Times New Roman"/>
          <w:sz w:val="28"/>
          <w:szCs w:val="28"/>
          <w:lang w:eastAsia="ja-JP"/>
        </w:rPr>
        <w:t>6-9</w:t>
      </w:r>
      <w:r w:rsidR="00AB0A60" w:rsidRPr="00556EF6">
        <w:rPr>
          <w:rFonts w:ascii="Times New Roman" w:eastAsia="MS Mincho" w:hAnsi="Times New Roman" w:cs="Times New Roman"/>
          <w:sz w:val="28"/>
          <w:szCs w:val="28"/>
          <w:lang w:eastAsia="ja-JP"/>
        </w:rPr>
        <w:t>m.</w:t>
      </w:r>
    </w:p>
    <w:p w:rsidR="00AB0A60" w:rsidRPr="00556EF6" w:rsidRDefault="00EF39DB" w:rsidP="0014550B">
      <w:pPr>
        <w:spacing w:before="120" w:after="120" w:line="240" w:lineRule="auto"/>
        <w:ind w:firstLine="720"/>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lastRenderedPageBreak/>
        <w:t xml:space="preserve">+ Cách thức thực hiện: </w:t>
      </w:r>
      <w:r w:rsidRPr="00556EF6">
        <w:rPr>
          <w:rFonts w:ascii="Times New Roman" w:eastAsia="Calibri" w:hAnsi="Times New Roman" w:cs="Times New Roman"/>
          <w:bCs/>
          <w:sz w:val="28"/>
          <w:lang w:val="da-DK"/>
        </w:rPr>
        <w:t>Sử dụng xe san gạt</w:t>
      </w:r>
      <w:r w:rsidR="0028042E" w:rsidRPr="00556EF6">
        <w:rPr>
          <w:rFonts w:ascii="Times New Roman" w:eastAsia="Calibri" w:hAnsi="Times New Roman" w:cs="Times New Roman"/>
          <w:bCs/>
          <w:sz w:val="28"/>
          <w:lang w:val="da-DK"/>
        </w:rPr>
        <w:t>, lu lèn lại</w:t>
      </w:r>
      <w:r w:rsidRPr="00556EF6">
        <w:rPr>
          <w:rFonts w:ascii="Times New Roman" w:eastAsia="Calibri" w:hAnsi="Times New Roman" w:cs="Times New Roman"/>
          <w:bCs/>
          <w:sz w:val="28"/>
          <w:lang w:val="da-DK"/>
        </w:rPr>
        <w:t xml:space="preserve"> bề mặt đường và đầm nén nền đường; dự kiến san gạt đường với chiều dày</w:t>
      </w:r>
      <w:r w:rsidR="0028042E" w:rsidRPr="00556EF6">
        <w:rPr>
          <w:rFonts w:ascii="Times New Roman" w:eastAsia="Calibri" w:hAnsi="Times New Roman" w:cs="Times New Roman"/>
          <w:bCs/>
          <w:sz w:val="28"/>
          <w:lang w:val="da-DK"/>
        </w:rPr>
        <w:t xml:space="preserve"> trung bình</w:t>
      </w:r>
      <w:r w:rsidRPr="00556EF6">
        <w:rPr>
          <w:rFonts w:ascii="Times New Roman" w:eastAsia="Calibri" w:hAnsi="Times New Roman" w:cs="Times New Roman"/>
          <w:bCs/>
          <w:sz w:val="28"/>
          <w:lang w:val="da-DK"/>
        </w:rPr>
        <w:t xml:space="preserve"> 0,2m.</w:t>
      </w:r>
      <w:r w:rsidR="0028042E" w:rsidRPr="00556EF6">
        <w:rPr>
          <w:rFonts w:ascii="Times New Roman" w:eastAsia="Calibri" w:hAnsi="Times New Roman" w:cs="Times New Roman"/>
          <w:bCs/>
          <w:sz w:val="28"/>
          <w:lang w:val="da-DK"/>
        </w:rPr>
        <w:t xml:space="preserve"> </w:t>
      </w:r>
      <w:r w:rsidR="006E35BD" w:rsidRPr="00556EF6">
        <w:rPr>
          <w:rFonts w:ascii="Times New Roman" w:eastAsia="Calibri" w:hAnsi="Times New Roman" w:cs="Times New Roman"/>
          <w:bCs/>
          <w:sz w:val="28"/>
          <w:lang w:val="da-DK"/>
        </w:rPr>
        <w:t xml:space="preserve">Để thu gom nước bờ mặt tránh làm đường </w:t>
      </w:r>
      <w:r w:rsidR="00C12FFF" w:rsidRPr="00556EF6">
        <w:rPr>
          <w:rFonts w:ascii="Times New Roman" w:eastAsia="Calibri" w:hAnsi="Times New Roman" w:cs="Times New Roman"/>
          <w:bCs/>
          <w:sz w:val="28"/>
          <w:lang w:val="da-DK"/>
        </w:rPr>
        <w:t>dễ xuống cấp</w:t>
      </w:r>
      <w:r w:rsidR="006E35BD" w:rsidRPr="00556EF6">
        <w:rPr>
          <w:rFonts w:ascii="Times New Roman" w:eastAsia="Calibri" w:hAnsi="Times New Roman" w:cs="Times New Roman"/>
          <w:bCs/>
          <w:sz w:val="28"/>
          <w:lang w:val="da-DK"/>
        </w:rPr>
        <w:t xml:space="preserve">, </w:t>
      </w:r>
      <w:r w:rsidR="00A82F1C" w:rsidRPr="00556EF6">
        <w:rPr>
          <w:rFonts w:ascii="Times New Roman" w:eastAsia="Calibri" w:hAnsi="Times New Roman" w:cs="Times New Roman"/>
          <w:bCs/>
          <w:sz w:val="28"/>
          <w:lang w:val="da-DK"/>
        </w:rPr>
        <w:t>Hợp tác xã</w:t>
      </w:r>
      <w:r w:rsidR="0028042E" w:rsidRPr="00556EF6">
        <w:rPr>
          <w:rFonts w:ascii="Times New Roman" w:eastAsia="Calibri" w:hAnsi="Times New Roman" w:cs="Times New Roman"/>
          <w:bCs/>
          <w:sz w:val="28"/>
          <w:lang w:val="da-DK"/>
        </w:rPr>
        <w:t xml:space="preserve"> đã </w:t>
      </w:r>
      <w:r w:rsidR="00C12FFF" w:rsidRPr="00556EF6">
        <w:rPr>
          <w:rFonts w:ascii="Times New Roman" w:eastAsia="Calibri" w:hAnsi="Times New Roman" w:cs="Times New Roman"/>
          <w:bCs/>
          <w:sz w:val="28"/>
          <w:lang w:val="da-DK"/>
        </w:rPr>
        <w:t xml:space="preserve">đào đường rãnh thoát nước </w:t>
      </w:r>
      <w:r w:rsidR="0028042E" w:rsidRPr="00556EF6">
        <w:rPr>
          <w:rFonts w:ascii="Times New Roman" w:eastAsia="Calibri" w:hAnsi="Times New Roman" w:cs="Times New Roman"/>
          <w:bCs/>
          <w:sz w:val="28"/>
          <w:lang w:val="da-DK"/>
        </w:rPr>
        <w:t xml:space="preserve">chạy dọc 2 bên đường, </w:t>
      </w:r>
      <w:r w:rsidR="00C12FFF" w:rsidRPr="00556EF6">
        <w:rPr>
          <w:rFonts w:ascii="Times New Roman" w:eastAsia="Calibri" w:hAnsi="Times New Roman" w:cs="Times New Roman"/>
          <w:bCs/>
          <w:sz w:val="28"/>
          <w:lang w:val="da-DK"/>
        </w:rPr>
        <w:t xml:space="preserve">rãnh </w:t>
      </w:r>
      <w:r w:rsidR="0028042E" w:rsidRPr="00556EF6">
        <w:rPr>
          <w:rFonts w:ascii="Times New Roman" w:eastAsia="Calibri" w:hAnsi="Times New Roman" w:cs="Times New Roman"/>
          <w:bCs/>
          <w:sz w:val="28"/>
          <w:lang w:val="da-DK"/>
        </w:rPr>
        <w:t>rộng 0,5m, sâu 0,5m.</w:t>
      </w:r>
      <w:r w:rsidR="006E35BD" w:rsidRPr="00556EF6">
        <w:rPr>
          <w:rFonts w:ascii="Times New Roman" w:eastAsia="Calibri" w:hAnsi="Times New Roman" w:cs="Times New Roman"/>
          <w:bCs/>
          <w:sz w:val="28"/>
          <w:lang w:val="da-DK"/>
        </w:rPr>
        <w:t xml:space="preserve"> Nước sau khi thu gom vào </w:t>
      </w:r>
      <w:r w:rsidR="00C12FFF" w:rsidRPr="00556EF6">
        <w:rPr>
          <w:rFonts w:ascii="Times New Roman" w:eastAsia="Calibri" w:hAnsi="Times New Roman" w:cs="Times New Roman"/>
          <w:bCs/>
          <w:sz w:val="28"/>
          <w:lang w:val="da-DK"/>
        </w:rPr>
        <w:t>rãnh</w:t>
      </w:r>
      <w:r w:rsidR="006E35BD" w:rsidRPr="00556EF6">
        <w:rPr>
          <w:rFonts w:ascii="Times New Roman" w:eastAsia="Calibri" w:hAnsi="Times New Roman" w:cs="Times New Roman"/>
          <w:bCs/>
          <w:sz w:val="28"/>
          <w:lang w:val="da-DK"/>
        </w:rPr>
        <w:t xml:space="preserve"> sẽ chảy v</w:t>
      </w:r>
      <w:r w:rsidR="00C12FFF" w:rsidRPr="00556EF6">
        <w:rPr>
          <w:rFonts w:ascii="Times New Roman" w:eastAsia="Calibri" w:hAnsi="Times New Roman" w:cs="Times New Roman"/>
          <w:bCs/>
          <w:sz w:val="28"/>
          <w:lang w:val="da-DK"/>
        </w:rPr>
        <w:t>ề</w:t>
      </w:r>
      <w:r w:rsidR="006E35BD" w:rsidRPr="00556EF6">
        <w:rPr>
          <w:rFonts w:ascii="Times New Roman" w:eastAsia="Calibri" w:hAnsi="Times New Roman" w:cs="Times New Roman"/>
          <w:bCs/>
          <w:sz w:val="28"/>
          <w:lang w:val="da-DK"/>
        </w:rPr>
        <w:t xml:space="preserve"> mương thoát nước bao quanh mỏ, sau đó chảy vảo </w:t>
      </w:r>
      <w:r w:rsidR="00A82F1C" w:rsidRPr="00556EF6">
        <w:rPr>
          <w:rFonts w:ascii="Times New Roman" w:eastAsia="Calibri" w:hAnsi="Times New Roman" w:cs="Times New Roman"/>
          <w:bCs/>
          <w:sz w:val="28"/>
          <w:lang w:val="da-DK"/>
        </w:rPr>
        <w:t>nhánh suối nhỏ</w:t>
      </w:r>
      <w:r w:rsidR="00C12FFF" w:rsidRPr="00556EF6">
        <w:rPr>
          <w:rFonts w:ascii="Times New Roman" w:eastAsia="Calibri" w:hAnsi="Times New Roman" w:cs="Times New Roman"/>
          <w:bCs/>
          <w:sz w:val="28"/>
          <w:lang w:val="da-DK"/>
        </w:rPr>
        <w:t>.</w:t>
      </w:r>
    </w:p>
    <w:p w:rsidR="00EF39DB" w:rsidRPr="00556EF6" w:rsidRDefault="00EF39DB" w:rsidP="0014550B">
      <w:pPr>
        <w:spacing w:before="120" w:after="120" w:line="240" w:lineRule="auto"/>
        <w:ind w:firstLine="720"/>
        <w:jc w:val="both"/>
        <w:rPr>
          <w:rFonts w:ascii="Times New Roman" w:eastAsia="MS Mincho" w:hAnsi="Times New Roman" w:cs="Times New Roman"/>
          <w:sz w:val="28"/>
          <w:szCs w:val="28"/>
          <w:lang w:eastAsia="ja-JP"/>
        </w:rPr>
      </w:pPr>
      <w:r w:rsidRPr="00556EF6">
        <w:rPr>
          <w:rFonts w:ascii="Times New Roman" w:eastAsia="Calibri" w:hAnsi="Times New Roman" w:cs="Times New Roman"/>
          <w:bCs/>
          <w:sz w:val="28"/>
          <w:lang w:val="da-DK"/>
        </w:rPr>
        <w:t xml:space="preserve">+ Thời gian </w:t>
      </w:r>
      <w:r w:rsidR="00C12FFF" w:rsidRPr="00556EF6">
        <w:rPr>
          <w:rFonts w:ascii="Times New Roman" w:eastAsia="Calibri" w:hAnsi="Times New Roman" w:cs="Times New Roman"/>
          <w:bCs/>
          <w:sz w:val="28"/>
          <w:lang w:val="da-DK"/>
        </w:rPr>
        <w:t>duy tu</w:t>
      </w:r>
      <w:r w:rsidRPr="00556EF6">
        <w:rPr>
          <w:rFonts w:ascii="Times New Roman" w:eastAsia="Calibri" w:hAnsi="Times New Roman" w:cs="Times New Roman"/>
          <w:bCs/>
          <w:sz w:val="28"/>
          <w:lang w:val="da-DK"/>
        </w:rPr>
        <w:t>: 6 tháng/lần và khi</w:t>
      </w:r>
      <w:r w:rsidR="0028042E" w:rsidRPr="00556EF6">
        <w:rPr>
          <w:rFonts w:ascii="Times New Roman" w:eastAsia="Calibri" w:hAnsi="Times New Roman" w:cs="Times New Roman"/>
          <w:bCs/>
          <w:sz w:val="28"/>
          <w:lang w:val="da-DK"/>
        </w:rPr>
        <w:t xml:space="preserve"> mặt đường bị hư hỏng.</w:t>
      </w:r>
    </w:p>
    <w:p w:rsidR="00430D3A" w:rsidRPr="00556EF6" w:rsidRDefault="006E35BD" w:rsidP="0014550B">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hAnsi="Times New Roman" w:cs="Times New Roman"/>
          <w:sz w:val="28"/>
          <w:szCs w:val="28"/>
        </w:rPr>
        <w:t xml:space="preserve">- </w:t>
      </w:r>
      <w:r w:rsidRPr="00556EF6">
        <w:rPr>
          <w:rFonts w:ascii="Times New Roman" w:eastAsia="MS Mincho" w:hAnsi="Times New Roman" w:cs="Times New Roman"/>
          <w:sz w:val="28"/>
          <w:szCs w:val="28"/>
          <w:lang w:eastAsia="ja-JP"/>
        </w:rPr>
        <w:t>Xe chở đất được che chắn bằng bạt và điều phối xe không hoạt động tập trung để tránh thải ra môi trường lượng khí thải quá lớn trong một thời điểm</w:t>
      </w:r>
      <w:r w:rsidR="00430D3A" w:rsidRPr="00556EF6">
        <w:rPr>
          <w:rFonts w:ascii="Times New Roman" w:eastAsia="MS Mincho" w:hAnsi="Times New Roman" w:cs="Times New Roman"/>
          <w:sz w:val="28"/>
          <w:szCs w:val="28"/>
          <w:lang w:eastAsia="ja-JP"/>
        </w:rPr>
        <w:t>, điều phối khoảng cách tối thiểu 3-5phút/chuyến .</w:t>
      </w:r>
    </w:p>
    <w:p w:rsidR="00CE416B" w:rsidRPr="00556EF6" w:rsidRDefault="00CE416B" w:rsidP="0014550B">
      <w:pPr>
        <w:spacing w:before="120" w:after="120" w:line="240" w:lineRule="auto"/>
        <w:ind w:firstLine="567"/>
        <w:jc w:val="both"/>
        <w:rPr>
          <w:rFonts w:ascii="Times New Roman" w:hAnsi="Times New Roman" w:cs="Times New Roman"/>
          <w:sz w:val="28"/>
          <w:szCs w:val="28"/>
          <w:u w:val="single"/>
        </w:rPr>
      </w:pPr>
      <w:r w:rsidRPr="00556EF6">
        <w:rPr>
          <w:rFonts w:ascii="Times New Roman" w:hAnsi="Times New Roman" w:cs="Times New Roman"/>
          <w:sz w:val="28"/>
          <w:szCs w:val="28"/>
        </w:rPr>
        <w:t xml:space="preserve">c. </w:t>
      </w:r>
      <w:r w:rsidRPr="00556EF6">
        <w:rPr>
          <w:rFonts w:ascii="Times New Roman" w:hAnsi="Times New Roman" w:cs="Times New Roman"/>
          <w:sz w:val="28"/>
          <w:szCs w:val="28"/>
          <w:u w:val="single"/>
        </w:rPr>
        <w:t>Biện pháp giảm thiểu ô nhiễm do khí thải của các phương tiện cơ giới</w:t>
      </w:r>
    </w:p>
    <w:p w:rsidR="00CE416B" w:rsidRPr="00556EF6" w:rsidRDefault="00CE416B" w:rsidP="0014550B">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 Điều phối xe ra vào tránh gây ách tắc trên đường vận tải ngoài mỏ</w:t>
      </w:r>
      <w:r w:rsidR="00430D3A" w:rsidRPr="00556EF6">
        <w:rPr>
          <w:rFonts w:ascii="Times New Roman" w:hAnsi="Times New Roman" w:cs="Times New Roman"/>
          <w:sz w:val="28"/>
          <w:szCs w:val="28"/>
        </w:rPr>
        <w:t xml:space="preserve">, </w:t>
      </w:r>
      <w:r w:rsidR="00430D3A" w:rsidRPr="00556EF6">
        <w:rPr>
          <w:rFonts w:ascii="Times New Roman" w:eastAsia="MS Mincho" w:hAnsi="Times New Roman" w:cs="Times New Roman"/>
          <w:sz w:val="28"/>
          <w:szCs w:val="28"/>
          <w:lang w:eastAsia="ja-JP"/>
        </w:rPr>
        <w:t>điều phối khoảng cách tối thiểu 3-5phút/chuyến .</w:t>
      </w:r>
    </w:p>
    <w:p w:rsidR="00CE416B" w:rsidRPr="00556EF6" w:rsidRDefault="00CE416B" w:rsidP="0014550B">
      <w:pPr>
        <w:spacing w:before="120" w:after="120" w:line="240" w:lineRule="auto"/>
        <w:jc w:val="both"/>
        <w:rPr>
          <w:rFonts w:ascii="Times New Roman" w:hAnsi="Times New Roman" w:cs="Times New Roman"/>
          <w:sz w:val="28"/>
          <w:szCs w:val="28"/>
        </w:rPr>
      </w:pPr>
      <w:r w:rsidRPr="00556EF6">
        <w:rPr>
          <w:rFonts w:ascii="Times New Roman" w:hAnsi="Times New Roman" w:cs="Times New Roman"/>
          <w:sz w:val="28"/>
          <w:szCs w:val="28"/>
        </w:rPr>
        <w:tab/>
        <w:t>- Sử dụng xe có đăng kiểm và còn niên hạn sử dụng.</w:t>
      </w:r>
    </w:p>
    <w:p w:rsidR="00CE416B" w:rsidRPr="00556EF6" w:rsidRDefault="00E238B6" w:rsidP="0014550B">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6064" behindDoc="0" locked="0" layoutInCell="1" allowOverlap="1">
            <wp:simplePos x="0" y="0"/>
            <wp:positionH relativeFrom="column">
              <wp:posOffset>1217930</wp:posOffset>
            </wp:positionH>
            <wp:positionV relativeFrom="paragraph">
              <wp:posOffset>457200</wp:posOffset>
            </wp:positionV>
            <wp:extent cx="3317875" cy="2488565"/>
            <wp:effectExtent l="0" t="0" r="0" b="6985"/>
            <wp:wrapNone/>
            <wp:docPr id="37" name="Picture 37" descr="z4380264799582_91ad03fecb3a36bf9508560fd1e6f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4380264799582_91ad03fecb3a36bf9508560fd1e6fdb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7875" cy="2488565"/>
                    </a:xfrm>
                    <a:prstGeom prst="rect">
                      <a:avLst/>
                    </a:prstGeom>
                    <a:noFill/>
                  </pic:spPr>
                </pic:pic>
              </a:graphicData>
            </a:graphic>
            <wp14:sizeRelH relativeFrom="page">
              <wp14:pctWidth>0</wp14:pctWidth>
            </wp14:sizeRelH>
            <wp14:sizeRelV relativeFrom="page">
              <wp14:pctHeight>0</wp14:pctHeight>
            </wp14:sizeRelV>
          </wp:anchor>
        </w:drawing>
      </w:r>
      <w:r w:rsidR="00CE416B" w:rsidRPr="00556EF6">
        <w:rPr>
          <w:rFonts w:ascii="Times New Roman" w:hAnsi="Times New Roman" w:cs="Times New Roman"/>
          <w:sz w:val="28"/>
          <w:szCs w:val="28"/>
        </w:rPr>
        <w:tab/>
        <w:t xml:space="preserve">- Tốc độ xe tối đa 30km/h tại đường vận chuyển và 10km/h tại khu vực moong khai thác. </w:t>
      </w:r>
    </w:p>
    <w:p w:rsidR="007A786F" w:rsidRPr="00556EF6" w:rsidRDefault="007A786F" w:rsidP="007C39F5">
      <w:pPr>
        <w:spacing w:before="120" w:after="120" w:line="240" w:lineRule="auto"/>
        <w:jc w:val="both"/>
        <w:rPr>
          <w:rFonts w:ascii="Times New Roman" w:hAnsi="Times New Roman" w:cs="Times New Roman"/>
          <w:sz w:val="28"/>
          <w:szCs w:val="28"/>
        </w:rPr>
      </w:pPr>
    </w:p>
    <w:p w:rsidR="007A786F" w:rsidRPr="00556EF6" w:rsidRDefault="007A786F" w:rsidP="007C39F5">
      <w:pPr>
        <w:spacing w:before="120" w:after="120" w:line="240" w:lineRule="auto"/>
        <w:jc w:val="both"/>
        <w:rPr>
          <w:rFonts w:ascii="Times New Roman" w:hAnsi="Times New Roman" w:cs="Times New Roman"/>
          <w:sz w:val="28"/>
          <w:szCs w:val="28"/>
        </w:rPr>
      </w:pPr>
    </w:p>
    <w:p w:rsidR="00F071BE" w:rsidRPr="00556EF6" w:rsidRDefault="00F071BE" w:rsidP="007C39F5">
      <w:pPr>
        <w:spacing w:before="120" w:after="120" w:line="240" w:lineRule="auto"/>
        <w:jc w:val="both"/>
        <w:rPr>
          <w:rFonts w:ascii="Times New Roman" w:hAnsi="Times New Roman" w:cs="Times New Roman"/>
          <w:sz w:val="28"/>
          <w:szCs w:val="28"/>
        </w:rPr>
      </w:pPr>
    </w:p>
    <w:p w:rsidR="00F071BE" w:rsidRPr="00556EF6" w:rsidRDefault="00F071BE" w:rsidP="007C39F5">
      <w:pPr>
        <w:spacing w:before="120" w:after="120" w:line="240" w:lineRule="auto"/>
        <w:jc w:val="both"/>
        <w:rPr>
          <w:rFonts w:ascii="Times New Roman" w:hAnsi="Times New Roman" w:cs="Times New Roman"/>
          <w:sz w:val="28"/>
          <w:szCs w:val="28"/>
        </w:rPr>
      </w:pPr>
    </w:p>
    <w:p w:rsidR="00F071BE" w:rsidRPr="00556EF6" w:rsidRDefault="00F071BE" w:rsidP="007C39F5">
      <w:pPr>
        <w:spacing w:before="120" w:after="120" w:line="240" w:lineRule="auto"/>
        <w:jc w:val="both"/>
        <w:rPr>
          <w:rFonts w:ascii="Times New Roman" w:hAnsi="Times New Roman" w:cs="Times New Roman"/>
          <w:sz w:val="28"/>
          <w:szCs w:val="28"/>
        </w:rPr>
      </w:pPr>
    </w:p>
    <w:p w:rsidR="00F071BE" w:rsidRPr="00556EF6" w:rsidRDefault="00F071BE" w:rsidP="007C39F5">
      <w:pPr>
        <w:spacing w:before="120" w:after="120" w:line="240" w:lineRule="auto"/>
        <w:jc w:val="both"/>
        <w:rPr>
          <w:rFonts w:ascii="Times New Roman" w:hAnsi="Times New Roman" w:cs="Times New Roman"/>
          <w:sz w:val="28"/>
          <w:szCs w:val="28"/>
        </w:rPr>
      </w:pPr>
    </w:p>
    <w:p w:rsidR="00F071BE" w:rsidRPr="00556EF6" w:rsidRDefault="00F071BE" w:rsidP="007C39F5">
      <w:pPr>
        <w:spacing w:before="120" w:after="120" w:line="240" w:lineRule="auto"/>
        <w:jc w:val="both"/>
        <w:rPr>
          <w:rFonts w:ascii="Times New Roman" w:hAnsi="Times New Roman" w:cs="Times New Roman"/>
          <w:sz w:val="28"/>
          <w:szCs w:val="28"/>
        </w:rPr>
      </w:pPr>
    </w:p>
    <w:p w:rsidR="008771D5" w:rsidRPr="00556EF6" w:rsidRDefault="008771D5" w:rsidP="007C39F5">
      <w:pPr>
        <w:spacing w:before="120" w:after="120" w:line="240" w:lineRule="auto"/>
        <w:jc w:val="both"/>
        <w:rPr>
          <w:rFonts w:ascii="Times New Roman" w:hAnsi="Times New Roman" w:cs="Times New Roman"/>
          <w:sz w:val="28"/>
          <w:szCs w:val="28"/>
        </w:rPr>
      </w:pPr>
    </w:p>
    <w:p w:rsidR="008771D5" w:rsidRPr="00556EF6" w:rsidRDefault="008771D5" w:rsidP="007C39F5">
      <w:pPr>
        <w:spacing w:before="120" w:after="120" w:line="240" w:lineRule="auto"/>
        <w:jc w:val="both"/>
        <w:rPr>
          <w:rFonts w:ascii="Times New Roman" w:hAnsi="Times New Roman" w:cs="Times New Roman"/>
          <w:sz w:val="28"/>
          <w:szCs w:val="28"/>
        </w:rPr>
      </w:pPr>
    </w:p>
    <w:p w:rsidR="002F44A9" w:rsidRPr="00556EF6" w:rsidRDefault="00E238B6" w:rsidP="007C39F5">
      <w:pPr>
        <w:spacing w:before="120" w:after="120" w:line="240" w:lineRule="auto"/>
        <w:jc w:val="center"/>
        <w:rPr>
          <w:rFonts w:ascii="Times New Roman" w:hAnsi="Times New Roman" w:cs="Times New Roman"/>
          <w:b/>
          <w:i/>
          <w:sz w:val="28"/>
          <w:szCs w:val="28"/>
        </w:rPr>
      </w:pPr>
      <w:r>
        <w:rPr>
          <w:rFonts w:ascii="Times New Roman" w:hAnsi="Times New Roman" w:cs="Times New Roman"/>
          <w:b/>
          <w:i/>
          <w:noProof/>
          <w:sz w:val="28"/>
          <w:szCs w:val="28"/>
        </w:rPr>
        <w:drawing>
          <wp:anchor distT="0" distB="0" distL="114300" distR="114300" simplePos="0" relativeHeight="251735040" behindDoc="0" locked="0" layoutInCell="1" allowOverlap="1">
            <wp:simplePos x="0" y="0"/>
            <wp:positionH relativeFrom="column">
              <wp:posOffset>1217930</wp:posOffset>
            </wp:positionH>
            <wp:positionV relativeFrom="paragraph">
              <wp:posOffset>222250</wp:posOffset>
            </wp:positionV>
            <wp:extent cx="3317875" cy="2488565"/>
            <wp:effectExtent l="0" t="0" r="0" b="6985"/>
            <wp:wrapNone/>
            <wp:docPr id="36" name="Picture 36" descr="Đường vận chuyể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Đường vận chuyển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7875" cy="2488565"/>
                    </a:xfrm>
                    <a:prstGeom prst="rect">
                      <a:avLst/>
                    </a:prstGeom>
                    <a:noFill/>
                  </pic:spPr>
                </pic:pic>
              </a:graphicData>
            </a:graphic>
            <wp14:sizeRelH relativeFrom="page">
              <wp14:pctWidth>0</wp14:pctWidth>
            </wp14:sizeRelH>
            <wp14:sizeRelV relativeFrom="page">
              <wp14:pctHeight>0</wp14:pctHeight>
            </wp14:sizeRelV>
          </wp:anchor>
        </w:drawing>
      </w:r>
      <w:r w:rsidR="002F44A9" w:rsidRPr="00556EF6">
        <w:rPr>
          <w:rFonts w:ascii="Times New Roman" w:hAnsi="Times New Roman" w:cs="Times New Roman"/>
          <w:b/>
          <w:i/>
          <w:sz w:val="28"/>
          <w:szCs w:val="28"/>
        </w:rPr>
        <w:t xml:space="preserve">Hình </w:t>
      </w:r>
      <w:r w:rsidR="00BD6013" w:rsidRPr="00556EF6">
        <w:rPr>
          <w:rFonts w:ascii="Times New Roman" w:hAnsi="Times New Roman" w:cs="Times New Roman"/>
          <w:b/>
          <w:i/>
          <w:sz w:val="28"/>
          <w:szCs w:val="28"/>
        </w:rPr>
        <w:t>3.</w:t>
      </w:r>
      <w:r w:rsidR="000B067D" w:rsidRPr="00556EF6">
        <w:rPr>
          <w:rFonts w:ascii="Times New Roman" w:hAnsi="Times New Roman" w:cs="Times New Roman"/>
          <w:b/>
          <w:i/>
          <w:sz w:val="28"/>
          <w:szCs w:val="28"/>
        </w:rPr>
        <w:t>8</w:t>
      </w:r>
      <w:r w:rsidR="002F44A9" w:rsidRPr="00556EF6">
        <w:rPr>
          <w:rFonts w:ascii="Times New Roman" w:hAnsi="Times New Roman" w:cs="Times New Roman"/>
          <w:b/>
          <w:i/>
          <w:sz w:val="28"/>
          <w:szCs w:val="28"/>
        </w:rPr>
        <w:t xml:space="preserve">. Cây xanh </w:t>
      </w:r>
      <w:r w:rsidR="00B46304" w:rsidRPr="00556EF6">
        <w:rPr>
          <w:rFonts w:ascii="Times New Roman" w:hAnsi="Times New Roman" w:cs="Times New Roman"/>
          <w:b/>
          <w:i/>
          <w:sz w:val="28"/>
          <w:szCs w:val="28"/>
        </w:rPr>
        <w:t>trên đê</w:t>
      </w:r>
    </w:p>
    <w:p w:rsidR="00804926" w:rsidRPr="00556EF6" w:rsidRDefault="00804926" w:rsidP="007C39F5">
      <w:pPr>
        <w:spacing w:before="120" w:after="120" w:line="240" w:lineRule="auto"/>
        <w:jc w:val="center"/>
        <w:rPr>
          <w:rFonts w:ascii="Times New Roman" w:hAnsi="Times New Roman" w:cs="Times New Roman"/>
          <w:b/>
          <w:i/>
          <w:sz w:val="28"/>
          <w:szCs w:val="28"/>
        </w:rPr>
      </w:pPr>
    </w:p>
    <w:p w:rsidR="00D96E33" w:rsidRPr="00556EF6" w:rsidRDefault="00D96E33" w:rsidP="007C39F5">
      <w:pPr>
        <w:spacing w:before="120" w:after="120" w:line="240" w:lineRule="auto"/>
        <w:jc w:val="center"/>
        <w:rPr>
          <w:rFonts w:ascii="Times New Roman" w:hAnsi="Times New Roman" w:cs="Times New Roman"/>
          <w:b/>
          <w:i/>
          <w:sz w:val="28"/>
          <w:szCs w:val="28"/>
        </w:rPr>
      </w:pPr>
    </w:p>
    <w:p w:rsidR="00804926" w:rsidRPr="00556EF6" w:rsidRDefault="00804926" w:rsidP="007C39F5">
      <w:pPr>
        <w:spacing w:before="120" w:after="120" w:line="240" w:lineRule="auto"/>
        <w:jc w:val="center"/>
        <w:rPr>
          <w:rFonts w:ascii="Times New Roman" w:hAnsi="Times New Roman" w:cs="Times New Roman"/>
          <w:b/>
          <w:i/>
          <w:sz w:val="28"/>
          <w:szCs w:val="28"/>
        </w:rPr>
      </w:pPr>
    </w:p>
    <w:p w:rsidR="002F44A9" w:rsidRPr="00556EF6" w:rsidRDefault="002F44A9" w:rsidP="007C39F5">
      <w:pPr>
        <w:spacing w:before="120" w:after="120" w:line="240" w:lineRule="auto"/>
        <w:jc w:val="both"/>
        <w:rPr>
          <w:rFonts w:ascii="Times New Roman" w:hAnsi="Times New Roman" w:cs="Times New Roman"/>
          <w:sz w:val="28"/>
          <w:szCs w:val="28"/>
        </w:rPr>
      </w:pPr>
    </w:p>
    <w:p w:rsidR="00A83695" w:rsidRPr="00556EF6" w:rsidRDefault="00A83695" w:rsidP="007C39F5">
      <w:pPr>
        <w:spacing w:before="120" w:after="120" w:line="240" w:lineRule="auto"/>
        <w:jc w:val="both"/>
        <w:rPr>
          <w:rFonts w:ascii="Times New Roman" w:hAnsi="Times New Roman" w:cs="Times New Roman"/>
          <w:sz w:val="28"/>
          <w:szCs w:val="28"/>
        </w:rPr>
      </w:pPr>
    </w:p>
    <w:p w:rsidR="00A83695" w:rsidRPr="00556EF6" w:rsidRDefault="00A83695" w:rsidP="007C39F5">
      <w:pPr>
        <w:spacing w:before="120" w:after="120" w:line="240" w:lineRule="auto"/>
        <w:jc w:val="both"/>
        <w:rPr>
          <w:rFonts w:ascii="Times New Roman" w:hAnsi="Times New Roman" w:cs="Times New Roman"/>
          <w:sz w:val="28"/>
          <w:szCs w:val="28"/>
        </w:rPr>
      </w:pPr>
    </w:p>
    <w:p w:rsidR="004A234E" w:rsidRPr="00556EF6" w:rsidRDefault="004A234E" w:rsidP="007C39F5">
      <w:pPr>
        <w:spacing w:before="120" w:after="120" w:line="240" w:lineRule="auto"/>
        <w:jc w:val="both"/>
        <w:rPr>
          <w:rFonts w:ascii="Times New Roman" w:hAnsi="Times New Roman" w:cs="Times New Roman"/>
          <w:sz w:val="28"/>
          <w:szCs w:val="28"/>
        </w:rPr>
      </w:pPr>
    </w:p>
    <w:p w:rsidR="004A234E" w:rsidRPr="00556EF6" w:rsidRDefault="004A234E" w:rsidP="007C39F5">
      <w:pPr>
        <w:spacing w:before="120" w:after="120" w:line="240" w:lineRule="auto"/>
        <w:jc w:val="both"/>
        <w:rPr>
          <w:rFonts w:ascii="Times New Roman" w:hAnsi="Times New Roman" w:cs="Times New Roman"/>
          <w:sz w:val="28"/>
          <w:szCs w:val="28"/>
        </w:rPr>
      </w:pPr>
    </w:p>
    <w:p w:rsidR="00A83695" w:rsidRPr="00556EF6" w:rsidRDefault="00D66F9F" w:rsidP="007C39F5">
      <w:pPr>
        <w:spacing w:before="120" w:after="120" w:line="240" w:lineRule="auto"/>
        <w:jc w:val="both"/>
        <w:rPr>
          <w:rFonts w:ascii="Times New Roman" w:hAnsi="Times New Roman" w:cs="Times New Roman"/>
          <w:sz w:val="28"/>
          <w:szCs w:val="28"/>
        </w:rPr>
      </w:pPr>
      <w:r w:rsidRPr="00556EF6">
        <w:rPr>
          <w:rFonts w:ascii="Times New Roman" w:hAnsi="Times New Roman" w:cs="Times New Roman"/>
          <w:b/>
          <w:i/>
          <w:noProof/>
          <w:sz w:val="28"/>
          <w:szCs w:val="28"/>
        </w:rPr>
        <mc:AlternateContent>
          <mc:Choice Requires="wps">
            <w:drawing>
              <wp:anchor distT="45720" distB="45720" distL="114300" distR="114300" simplePos="0" relativeHeight="251672576" behindDoc="0" locked="0" layoutInCell="1" allowOverlap="1" wp14:anchorId="70A72821" wp14:editId="57BB6835">
                <wp:simplePos x="0" y="0"/>
                <wp:positionH relativeFrom="column">
                  <wp:posOffset>705485</wp:posOffset>
                </wp:positionH>
                <wp:positionV relativeFrom="paragraph">
                  <wp:posOffset>191135</wp:posOffset>
                </wp:positionV>
                <wp:extent cx="4421505" cy="532130"/>
                <wp:effectExtent l="0" t="0" r="0" b="1270"/>
                <wp:wrapSquare wrapText="bothSides"/>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532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sidRPr="0043131B">
                              <w:rPr>
                                <w:rFonts w:ascii="Times New Roman" w:hAnsi="Times New Roman" w:cs="Times New Roman"/>
                                <w:b/>
                                <w:i/>
                                <w:color w:val="000000" w:themeColor="text1"/>
                                <w:sz w:val="28"/>
                                <w:szCs w:val="28"/>
                              </w:rPr>
                              <w:t>Hình 3.</w:t>
                            </w:r>
                            <w:r>
                              <w:rPr>
                                <w:rFonts w:ascii="Times New Roman" w:hAnsi="Times New Roman" w:cs="Times New Roman"/>
                                <w:b/>
                                <w:i/>
                                <w:color w:val="000000" w:themeColor="text1"/>
                                <w:sz w:val="28"/>
                                <w:szCs w:val="28"/>
                              </w:rPr>
                              <w:t>9</w:t>
                            </w:r>
                            <w:r w:rsidRPr="0043131B">
                              <w:rPr>
                                <w:rFonts w:ascii="Times New Roman" w:hAnsi="Times New Roman" w:cs="Times New Roman"/>
                                <w:b/>
                                <w:i/>
                                <w:color w:val="000000" w:themeColor="text1"/>
                                <w:sz w:val="28"/>
                                <w:szCs w:val="28"/>
                              </w:rPr>
                              <w:t>. Cây xanh trồng 2 bên đường vận chuyển</w:t>
                            </w:r>
                            <w:r>
                              <w:rPr>
                                <w:rFonts w:ascii="Times New Roman" w:hAnsi="Times New Roman" w:cs="Times New Roman"/>
                                <w:b/>
                                <w:i/>
                                <w:color w:val="000000" w:themeColor="text1"/>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2821" id="Text Box 2" o:spid="_x0000_s1067" type="#_x0000_t202" style="position:absolute;left:0;text-align:left;margin-left:55.55pt;margin-top:15.05pt;width:348.15pt;height:4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" filled="f" stroked="f">
                <v:textbo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sidRPr="0043131B">
                        <w:rPr>
                          <w:rFonts w:ascii="Times New Roman" w:hAnsi="Times New Roman" w:cs="Times New Roman"/>
                          <w:b/>
                          <w:i/>
                          <w:color w:val="000000" w:themeColor="text1"/>
                          <w:sz w:val="28"/>
                          <w:szCs w:val="28"/>
                        </w:rPr>
                        <w:t>Hình 3.</w:t>
                      </w:r>
                      <w:r>
                        <w:rPr>
                          <w:rFonts w:ascii="Times New Roman" w:hAnsi="Times New Roman" w:cs="Times New Roman"/>
                          <w:b/>
                          <w:i/>
                          <w:color w:val="000000" w:themeColor="text1"/>
                          <w:sz w:val="28"/>
                          <w:szCs w:val="28"/>
                        </w:rPr>
                        <w:t>9</w:t>
                      </w:r>
                      <w:r w:rsidRPr="0043131B">
                        <w:rPr>
                          <w:rFonts w:ascii="Times New Roman" w:hAnsi="Times New Roman" w:cs="Times New Roman"/>
                          <w:b/>
                          <w:i/>
                          <w:color w:val="000000" w:themeColor="text1"/>
                          <w:sz w:val="28"/>
                          <w:szCs w:val="28"/>
                        </w:rPr>
                        <w:t>. Cây xanh trồng 2 bên đường vận chuyển</w:t>
                      </w:r>
                      <w:r>
                        <w:rPr>
                          <w:rFonts w:ascii="Times New Roman" w:hAnsi="Times New Roman" w:cs="Times New Roman"/>
                          <w:b/>
                          <w:i/>
                          <w:color w:val="000000" w:themeColor="text1"/>
                          <w:sz w:val="28"/>
                          <w:szCs w:val="28"/>
                        </w:rPr>
                        <w:t xml:space="preserve"> </w:t>
                      </w:r>
                    </w:p>
                  </w:txbxContent>
                </v:textbox>
                <w10:wrap type="square"/>
              </v:shape>
            </w:pict>
          </mc:Fallback>
        </mc:AlternateContent>
      </w:r>
    </w:p>
    <w:p w:rsidR="00B36551" w:rsidRPr="00556EF6" w:rsidRDefault="00556EF6" w:rsidP="00556EF6">
      <w:pPr>
        <w:spacing w:before="120" w:after="120" w:line="240" w:lineRule="auto"/>
        <w:jc w:val="both"/>
        <w:rPr>
          <w:rFonts w:ascii="Times New Roman" w:hAnsi="Times New Roman" w:cs="Times New Roman"/>
          <w:b/>
          <w:bCs/>
          <w:sz w:val="28"/>
          <w:szCs w:val="28"/>
        </w:rPr>
      </w:pPr>
      <w:r w:rsidRPr="00556EF6">
        <w:rPr>
          <w:rFonts w:ascii="Times New Roman" w:hAnsi="Times New Roman" w:cs="Times New Roman"/>
          <w:b/>
          <w:i/>
          <w:noProof/>
          <w:sz w:val="28"/>
          <w:szCs w:val="28"/>
        </w:rPr>
        <w:lastRenderedPageBreak/>
        <mc:AlternateContent>
          <mc:Choice Requires="wps">
            <w:drawing>
              <wp:anchor distT="45720" distB="45720" distL="114300" distR="114300" simplePos="0" relativeHeight="251682816" behindDoc="0" locked="0" layoutInCell="1" allowOverlap="1" wp14:anchorId="03ADCD46" wp14:editId="3DA8A21D">
                <wp:simplePos x="0" y="0"/>
                <wp:positionH relativeFrom="column">
                  <wp:posOffset>431800</wp:posOffset>
                </wp:positionH>
                <wp:positionV relativeFrom="paragraph">
                  <wp:posOffset>2757805</wp:posOffset>
                </wp:positionV>
                <wp:extent cx="4421505" cy="532130"/>
                <wp:effectExtent l="0" t="0" r="0" b="127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1505" cy="532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Pr>
                                <w:rFonts w:ascii="Times New Roman" w:hAnsi="Times New Roman"/>
                                <w:b/>
                                <w:i/>
                                <w:color w:val="000000" w:themeColor="text1"/>
                                <w:sz w:val="28"/>
                                <w:szCs w:val="24"/>
                              </w:rPr>
                              <w:t>Hình 3.10</w:t>
                            </w:r>
                            <w:r w:rsidRPr="0043131B">
                              <w:rPr>
                                <w:rFonts w:ascii="Times New Roman" w:hAnsi="Times New Roman"/>
                                <w:b/>
                                <w:i/>
                                <w:color w:val="000000" w:themeColor="text1"/>
                                <w:sz w:val="28"/>
                                <w:szCs w:val="24"/>
                              </w:rPr>
                              <w:t>. Xe bồn tưới nước giảm bụi trên đường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DCD46" id="_x0000_s1068" type="#_x0000_t202" style="position:absolute;left:0;text-align:left;margin-left:34pt;margin-top:217.15pt;width:348.15pt;height:4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" filled="f" stroked="f">
                <v:textbo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Pr>
                          <w:rFonts w:ascii="Times New Roman" w:hAnsi="Times New Roman"/>
                          <w:b/>
                          <w:i/>
                          <w:color w:val="000000" w:themeColor="text1"/>
                          <w:sz w:val="28"/>
                          <w:szCs w:val="24"/>
                        </w:rPr>
                        <w:t>Hình 3.10</w:t>
                      </w:r>
                      <w:r w:rsidRPr="0043131B">
                        <w:rPr>
                          <w:rFonts w:ascii="Times New Roman" w:hAnsi="Times New Roman"/>
                          <w:b/>
                          <w:i/>
                          <w:color w:val="000000" w:themeColor="text1"/>
                          <w:sz w:val="28"/>
                          <w:szCs w:val="24"/>
                        </w:rPr>
                        <w:t>. Xe bồn tưới nước giảm bụi trên đường</w:t>
                      </w:r>
                    </w:p>
                  </w:txbxContent>
                </v:textbox>
                <w10:wrap type="square"/>
              </v:shape>
            </w:pict>
          </mc:Fallback>
        </mc:AlternateContent>
      </w:r>
      <w:r w:rsidR="00E238B6">
        <w:rPr>
          <w:rFonts w:ascii="Times New Roman" w:hAnsi="Times New Roman"/>
          <w:i/>
          <w:noProof/>
          <w:sz w:val="28"/>
          <w:szCs w:val="28"/>
        </w:rPr>
        <w:drawing>
          <wp:anchor distT="0" distB="0" distL="114300" distR="114300" simplePos="0" relativeHeight="251732992" behindDoc="0" locked="0" layoutInCell="1" allowOverlap="1">
            <wp:simplePos x="0" y="0"/>
            <wp:positionH relativeFrom="column">
              <wp:posOffset>132080</wp:posOffset>
            </wp:positionH>
            <wp:positionV relativeFrom="paragraph">
              <wp:posOffset>103505</wp:posOffset>
            </wp:positionV>
            <wp:extent cx="5050155" cy="2673350"/>
            <wp:effectExtent l="0" t="0" r="0" b="0"/>
            <wp:wrapTopAndBottom/>
            <wp:docPr id="15" name="Picture 33" descr="z4448322335143_4b34e6b612258afa915c2bf994fff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4448322335143_4b34e6b612258afa915c2bf994fffc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0155" cy="2673350"/>
                    </a:xfrm>
                    <a:prstGeom prst="rect">
                      <a:avLst/>
                    </a:prstGeom>
                    <a:noFill/>
                  </pic:spPr>
                </pic:pic>
              </a:graphicData>
            </a:graphic>
            <wp14:sizeRelH relativeFrom="page">
              <wp14:pctWidth>0</wp14:pctWidth>
            </wp14:sizeRelH>
            <wp14:sizeRelV relativeFrom="page">
              <wp14:pctHeight>0</wp14:pctHeight>
            </wp14:sizeRelV>
          </wp:anchor>
        </w:drawing>
      </w:r>
      <w:bookmarkStart w:id="29" w:name="_Toc105493205"/>
    </w:p>
    <w:p w:rsidR="00556EF6" w:rsidRDefault="00E238B6" w:rsidP="00AD3774">
      <w:pPr>
        <w:widowControl w:val="0"/>
        <w:tabs>
          <w:tab w:val="left" w:pos="2205"/>
        </w:tabs>
        <w:spacing w:before="120" w:after="120" w:line="240" w:lineRule="auto"/>
        <w:rPr>
          <w:rFonts w:ascii="Times New Roman" w:hAnsi="Times New Roman" w:cs="Times New Roman"/>
          <w:b/>
          <w:bCs/>
          <w:sz w:val="28"/>
          <w:szCs w:val="28"/>
        </w:rPr>
      </w:pPr>
      <w:r>
        <w:rPr>
          <w:rFonts w:ascii="Times New Roman" w:hAnsi="Times New Roman"/>
          <w:i/>
          <w:noProof/>
          <w:sz w:val="28"/>
          <w:szCs w:val="28"/>
        </w:rPr>
        <w:drawing>
          <wp:anchor distT="0" distB="0" distL="114300" distR="114300" simplePos="0" relativeHeight="251734016" behindDoc="0" locked="0" layoutInCell="1" allowOverlap="1">
            <wp:simplePos x="0" y="0"/>
            <wp:positionH relativeFrom="column">
              <wp:posOffset>855345</wp:posOffset>
            </wp:positionH>
            <wp:positionV relativeFrom="paragraph">
              <wp:posOffset>71120</wp:posOffset>
            </wp:positionV>
            <wp:extent cx="3910965" cy="2933700"/>
            <wp:effectExtent l="0" t="0" r="0" b="0"/>
            <wp:wrapTopAndBottom/>
            <wp:docPr id="5" name="Picture 35" descr="Đường nội m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ường nội mỏ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0965" cy="2933700"/>
                    </a:xfrm>
                    <a:prstGeom prst="rect">
                      <a:avLst/>
                    </a:prstGeom>
                    <a:noFill/>
                  </pic:spPr>
                </pic:pic>
              </a:graphicData>
            </a:graphic>
            <wp14:sizeRelH relativeFrom="page">
              <wp14:pctWidth>0</wp14:pctWidth>
            </wp14:sizeRelH>
            <wp14:sizeRelV relativeFrom="page">
              <wp14:pctHeight>0</wp14:pctHeight>
            </wp14:sizeRelV>
          </wp:anchor>
        </w:drawing>
      </w:r>
    </w:p>
    <w:p w:rsidR="00556EF6" w:rsidRDefault="00556EF6" w:rsidP="00AD3774">
      <w:pPr>
        <w:widowControl w:val="0"/>
        <w:tabs>
          <w:tab w:val="left" w:pos="2205"/>
        </w:tabs>
        <w:spacing w:before="120" w:after="120" w:line="240" w:lineRule="auto"/>
        <w:rPr>
          <w:rFonts w:ascii="Times New Roman" w:hAnsi="Times New Roman" w:cs="Times New Roman"/>
          <w:b/>
          <w:bCs/>
          <w:sz w:val="28"/>
          <w:szCs w:val="28"/>
        </w:rPr>
      </w:pPr>
      <w:r w:rsidRPr="00556EF6">
        <w:rPr>
          <w:rFonts w:ascii="Times New Roman" w:hAnsi="Times New Roman" w:cs="Times New Roman"/>
          <w:b/>
          <w:i/>
          <w:noProof/>
          <w:sz w:val="28"/>
          <w:szCs w:val="28"/>
        </w:rPr>
        <mc:AlternateContent>
          <mc:Choice Requires="wps">
            <w:drawing>
              <wp:anchor distT="45720" distB="45720" distL="114300" distR="114300" simplePos="0" relativeHeight="251670528" behindDoc="0" locked="0" layoutInCell="1" allowOverlap="1" wp14:anchorId="71FC8FD2" wp14:editId="01265FA8">
                <wp:simplePos x="0" y="0"/>
                <wp:positionH relativeFrom="column">
                  <wp:posOffset>100330</wp:posOffset>
                </wp:positionH>
                <wp:positionV relativeFrom="paragraph">
                  <wp:posOffset>2640994</wp:posOffset>
                </wp:positionV>
                <wp:extent cx="5253355" cy="532130"/>
                <wp:effectExtent l="0" t="0" r="0" b="1270"/>
                <wp:wrapNone/>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3355" cy="5321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sidRPr="0043131B">
                              <w:rPr>
                                <w:rFonts w:ascii="Times New Roman" w:hAnsi="Times New Roman"/>
                                <w:b/>
                                <w:i/>
                                <w:color w:val="000000" w:themeColor="text1"/>
                                <w:sz w:val="28"/>
                                <w:szCs w:val="24"/>
                              </w:rPr>
                              <w:t>H</w:t>
                            </w:r>
                            <w:r w:rsidRPr="00556EF6">
                              <w:rPr>
                                <w:rFonts w:ascii="Times New Roman" w:hAnsi="Times New Roman"/>
                                <w:i/>
                                <w:color w:val="000000" w:themeColor="text1"/>
                                <w:sz w:val="28"/>
                                <w:szCs w:val="24"/>
                              </w:rPr>
                              <w:t>ì</w:t>
                            </w:r>
                            <w:r w:rsidRPr="0043131B">
                              <w:rPr>
                                <w:rFonts w:ascii="Times New Roman" w:hAnsi="Times New Roman"/>
                                <w:b/>
                                <w:i/>
                                <w:color w:val="000000" w:themeColor="text1"/>
                                <w:sz w:val="28"/>
                                <w:szCs w:val="24"/>
                              </w:rPr>
                              <w:t>nh 3.</w:t>
                            </w:r>
                            <w:r>
                              <w:rPr>
                                <w:rFonts w:ascii="Times New Roman" w:hAnsi="Times New Roman"/>
                                <w:b/>
                                <w:i/>
                                <w:color w:val="000000" w:themeColor="text1"/>
                                <w:sz w:val="28"/>
                                <w:szCs w:val="24"/>
                              </w:rPr>
                              <w:t>11</w:t>
                            </w:r>
                            <w:r w:rsidRPr="0043131B">
                              <w:rPr>
                                <w:rFonts w:ascii="Times New Roman" w:hAnsi="Times New Roman"/>
                                <w:b/>
                                <w:i/>
                                <w:color w:val="000000" w:themeColor="text1"/>
                                <w:sz w:val="28"/>
                                <w:szCs w:val="24"/>
                              </w:rPr>
                              <w:t xml:space="preserve">. </w:t>
                            </w:r>
                            <w:r w:rsidRPr="00B46304">
                              <w:rPr>
                                <w:rFonts w:ascii="Times New Roman" w:hAnsi="Times New Roman"/>
                                <w:b/>
                                <w:i/>
                                <w:color w:val="000000" w:themeColor="text1"/>
                                <w:sz w:val="28"/>
                                <w:szCs w:val="24"/>
                              </w:rPr>
                              <w:t>Xe chở đất được che chắn bạt trước khi ra khỏi mỏ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C8FD2" id="_x0000_s1069" type="#_x0000_t202" style="position:absolute;margin-left:7.9pt;margin-top:207.95pt;width:413.65pt;height:41.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" filled="f" stroked="f">
                <v:textbox>
                  <w:txbxContent>
                    <w:p w:rsidR="00BC50D1" w:rsidRPr="00804926" w:rsidRDefault="00BC50D1" w:rsidP="00804926">
                      <w:pPr>
                        <w:spacing w:before="120" w:after="120" w:line="240" w:lineRule="auto"/>
                        <w:jc w:val="center"/>
                        <w:rPr>
                          <w:rFonts w:ascii="Times New Roman" w:hAnsi="Times New Roman" w:cs="Times New Roman"/>
                          <w:b/>
                          <w:i/>
                          <w:color w:val="000000" w:themeColor="text1"/>
                          <w:sz w:val="28"/>
                          <w:szCs w:val="28"/>
                        </w:rPr>
                      </w:pPr>
                      <w:r w:rsidRPr="0043131B">
                        <w:rPr>
                          <w:rFonts w:ascii="Times New Roman" w:hAnsi="Times New Roman"/>
                          <w:b/>
                          <w:i/>
                          <w:color w:val="000000" w:themeColor="text1"/>
                          <w:sz w:val="28"/>
                          <w:szCs w:val="24"/>
                        </w:rPr>
                        <w:t>H</w:t>
                      </w:r>
                      <w:r w:rsidRPr="00556EF6">
                        <w:rPr>
                          <w:rFonts w:ascii="Times New Roman" w:hAnsi="Times New Roman"/>
                          <w:i/>
                          <w:color w:val="000000" w:themeColor="text1"/>
                          <w:sz w:val="28"/>
                          <w:szCs w:val="24"/>
                        </w:rPr>
                        <w:t>ì</w:t>
                      </w:r>
                      <w:r w:rsidRPr="0043131B">
                        <w:rPr>
                          <w:rFonts w:ascii="Times New Roman" w:hAnsi="Times New Roman"/>
                          <w:b/>
                          <w:i/>
                          <w:color w:val="000000" w:themeColor="text1"/>
                          <w:sz w:val="28"/>
                          <w:szCs w:val="24"/>
                        </w:rPr>
                        <w:t>nh 3.</w:t>
                      </w:r>
                      <w:r>
                        <w:rPr>
                          <w:rFonts w:ascii="Times New Roman" w:hAnsi="Times New Roman"/>
                          <w:b/>
                          <w:i/>
                          <w:color w:val="000000" w:themeColor="text1"/>
                          <w:sz w:val="28"/>
                          <w:szCs w:val="24"/>
                        </w:rPr>
                        <w:t>11</w:t>
                      </w:r>
                      <w:r w:rsidRPr="0043131B">
                        <w:rPr>
                          <w:rFonts w:ascii="Times New Roman" w:hAnsi="Times New Roman"/>
                          <w:b/>
                          <w:i/>
                          <w:color w:val="000000" w:themeColor="text1"/>
                          <w:sz w:val="28"/>
                          <w:szCs w:val="24"/>
                        </w:rPr>
                        <w:t xml:space="preserve">. </w:t>
                      </w:r>
                      <w:r w:rsidRPr="00B46304">
                        <w:rPr>
                          <w:rFonts w:ascii="Times New Roman" w:hAnsi="Times New Roman"/>
                          <w:b/>
                          <w:i/>
                          <w:color w:val="000000" w:themeColor="text1"/>
                          <w:sz w:val="28"/>
                          <w:szCs w:val="24"/>
                        </w:rPr>
                        <w:t>Xe chở đất được che chắn bạt trước khi ra khỏi mỏ</w:t>
                      </w:r>
                    </w:p>
                  </w:txbxContent>
                </v:textbox>
              </v:shape>
            </w:pict>
          </mc:Fallback>
        </mc:AlternateContent>
      </w:r>
    </w:p>
    <w:p w:rsidR="001F39D0" w:rsidRPr="00556EF6" w:rsidRDefault="001F39D0" w:rsidP="00AD3774">
      <w:pPr>
        <w:widowControl w:val="0"/>
        <w:tabs>
          <w:tab w:val="left" w:pos="2205"/>
        </w:tabs>
        <w:spacing w:before="120" w:after="120" w:line="240" w:lineRule="auto"/>
        <w:rPr>
          <w:rFonts w:ascii="Times New Roman" w:hAnsi="Times New Roman" w:cs="Times New Roman"/>
          <w:b/>
          <w:bCs/>
          <w:sz w:val="28"/>
          <w:szCs w:val="28"/>
        </w:rPr>
      </w:pPr>
      <w:r w:rsidRPr="00556EF6">
        <w:rPr>
          <w:rFonts w:ascii="Times New Roman" w:hAnsi="Times New Roman" w:cs="Times New Roman"/>
          <w:b/>
          <w:bCs/>
          <w:sz w:val="28"/>
          <w:szCs w:val="28"/>
        </w:rPr>
        <w:t>3.3. CÔNG TRÌNH, BIỆN PHÁP LƯU GIỮ, XỬ LÝ CHẤT THẢI RẮN THÔNG THƯỜNG</w:t>
      </w:r>
      <w:bookmarkEnd w:id="29"/>
    </w:p>
    <w:p w:rsidR="002F7C3F" w:rsidRPr="00556EF6" w:rsidRDefault="00750B3A" w:rsidP="00AD3774">
      <w:pPr>
        <w:pStyle w:val="Heading3"/>
        <w:spacing w:before="120" w:after="120" w:line="240" w:lineRule="auto"/>
        <w:rPr>
          <w:rFonts w:ascii="Times New Roman" w:hAnsi="Times New Roman" w:cs="Times New Roman"/>
          <w:b/>
          <w:color w:val="auto"/>
          <w:sz w:val="28"/>
          <w:szCs w:val="28"/>
        </w:rPr>
      </w:pPr>
      <w:bookmarkStart w:id="30" w:name="_Toc105493206"/>
      <w:r w:rsidRPr="00556EF6">
        <w:rPr>
          <w:rFonts w:ascii="Times New Roman" w:hAnsi="Times New Roman" w:cs="Times New Roman"/>
          <w:b/>
          <w:color w:val="auto"/>
          <w:sz w:val="28"/>
          <w:szCs w:val="28"/>
        </w:rPr>
        <w:t>3.3.1</w:t>
      </w:r>
      <w:r w:rsidR="002F7C3F" w:rsidRPr="00556EF6">
        <w:rPr>
          <w:rFonts w:ascii="Times New Roman" w:hAnsi="Times New Roman" w:cs="Times New Roman"/>
          <w:b/>
          <w:color w:val="auto"/>
          <w:sz w:val="28"/>
          <w:szCs w:val="28"/>
        </w:rPr>
        <w:t>. Chất thải rắn sinh hoạt:</w:t>
      </w:r>
      <w:bookmarkEnd w:id="30"/>
    </w:p>
    <w:p w:rsidR="002F7C3F" w:rsidRPr="00556EF6" w:rsidRDefault="002F7C3F"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ab/>
      </w:r>
      <w:r w:rsidRPr="00556EF6">
        <w:rPr>
          <w:rFonts w:ascii="Times New Roman" w:hAnsi="Times New Roman" w:cs="Times New Roman"/>
          <w:i/>
          <w:sz w:val="28"/>
          <w:szCs w:val="28"/>
        </w:rPr>
        <w:t>-</w:t>
      </w:r>
      <w:r w:rsidRPr="00556EF6">
        <w:rPr>
          <w:rFonts w:ascii="Times New Roman" w:hAnsi="Times New Roman" w:cs="Times New Roman"/>
          <w:sz w:val="28"/>
          <w:szCs w:val="28"/>
        </w:rPr>
        <w:t xml:space="preserve"> </w:t>
      </w:r>
      <w:r w:rsidRPr="00556EF6">
        <w:rPr>
          <w:rFonts w:ascii="Times New Roman" w:hAnsi="Times New Roman" w:cs="Times New Roman"/>
          <w:i/>
          <w:sz w:val="28"/>
          <w:szCs w:val="28"/>
        </w:rPr>
        <w:t>Nguồn phát sinh</w:t>
      </w:r>
      <w:r w:rsidRPr="00556EF6">
        <w:rPr>
          <w:rFonts w:ascii="Times New Roman" w:hAnsi="Times New Roman" w:cs="Times New Roman"/>
          <w:sz w:val="28"/>
          <w:szCs w:val="28"/>
        </w:rPr>
        <w:t>: từ hoạt động sinh hoạt, ăn uống của công nhân, nhân viên làm việc tại văn phòng mỏ.</w:t>
      </w:r>
    </w:p>
    <w:p w:rsidR="00AB0A60" w:rsidRPr="00556EF6" w:rsidRDefault="002F7C3F"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tab/>
        <w:t>- Thành phần</w:t>
      </w:r>
      <w:r w:rsidR="00AB0A60" w:rsidRPr="00556EF6">
        <w:rPr>
          <w:rFonts w:ascii="Times New Roman" w:hAnsi="Times New Roman" w:cs="Times New Roman"/>
          <w:i/>
          <w:sz w:val="28"/>
          <w:szCs w:val="28"/>
        </w:rPr>
        <w:t>:</w:t>
      </w:r>
    </w:p>
    <w:p w:rsidR="00AB0A60" w:rsidRPr="00556EF6" w:rsidRDefault="002F7C3F" w:rsidP="00AD3774">
      <w:pPr>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Các chất khó phân huỷ như túi nilon đựng sản phẩ</w:t>
      </w:r>
      <w:r w:rsidR="00AB0A60" w:rsidRPr="00556EF6">
        <w:rPr>
          <w:rFonts w:ascii="Times New Roman" w:hAnsi="Times New Roman" w:cs="Times New Roman"/>
          <w:sz w:val="28"/>
          <w:szCs w:val="28"/>
        </w:rPr>
        <w:t>m;</w:t>
      </w:r>
    </w:p>
    <w:p w:rsidR="002F7C3F" w:rsidRPr="00556EF6" w:rsidRDefault="002F7C3F" w:rsidP="00AD3774">
      <w:pPr>
        <w:spacing w:before="120" w:after="120" w:line="240" w:lineRule="auto"/>
        <w:ind w:firstLine="851"/>
        <w:jc w:val="both"/>
        <w:rPr>
          <w:rFonts w:ascii="Times New Roman" w:hAnsi="Times New Roman" w:cs="Times New Roman"/>
          <w:sz w:val="28"/>
          <w:szCs w:val="28"/>
        </w:rPr>
      </w:pPr>
      <w:r w:rsidRPr="00556EF6">
        <w:rPr>
          <w:rFonts w:ascii="Times New Roman" w:hAnsi="Times New Roman" w:cs="Times New Roman"/>
          <w:sz w:val="28"/>
          <w:szCs w:val="28"/>
        </w:rPr>
        <w:t>+ Các thùng, hộp carton, giấy sản phẩm có khả năng tái chế lại được.</w:t>
      </w:r>
    </w:p>
    <w:p w:rsidR="00AE29A3" w:rsidRPr="00556EF6" w:rsidRDefault="002F7C3F"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i/>
          <w:sz w:val="28"/>
          <w:szCs w:val="28"/>
        </w:rPr>
        <w:tab/>
        <w:t>- Khối lượng:</w:t>
      </w:r>
      <w:r w:rsidR="00AE29A3" w:rsidRPr="00556EF6">
        <w:rPr>
          <w:rFonts w:ascii="Times New Roman" w:hAnsi="Times New Roman" w:cs="Times New Roman"/>
          <w:sz w:val="28"/>
          <w:szCs w:val="28"/>
        </w:rPr>
        <w:t xml:space="preserve"> khoả</w:t>
      </w:r>
      <w:r w:rsidR="008956DE" w:rsidRPr="00556EF6">
        <w:rPr>
          <w:rFonts w:ascii="Times New Roman" w:hAnsi="Times New Roman" w:cs="Times New Roman"/>
          <w:sz w:val="28"/>
          <w:szCs w:val="28"/>
        </w:rPr>
        <w:t>ng 3</w:t>
      </w:r>
      <w:r w:rsidR="00AE29A3" w:rsidRPr="00556EF6">
        <w:rPr>
          <w:rFonts w:ascii="Times New Roman" w:hAnsi="Times New Roman" w:cs="Times New Roman"/>
          <w:sz w:val="28"/>
          <w:szCs w:val="28"/>
        </w:rPr>
        <w:t xml:space="preserve"> kg/ngày (định mức 0,3kg/người/ngày; số lượ</w:t>
      </w:r>
      <w:r w:rsidR="00C311ED" w:rsidRPr="00556EF6">
        <w:rPr>
          <w:rFonts w:ascii="Times New Roman" w:hAnsi="Times New Roman" w:cs="Times New Roman"/>
          <w:sz w:val="28"/>
          <w:szCs w:val="28"/>
        </w:rPr>
        <w:t xml:space="preserve">ng </w:t>
      </w:r>
      <w:r w:rsidR="008956DE" w:rsidRPr="00556EF6">
        <w:rPr>
          <w:rFonts w:ascii="Times New Roman" w:hAnsi="Times New Roman" w:cs="Times New Roman"/>
          <w:sz w:val="28"/>
          <w:szCs w:val="28"/>
        </w:rPr>
        <w:t>10</w:t>
      </w:r>
      <w:r w:rsidR="00AE29A3" w:rsidRPr="00556EF6">
        <w:rPr>
          <w:rFonts w:ascii="Times New Roman" w:hAnsi="Times New Roman" w:cs="Times New Roman"/>
          <w:sz w:val="28"/>
          <w:szCs w:val="28"/>
        </w:rPr>
        <w:t xml:space="preserve"> người)</w:t>
      </w:r>
      <w:r w:rsidR="006244B8" w:rsidRPr="00556EF6">
        <w:rPr>
          <w:rFonts w:ascii="Times New Roman" w:hAnsi="Times New Roman" w:cs="Times New Roman"/>
          <w:sz w:val="28"/>
          <w:szCs w:val="28"/>
        </w:rPr>
        <w:t>.</w:t>
      </w:r>
      <w:r w:rsidR="00961573" w:rsidRPr="00556EF6">
        <w:rPr>
          <w:rFonts w:ascii="Times New Roman" w:eastAsia="Arial" w:hAnsi="Times New Roman" w:cs="Times New Roman"/>
          <w:sz w:val="28"/>
          <w:szCs w:val="28"/>
        </w:rPr>
        <w:t xml:space="preserve"> </w:t>
      </w:r>
      <w:r w:rsidR="006244B8" w:rsidRPr="00556EF6">
        <w:rPr>
          <w:rFonts w:ascii="Times New Roman" w:eastAsia="Arial" w:hAnsi="Times New Roman" w:cs="Times New Roman"/>
          <w:sz w:val="28"/>
          <w:szCs w:val="28"/>
        </w:rPr>
        <w:t>K</w:t>
      </w:r>
      <w:r w:rsidR="006244B8" w:rsidRPr="00556EF6">
        <w:rPr>
          <w:rFonts w:ascii="Times New Roman" w:eastAsia="Arial" w:hAnsi="Times New Roman" w:cs="Times New Roman"/>
          <w:bCs/>
          <w:sz w:val="28"/>
          <w:szCs w:val="28"/>
        </w:rPr>
        <w:t xml:space="preserve">hối lượng trung bình </w:t>
      </w:r>
      <w:r w:rsidR="008956DE" w:rsidRPr="00556EF6">
        <w:rPr>
          <w:rFonts w:ascii="Times New Roman" w:eastAsia="Arial" w:hAnsi="Times New Roman" w:cs="Times New Roman"/>
          <w:bCs/>
          <w:sz w:val="28"/>
          <w:szCs w:val="28"/>
        </w:rPr>
        <w:t>78</w:t>
      </w:r>
      <w:r w:rsidR="006244B8" w:rsidRPr="00556EF6">
        <w:rPr>
          <w:rFonts w:ascii="Times New Roman" w:eastAsia="Times New Roman" w:hAnsi="Times New Roman" w:cs="Times New Roman"/>
          <w:bCs/>
          <w:sz w:val="28"/>
          <w:szCs w:val="28"/>
        </w:rPr>
        <w:t>kg/tháng,</w:t>
      </w:r>
      <w:r w:rsidR="00961573" w:rsidRPr="00556EF6">
        <w:rPr>
          <w:rFonts w:ascii="Times New Roman" w:eastAsia="Arial" w:hAnsi="Times New Roman" w:cs="Times New Roman"/>
          <w:bCs/>
          <w:sz w:val="28"/>
          <w:szCs w:val="28"/>
        </w:rPr>
        <w:t xml:space="preserve"> </w:t>
      </w:r>
      <w:r w:rsidR="006244B8" w:rsidRPr="00556EF6">
        <w:rPr>
          <w:rFonts w:ascii="Times New Roman" w:eastAsia="Arial" w:hAnsi="Times New Roman" w:cs="Times New Roman"/>
          <w:bCs/>
          <w:sz w:val="28"/>
          <w:szCs w:val="28"/>
        </w:rPr>
        <w:t xml:space="preserve">khoảng </w:t>
      </w:r>
      <w:r w:rsidR="008956DE" w:rsidRPr="00556EF6">
        <w:rPr>
          <w:rFonts w:ascii="Times New Roman" w:eastAsia="Times New Roman" w:hAnsi="Times New Roman" w:cs="Times New Roman"/>
          <w:bCs/>
          <w:sz w:val="28"/>
          <w:szCs w:val="28"/>
        </w:rPr>
        <w:t>936</w:t>
      </w:r>
      <w:r w:rsidR="00961573" w:rsidRPr="00556EF6">
        <w:rPr>
          <w:rFonts w:ascii="Times New Roman" w:eastAsia="Times New Roman" w:hAnsi="Times New Roman" w:cs="Times New Roman"/>
          <w:bCs/>
          <w:sz w:val="28"/>
          <w:szCs w:val="28"/>
        </w:rPr>
        <w:t xml:space="preserve"> kg/năm.</w:t>
      </w:r>
    </w:p>
    <w:p w:rsidR="00556EF6" w:rsidRDefault="00556EF6" w:rsidP="00AD3774">
      <w:pPr>
        <w:spacing w:before="120" w:after="120" w:line="240" w:lineRule="auto"/>
        <w:ind w:firstLine="567"/>
        <w:jc w:val="both"/>
        <w:rPr>
          <w:rFonts w:ascii="Times New Roman" w:hAnsi="Times New Roman" w:cs="Times New Roman"/>
          <w:i/>
          <w:sz w:val="28"/>
          <w:szCs w:val="28"/>
        </w:rPr>
      </w:pPr>
    </w:p>
    <w:p w:rsidR="002F7C3F" w:rsidRPr="00556EF6" w:rsidRDefault="002F7C3F" w:rsidP="00AD3774">
      <w:pPr>
        <w:spacing w:before="120" w:after="120" w:line="240" w:lineRule="auto"/>
        <w:ind w:firstLine="567"/>
        <w:jc w:val="both"/>
        <w:rPr>
          <w:rFonts w:ascii="Times New Roman" w:hAnsi="Times New Roman" w:cs="Times New Roman"/>
          <w:i/>
          <w:sz w:val="28"/>
          <w:szCs w:val="28"/>
        </w:rPr>
      </w:pPr>
      <w:r w:rsidRPr="00556EF6">
        <w:rPr>
          <w:rFonts w:ascii="Times New Roman" w:hAnsi="Times New Roman" w:cs="Times New Roman"/>
          <w:i/>
          <w:sz w:val="28"/>
          <w:szCs w:val="28"/>
        </w:rPr>
        <w:lastRenderedPageBreak/>
        <w:tab/>
        <w:t>- Công trình lưu giữ chất thải rắn sinh hoạt:</w:t>
      </w:r>
    </w:p>
    <w:p w:rsidR="00800EAD" w:rsidRPr="00556EF6" w:rsidRDefault="00800EAD" w:rsidP="00AD3774">
      <w:pPr>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Times New Roman" w:hAnsi="Times New Roman" w:cs="Times New Roman"/>
          <w:sz w:val="28"/>
          <w:szCs w:val="28"/>
        </w:rPr>
        <w:t xml:space="preserve">+ </w:t>
      </w:r>
      <w:r w:rsidRPr="00556EF6">
        <w:rPr>
          <w:rFonts w:ascii="Times New Roman" w:eastAsia="MS Mincho" w:hAnsi="Times New Roman" w:cs="Times New Roman"/>
          <w:sz w:val="28"/>
          <w:szCs w:val="28"/>
          <w:lang w:val="pt-BR"/>
        </w:rPr>
        <w:t xml:space="preserve">Thiết bị lưu chứa: </w:t>
      </w:r>
      <w:r w:rsidR="00C26C29" w:rsidRPr="00556EF6">
        <w:rPr>
          <w:rFonts w:ascii="Times New Roman" w:eastAsia="MS Mincho" w:hAnsi="Times New Roman" w:cs="Times New Roman"/>
          <w:sz w:val="28"/>
          <w:szCs w:val="28"/>
          <w:lang w:val="pt-BR"/>
        </w:rPr>
        <w:t>sử dụng t</w:t>
      </w:r>
      <w:r w:rsidRPr="00556EF6">
        <w:rPr>
          <w:rFonts w:ascii="Times New Roman" w:eastAsia="MS Mincho" w:hAnsi="Times New Roman" w:cs="Times New Roman"/>
          <w:sz w:val="28"/>
          <w:szCs w:val="28"/>
          <w:lang w:val="pt-BR"/>
        </w:rPr>
        <w:t>hùng nhựa HDPE 120 lít, kích thước dài x rộng x cao = 56 x 46,5 x 94,6 cm. Số lượng 3 thùng.</w:t>
      </w:r>
    </w:p>
    <w:p w:rsidR="006E50CD" w:rsidRPr="00556EF6" w:rsidRDefault="00800EAD" w:rsidP="00AD3774">
      <w:pPr>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Khu vực lưu chứa: Bố trí thùng rác tại </w:t>
      </w:r>
      <w:r w:rsidRPr="00556EF6">
        <w:rPr>
          <w:rFonts w:ascii="Times New Roman" w:hAnsi="Times New Roman" w:cs="Times New Roman"/>
          <w:sz w:val="28"/>
          <w:szCs w:val="28"/>
          <w:lang w:val="pt-BR"/>
        </w:rPr>
        <w:t>khu vực nhà vệ sinh, văn phòng làm việc, nhà điều hành</w:t>
      </w:r>
      <w:r w:rsidRPr="00556EF6">
        <w:rPr>
          <w:rFonts w:ascii="Times New Roman" w:eastAsia="MS Mincho" w:hAnsi="Times New Roman" w:cs="Times New Roman"/>
          <w:sz w:val="28"/>
          <w:szCs w:val="28"/>
          <w:lang w:val="pt-BR"/>
        </w:rPr>
        <w:t xml:space="preserve">. Định kỳ </w:t>
      </w:r>
      <w:r w:rsidR="0014550B" w:rsidRPr="00556EF6">
        <w:rPr>
          <w:rFonts w:ascii="Times New Roman" w:eastAsia="MS Mincho" w:hAnsi="Times New Roman" w:cs="Times New Roman"/>
          <w:sz w:val="28"/>
          <w:szCs w:val="28"/>
          <w:lang w:val="pt-BR"/>
        </w:rPr>
        <w:t>2</w:t>
      </w:r>
      <w:r w:rsidRPr="00556EF6">
        <w:rPr>
          <w:rFonts w:ascii="Times New Roman" w:eastAsia="MS Mincho" w:hAnsi="Times New Roman" w:cs="Times New Roman"/>
          <w:sz w:val="28"/>
          <w:szCs w:val="28"/>
          <w:lang w:val="pt-BR"/>
        </w:rPr>
        <w:t xml:space="preserve"> </w:t>
      </w:r>
      <w:r w:rsidR="0014550B" w:rsidRPr="00556EF6">
        <w:rPr>
          <w:rFonts w:ascii="Times New Roman" w:eastAsia="MS Mincho" w:hAnsi="Times New Roman" w:cs="Times New Roman"/>
          <w:sz w:val="28"/>
          <w:szCs w:val="28"/>
          <w:lang w:val="pt-BR"/>
        </w:rPr>
        <w:t>lần</w:t>
      </w:r>
      <w:r w:rsidRPr="00556EF6">
        <w:rPr>
          <w:rFonts w:ascii="Times New Roman" w:eastAsia="MS Mincho" w:hAnsi="Times New Roman" w:cs="Times New Roman"/>
          <w:sz w:val="28"/>
          <w:szCs w:val="28"/>
          <w:lang w:val="pt-BR"/>
        </w:rPr>
        <w:t>/</w:t>
      </w:r>
      <w:r w:rsidR="0014550B" w:rsidRPr="00556EF6">
        <w:rPr>
          <w:rFonts w:ascii="Times New Roman" w:eastAsia="MS Mincho" w:hAnsi="Times New Roman" w:cs="Times New Roman"/>
          <w:sz w:val="28"/>
          <w:szCs w:val="28"/>
          <w:lang w:val="pt-BR"/>
        </w:rPr>
        <w:t>tuần</w:t>
      </w:r>
      <w:r w:rsidRPr="00556EF6">
        <w:rPr>
          <w:rFonts w:ascii="Times New Roman" w:eastAsia="MS Mincho" w:hAnsi="Times New Roman" w:cs="Times New Roman"/>
          <w:sz w:val="28"/>
          <w:szCs w:val="28"/>
          <w:lang w:val="pt-BR"/>
        </w:rPr>
        <w:t xml:space="preserve"> đơn vị thu gom rác sẽ tới thu gom và vận chuyển đem đi xử lý theo đúng quy định</w:t>
      </w:r>
      <w:r w:rsidR="00C26C29" w:rsidRPr="00556EF6">
        <w:rPr>
          <w:rFonts w:ascii="Times New Roman" w:eastAsia="MS Mincho" w:hAnsi="Times New Roman" w:cs="Times New Roman"/>
          <w:sz w:val="28"/>
          <w:szCs w:val="28"/>
          <w:lang w:val="pt-BR"/>
        </w:rPr>
        <w:t xml:space="preserve"> </w:t>
      </w:r>
      <w:r w:rsidRPr="00556EF6">
        <w:rPr>
          <w:rFonts w:ascii="Times New Roman" w:eastAsia="MS Mincho" w:hAnsi="Times New Roman" w:cs="Times New Roman"/>
          <w:sz w:val="28"/>
          <w:szCs w:val="28"/>
          <w:lang w:val="pt-BR"/>
        </w:rPr>
        <w:t>.</w:t>
      </w:r>
    </w:p>
    <w:p w:rsidR="00150095" w:rsidRPr="00556EF6" w:rsidRDefault="00150095" w:rsidP="00AD3774">
      <w:pPr>
        <w:spacing w:before="120" w:after="120" w:line="240" w:lineRule="auto"/>
        <w:ind w:firstLine="567"/>
        <w:jc w:val="both"/>
        <w:rPr>
          <w:rFonts w:ascii="Times New Roman" w:eastAsia="MS Mincho" w:hAnsi="Times New Roman" w:cs="Times New Roman"/>
          <w:bCs/>
          <w:sz w:val="28"/>
          <w:szCs w:val="28"/>
          <w:lang w:eastAsia="ja-JP"/>
        </w:rPr>
      </w:pPr>
      <w:r w:rsidRPr="00556EF6">
        <w:rPr>
          <w:rFonts w:ascii="Times New Roman" w:eastAsia="Times New Roman" w:hAnsi="Times New Roman" w:cs="Times New Roman"/>
          <w:i/>
          <w:sz w:val="28"/>
          <w:szCs w:val="28"/>
          <w:lang w:val="nl-NL"/>
        </w:rPr>
        <w:t xml:space="preserve">- </w:t>
      </w:r>
      <w:r w:rsidRPr="00556EF6">
        <w:rPr>
          <w:rFonts w:ascii="Times New Roman" w:eastAsia="Times New Roman" w:hAnsi="Times New Roman" w:cs="Times New Roman"/>
          <w:i/>
          <w:sz w:val="28"/>
          <w:szCs w:val="28"/>
          <w:u w:val="single"/>
          <w:lang w:val="nl-NL"/>
        </w:rPr>
        <w:t>Đơn vị thu gom, xử lý chất thải</w:t>
      </w:r>
      <w:r w:rsidRPr="00556EF6">
        <w:rPr>
          <w:rFonts w:ascii="Times New Roman" w:eastAsia="Times New Roman" w:hAnsi="Times New Roman" w:cs="Times New Roman"/>
          <w:i/>
          <w:sz w:val="28"/>
          <w:szCs w:val="28"/>
          <w:lang w:val="nl-NL"/>
        </w:rPr>
        <w:t xml:space="preserve">: </w:t>
      </w:r>
    </w:p>
    <w:p w:rsidR="00150095" w:rsidRPr="00556EF6" w:rsidRDefault="00150095" w:rsidP="00AD3774">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Cs/>
          <w:i/>
          <w:sz w:val="28"/>
          <w:szCs w:val="28"/>
          <w:lang w:eastAsia="ja-JP"/>
        </w:rPr>
        <w:t xml:space="preserve">+ </w:t>
      </w:r>
      <w:r w:rsidRPr="00556EF6">
        <w:rPr>
          <w:rFonts w:ascii="Times New Roman" w:eastAsia="MS Mincho" w:hAnsi="Times New Roman" w:cs="Times New Roman"/>
          <w:bCs/>
          <w:sz w:val="28"/>
          <w:szCs w:val="28"/>
          <w:lang w:eastAsia="ja-JP"/>
        </w:rPr>
        <w:t xml:space="preserve">Đơn vị thu gom, xử lý: </w:t>
      </w:r>
      <w:r w:rsidRPr="00556EF6">
        <w:rPr>
          <w:rFonts w:ascii="Times New Roman" w:eastAsia="Times New Roman" w:hAnsi="Times New Roman" w:cs="Times New Roman"/>
          <w:sz w:val="28"/>
          <w:szCs w:val="28"/>
          <w:lang w:val="nl-NL"/>
        </w:rPr>
        <w:t>Công ty TNHH Môi trường Khánh Minh Khoa</w:t>
      </w:r>
    </w:p>
    <w:p w:rsidR="00150095" w:rsidRPr="00556EF6" w:rsidRDefault="00150095" w:rsidP="00AD3774">
      <w:pPr>
        <w:spacing w:before="120" w:after="120" w:line="240" w:lineRule="auto"/>
        <w:ind w:firstLine="567"/>
        <w:jc w:val="both"/>
        <w:rPr>
          <w:rFonts w:ascii="Times New Roman" w:eastAsia="MS Mincho" w:hAnsi="Times New Roman" w:cs="Times New Roman"/>
          <w:iCs/>
          <w:sz w:val="28"/>
          <w:szCs w:val="28"/>
          <w:shd w:val="clear" w:color="auto" w:fill="FFFFFF"/>
          <w:lang w:eastAsia="ja-JP"/>
        </w:rPr>
      </w:pPr>
      <w:r w:rsidRPr="00556EF6">
        <w:rPr>
          <w:rFonts w:ascii="Times New Roman" w:eastAsia="MS Mincho" w:hAnsi="Times New Roman" w:cs="Times New Roman"/>
          <w:sz w:val="28"/>
          <w:szCs w:val="28"/>
          <w:lang w:eastAsia="ja-JP"/>
        </w:rPr>
        <w:t xml:space="preserve">+ Địa chỉ: </w:t>
      </w:r>
      <w:r w:rsidRPr="00556EF6">
        <w:rPr>
          <w:rFonts w:ascii="Times New Roman" w:eastAsia="MS Mincho" w:hAnsi="Times New Roman" w:cs="Times New Roman"/>
          <w:iCs/>
          <w:sz w:val="28"/>
          <w:szCs w:val="28"/>
          <w:shd w:val="clear" w:color="auto" w:fill="FFFFFF"/>
          <w:lang w:eastAsia="ja-JP"/>
        </w:rPr>
        <w:t>Kp. Bình Thung 2, P. Bình An, TP. Dĩ An, Bình Dương.</w:t>
      </w:r>
    </w:p>
    <w:p w:rsidR="00150095" w:rsidRPr="00556EF6" w:rsidRDefault="00E238B6" w:rsidP="00AD3774">
      <w:pPr>
        <w:spacing w:before="120" w:after="120" w:line="24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95104" behindDoc="0" locked="0" layoutInCell="1" allowOverlap="1">
            <wp:simplePos x="0" y="0"/>
            <wp:positionH relativeFrom="column">
              <wp:posOffset>791210</wp:posOffset>
            </wp:positionH>
            <wp:positionV relativeFrom="paragraph">
              <wp:posOffset>461645</wp:posOffset>
            </wp:positionV>
            <wp:extent cx="4391025" cy="3293745"/>
            <wp:effectExtent l="0" t="0" r="9525" b="1905"/>
            <wp:wrapNone/>
            <wp:docPr id="9" name="Picture 9" descr="z4380264076156_177fe85cc516992c71485d50f2844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4380264076156_177fe85cc516992c71485d50f2844b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1025" cy="3293745"/>
                    </a:xfrm>
                    <a:prstGeom prst="rect">
                      <a:avLst/>
                    </a:prstGeom>
                    <a:noFill/>
                  </pic:spPr>
                </pic:pic>
              </a:graphicData>
            </a:graphic>
            <wp14:sizeRelH relativeFrom="page">
              <wp14:pctWidth>0</wp14:pctWidth>
            </wp14:sizeRelH>
            <wp14:sizeRelV relativeFrom="page">
              <wp14:pctHeight>0</wp14:pctHeight>
            </wp14:sizeRelV>
          </wp:anchor>
        </w:drawing>
      </w:r>
      <w:r w:rsidR="00150095" w:rsidRPr="00556EF6">
        <w:rPr>
          <w:rFonts w:ascii="Times New Roman" w:eastAsia="MS Mincho" w:hAnsi="Times New Roman" w:cs="Times New Roman"/>
          <w:iCs/>
          <w:sz w:val="28"/>
          <w:szCs w:val="28"/>
          <w:shd w:val="clear" w:color="auto" w:fill="FFFFFF"/>
          <w:lang w:eastAsia="ja-JP"/>
        </w:rPr>
        <w:t xml:space="preserve">+ Hợp đồng: </w:t>
      </w:r>
      <w:r w:rsidR="00150095" w:rsidRPr="00556EF6">
        <w:rPr>
          <w:rFonts w:ascii="Times New Roman" w:eastAsia="MS Mincho" w:hAnsi="Times New Roman" w:cs="Times New Roman"/>
          <w:sz w:val="28"/>
          <w:szCs w:val="28"/>
          <w:lang w:eastAsia="ja-JP"/>
        </w:rPr>
        <w:t>số</w:t>
      </w:r>
      <w:r w:rsidR="00556EF6" w:rsidRPr="00556EF6">
        <w:rPr>
          <w:rFonts w:ascii="Times New Roman" w:eastAsia="MS Mincho" w:hAnsi="Times New Roman" w:cs="Times New Roman"/>
          <w:sz w:val="28"/>
          <w:szCs w:val="28"/>
          <w:lang w:eastAsia="ja-JP"/>
        </w:rPr>
        <w:t>138/HĐ</w:t>
      </w:r>
      <w:r w:rsidR="00150095" w:rsidRPr="00556EF6">
        <w:rPr>
          <w:rFonts w:ascii="Times New Roman" w:eastAsia="MS Mincho" w:hAnsi="Times New Roman" w:cs="Times New Roman"/>
          <w:sz w:val="28"/>
          <w:szCs w:val="28"/>
          <w:lang w:eastAsia="ja-JP"/>
        </w:rPr>
        <w:t>KT/</w:t>
      </w:r>
      <w:r w:rsidR="006C1412" w:rsidRPr="00556EF6">
        <w:rPr>
          <w:rFonts w:ascii="Times New Roman" w:eastAsia="MS Mincho" w:hAnsi="Times New Roman" w:cs="Times New Roman"/>
          <w:sz w:val="28"/>
          <w:szCs w:val="28"/>
          <w:lang w:eastAsia="ja-JP"/>
        </w:rPr>
        <w:t>VC</w:t>
      </w:r>
      <w:r w:rsidR="00556EF6" w:rsidRPr="00556EF6">
        <w:rPr>
          <w:rFonts w:ascii="Times New Roman" w:eastAsia="MS Mincho" w:hAnsi="Times New Roman" w:cs="Times New Roman"/>
          <w:sz w:val="28"/>
          <w:szCs w:val="28"/>
          <w:lang w:eastAsia="ja-JP"/>
        </w:rPr>
        <w:t>2023</w:t>
      </w:r>
      <w:r w:rsidR="00150095" w:rsidRPr="00556EF6">
        <w:rPr>
          <w:rFonts w:ascii="Times New Roman" w:eastAsia="MS Mincho" w:hAnsi="Times New Roman" w:cs="Times New Roman"/>
          <w:sz w:val="28"/>
          <w:szCs w:val="28"/>
          <w:lang w:eastAsia="ja-JP"/>
        </w:rPr>
        <w:t xml:space="preserve"> ng</w:t>
      </w:r>
      <w:r w:rsidR="006C1412" w:rsidRPr="00556EF6">
        <w:rPr>
          <w:rFonts w:ascii="Times New Roman" w:eastAsia="MS Mincho" w:hAnsi="Times New Roman" w:cs="Times New Roman"/>
          <w:sz w:val="28"/>
          <w:szCs w:val="28"/>
          <w:lang w:eastAsia="ja-JP"/>
        </w:rPr>
        <w:t>ày 15</w:t>
      </w:r>
      <w:r w:rsidR="00556EF6" w:rsidRPr="00556EF6">
        <w:rPr>
          <w:rFonts w:ascii="Times New Roman" w:eastAsia="MS Mincho" w:hAnsi="Times New Roman" w:cs="Times New Roman"/>
          <w:sz w:val="28"/>
          <w:szCs w:val="28"/>
          <w:lang w:eastAsia="ja-JP"/>
        </w:rPr>
        <w:t>/1/2023</w:t>
      </w:r>
      <w:r w:rsidR="00150095" w:rsidRPr="00556EF6">
        <w:rPr>
          <w:rFonts w:ascii="Times New Roman" w:eastAsia="Times New Roman" w:hAnsi="Times New Roman" w:cs="Times New Roman"/>
          <w:sz w:val="28"/>
          <w:szCs w:val="28"/>
          <w:lang w:val="nl-NL"/>
        </w:rPr>
        <w:t xml:space="preserve"> </w:t>
      </w:r>
      <w:r w:rsidR="00150095" w:rsidRPr="00556EF6">
        <w:rPr>
          <w:rFonts w:ascii="Times New Roman" w:hAnsi="Times New Roman" w:cs="Times New Roman"/>
          <w:noProof/>
          <w:sz w:val="28"/>
          <w:szCs w:val="28"/>
        </w:rPr>
        <w:t>về thu gom, vận chuyển và rác sinh hoạt</w:t>
      </w:r>
      <w:r w:rsidR="00556EF6" w:rsidRPr="00556EF6">
        <w:rPr>
          <w:rFonts w:ascii="Times New Roman" w:hAnsi="Times New Roman" w:cs="Times New Roman"/>
          <w:noProof/>
          <w:sz w:val="28"/>
          <w:szCs w:val="28"/>
        </w:rPr>
        <w:t>.</w:t>
      </w: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6E50CD" w:rsidRPr="00556EF6" w:rsidRDefault="006E50CD" w:rsidP="00AD3774">
      <w:pPr>
        <w:spacing w:before="120" w:after="120" w:line="240" w:lineRule="auto"/>
        <w:ind w:firstLine="567"/>
        <w:jc w:val="both"/>
        <w:rPr>
          <w:rFonts w:ascii="Times New Roman" w:hAnsi="Times New Roman" w:cs="Times New Roman"/>
          <w:noProof/>
          <w:sz w:val="28"/>
          <w:szCs w:val="28"/>
        </w:rPr>
      </w:pPr>
    </w:p>
    <w:p w:rsidR="00800EAD" w:rsidRPr="00556EF6" w:rsidRDefault="009C5B78" w:rsidP="009C5B78">
      <w:pPr>
        <w:tabs>
          <w:tab w:val="center" w:pos="4819"/>
          <w:tab w:val="right" w:pos="9072"/>
        </w:tabs>
        <w:spacing w:before="120" w:after="120" w:line="240" w:lineRule="auto"/>
        <w:ind w:firstLine="567"/>
        <w:rPr>
          <w:rFonts w:ascii="Times New Roman" w:hAnsi="Times New Roman" w:cs="Times New Roman"/>
          <w:b/>
          <w:i/>
          <w:noProof/>
          <w:sz w:val="28"/>
          <w:szCs w:val="28"/>
        </w:rPr>
      </w:pPr>
      <w:r w:rsidRPr="00556EF6">
        <w:rPr>
          <w:rFonts w:ascii="Times New Roman" w:hAnsi="Times New Roman" w:cs="Times New Roman"/>
          <w:b/>
          <w:i/>
          <w:noProof/>
          <w:sz w:val="28"/>
          <w:szCs w:val="28"/>
        </w:rPr>
        <w:tab/>
      </w:r>
      <w:r w:rsidR="00FF3AAA" w:rsidRPr="00556EF6">
        <w:rPr>
          <w:rFonts w:ascii="Times New Roman" w:hAnsi="Times New Roman" w:cs="Times New Roman"/>
          <w:b/>
          <w:i/>
          <w:noProof/>
          <w:sz w:val="28"/>
          <w:szCs w:val="28"/>
        </w:rPr>
        <w:t>Hình 3</w:t>
      </w:r>
      <w:r w:rsidR="00C53F84" w:rsidRPr="00556EF6">
        <w:rPr>
          <w:rFonts w:ascii="Times New Roman" w:hAnsi="Times New Roman" w:cs="Times New Roman"/>
          <w:b/>
          <w:i/>
          <w:noProof/>
          <w:sz w:val="28"/>
          <w:szCs w:val="28"/>
        </w:rPr>
        <w:t>.</w:t>
      </w:r>
      <w:r w:rsidRPr="00556EF6">
        <w:rPr>
          <w:rFonts w:ascii="Times New Roman" w:hAnsi="Times New Roman" w:cs="Times New Roman"/>
          <w:b/>
          <w:i/>
          <w:noProof/>
          <w:sz w:val="28"/>
          <w:szCs w:val="28"/>
        </w:rPr>
        <w:t>1</w:t>
      </w:r>
      <w:r w:rsidR="006425A8" w:rsidRPr="00556EF6">
        <w:rPr>
          <w:rFonts w:ascii="Times New Roman" w:hAnsi="Times New Roman" w:cs="Times New Roman"/>
          <w:b/>
          <w:i/>
          <w:noProof/>
          <w:sz w:val="28"/>
          <w:szCs w:val="28"/>
        </w:rPr>
        <w:t>2</w:t>
      </w:r>
      <w:r w:rsidR="00FF3AAA" w:rsidRPr="00556EF6">
        <w:rPr>
          <w:rFonts w:ascii="Times New Roman" w:hAnsi="Times New Roman" w:cs="Times New Roman"/>
          <w:b/>
          <w:i/>
          <w:noProof/>
          <w:sz w:val="28"/>
          <w:szCs w:val="28"/>
        </w:rPr>
        <w:t>. Thùng chứa rác sinh hoạt tại khu vực văn phòng mỏ</w:t>
      </w:r>
      <w:r w:rsidRPr="00556EF6">
        <w:rPr>
          <w:rFonts w:ascii="Times New Roman" w:hAnsi="Times New Roman" w:cs="Times New Roman"/>
          <w:b/>
          <w:i/>
          <w:noProof/>
          <w:sz w:val="28"/>
          <w:szCs w:val="28"/>
        </w:rPr>
        <w:tab/>
      </w:r>
    </w:p>
    <w:p w:rsidR="002F7C3F" w:rsidRPr="00556EF6" w:rsidRDefault="00750B3A" w:rsidP="00081363">
      <w:pPr>
        <w:pStyle w:val="Heading3"/>
        <w:spacing w:before="120" w:after="120" w:line="240" w:lineRule="auto"/>
        <w:rPr>
          <w:rFonts w:ascii="Times New Roman" w:hAnsi="Times New Roman" w:cs="Times New Roman"/>
          <w:b/>
          <w:color w:val="auto"/>
          <w:sz w:val="28"/>
          <w:szCs w:val="28"/>
        </w:rPr>
      </w:pPr>
      <w:bookmarkStart w:id="31" w:name="_Toc105493207"/>
      <w:r w:rsidRPr="00556EF6">
        <w:rPr>
          <w:rFonts w:ascii="Times New Roman" w:hAnsi="Times New Roman" w:cs="Times New Roman"/>
          <w:b/>
          <w:color w:val="auto"/>
          <w:sz w:val="28"/>
          <w:szCs w:val="28"/>
        </w:rPr>
        <w:t>3.3.2</w:t>
      </w:r>
      <w:r w:rsidR="002923C1" w:rsidRPr="00556EF6">
        <w:rPr>
          <w:rFonts w:ascii="Times New Roman" w:hAnsi="Times New Roman" w:cs="Times New Roman"/>
          <w:b/>
          <w:color w:val="auto"/>
          <w:sz w:val="28"/>
          <w:szCs w:val="28"/>
        </w:rPr>
        <w:t>. Chất thải rắn công nghiệp thông thườ</w:t>
      </w:r>
      <w:r w:rsidRPr="00556EF6">
        <w:rPr>
          <w:rFonts w:ascii="Times New Roman" w:hAnsi="Times New Roman" w:cs="Times New Roman"/>
          <w:b/>
          <w:color w:val="auto"/>
          <w:sz w:val="28"/>
          <w:szCs w:val="28"/>
        </w:rPr>
        <w:t>ng</w:t>
      </w:r>
      <w:bookmarkEnd w:id="31"/>
    </w:p>
    <w:p w:rsidR="007A786F" w:rsidRPr="00556EF6" w:rsidRDefault="007A786F" w:rsidP="00081363">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i/>
          <w:sz w:val="28"/>
          <w:szCs w:val="28"/>
        </w:rPr>
        <w:t>- Nguồn phát sinh:</w:t>
      </w:r>
      <w:r w:rsidRPr="00556EF6">
        <w:rPr>
          <w:rFonts w:ascii="Times New Roman" w:hAnsi="Times New Roman" w:cs="Times New Roman"/>
          <w:sz w:val="28"/>
          <w:szCs w:val="28"/>
        </w:rPr>
        <w:t xml:space="preserve"> </w:t>
      </w:r>
      <w:r w:rsidRPr="00556EF6">
        <w:rPr>
          <w:rFonts w:ascii="Times New Roman" w:eastAsia="Arial" w:hAnsi="Times New Roman"/>
          <w:bCs/>
          <w:sz w:val="28"/>
          <w:szCs w:val="28"/>
        </w:rPr>
        <w:t xml:space="preserve">CTR công nghiệp thông thường </w:t>
      </w:r>
      <w:r w:rsidR="00203B93" w:rsidRPr="00556EF6">
        <w:rPr>
          <w:rFonts w:ascii="Times New Roman" w:eastAsia="Arial" w:hAnsi="Times New Roman"/>
          <w:bCs/>
          <w:sz w:val="28"/>
          <w:szCs w:val="28"/>
        </w:rPr>
        <w:t>chỉ gồm</w:t>
      </w:r>
      <w:r w:rsidRPr="00556EF6">
        <w:rPr>
          <w:rFonts w:ascii="Times New Roman" w:eastAsia="Arial" w:hAnsi="Times New Roman"/>
          <w:bCs/>
          <w:sz w:val="28"/>
          <w:szCs w:val="28"/>
        </w:rPr>
        <w:t xml:space="preserve"> đấ</w:t>
      </w:r>
      <w:r w:rsidR="007B5521" w:rsidRPr="00556EF6">
        <w:rPr>
          <w:rFonts w:ascii="Times New Roman" w:eastAsia="Arial" w:hAnsi="Times New Roman"/>
          <w:bCs/>
          <w:sz w:val="28"/>
          <w:szCs w:val="28"/>
        </w:rPr>
        <w:t xml:space="preserve">t </w:t>
      </w:r>
      <w:r w:rsidRPr="00556EF6">
        <w:rPr>
          <w:rFonts w:ascii="Times New Roman" w:eastAsia="Arial" w:hAnsi="Times New Roman"/>
          <w:bCs/>
          <w:sz w:val="28"/>
          <w:szCs w:val="28"/>
        </w:rPr>
        <w:t xml:space="preserve">thải (lớp đất phủ) nằm trên mặt lớp đất sét. </w:t>
      </w:r>
    </w:p>
    <w:p w:rsidR="007A786F" w:rsidRPr="00556EF6" w:rsidRDefault="007A786F" w:rsidP="00081363">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 </w:t>
      </w:r>
      <w:r w:rsidRPr="00556EF6">
        <w:rPr>
          <w:rFonts w:ascii="Times New Roman" w:hAnsi="Times New Roman" w:cs="Times New Roman"/>
          <w:i/>
          <w:sz w:val="28"/>
          <w:szCs w:val="28"/>
        </w:rPr>
        <w:t>Thành phần</w:t>
      </w:r>
      <w:r w:rsidR="0061554D" w:rsidRPr="00556EF6">
        <w:rPr>
          <w:rFonts w:ascii="Times New Roman" w:hAnsi="Times New Roman" w:cs="Times New Roman"/>
          <w:sz w:val="28"/>
          <w:szCs w:val="28"/>
        </w:rPr>
        <w:t xml:space="preserve">: là lớp đất phủ gồm </w:t>
      </w:r>
      <w:r w:rsidR="00434DE8" w:rsidRPr="00556EF6">
        <w:rPr>
          <w:rFonts w:ascii="Times New Roman" w:hAnsi="Times New Roman" w:cs="Times New Roman"/>
          <w:sz w:val="28"/>
          <w:szCs w:val="28"/>
        </w:rPr>
        <w:t xml:space="preserve">đất </w:t>
      </w:r>
      <w:r w:rsidRPr="00556EF6">
        <w:rPr>
          <w:rFonts w:ascii="Times New Roman" w:hAnsi="Times New Roman" w:cs="Times New Roman"/>
          <w:sz w:val="28"/>
          <w:szCs w:val="28"/>
        </w:rPr>
        <w:t>mùn, đất pha cát, sạn sỏi,</w:t>
      </w:r>
      <w:r w:rsidR="00820994" w:rsidRPr="00556EF6">
        <w:rPr>
          <w:rFonts w:ascii="Times New Roman" w:hAnsi="Times New Roman" w:cs="Times New Roman"/>
          <w:sz w:val="28"/>
          <w:szCs w:val="28"/>
        </w:rPr>
        <w:t>…</w:t>
      </w:r>
    </w:p>
    <w:p w:rsidR="00010836" w:rsidRPr="00556EF6" w:rsidRDefault="007A786F" w:rsidP="00081363">
      <w:pPr>
        <w:spacing w:before="120" w:after="120" w:line="240" w:lineRule="auto"/>
        <w:ind w:firstLine="567"/>
        <w:jc w:val="both"/>
        <w:rPr>
          <w:rFonts w:ascii="Times New Roman" w:eastAsia="Times New Roman" w:hAnsi="Times New Roman" w:cs="Times New Roman"/>
          <w:sz w:val="28"/>
          <w:szCs w:val="28"/>
          <w:lang w:val="en-GB"/>
        </w:rPr>
      </w:pPr>
      <w:r w:rsidRPr="00556EF6">
        <w:rPr>
          <w:rFonts w:ascii="Times New Roman" w:hAnsi="Times New Roman" w:cs="Times New Roman"/>
          <w:sz w:val="28"/>
          <w:szCs w:val="28"/>
        </w:rPr>
        <w:t xml:space="preserve">- </w:t>
      </w:r>
      <w:r w:rsidRPr="00556EF6">
        <w:rPr>
          <w:rFonts w:ascii="Times New Roman" w:hAnsi="Times New Roman" w:cs="Times New Roman"/>
          <w:i/>
          <w:sz w:val="28"/>
          <w:szCs w:val="28"/>
        </w:rPr>
        <w:t>Khối lượng:</w:t>
      </w:r>
      <w:r w:rsidR="00F36663" w:rsidRPr="00556EF6">
        <w:rPr>
          <w:rFonts w:ascii="Times New Roman" w:hAnsi="Times New Roman" w:cs="Times New Roman"/>
          <w:sz w:val="28"/>
          <w:szCs w:val="28"/>
        </w:rPr>
        <w:t xml:space="preserve"> </w:t>
      </w:r>
      <w:r w:rsidR="00AA0D45" w:rsidRPr="00556EF6">
        <w:rPr>
          <w:rFonts w:ascii="Times New Roman" w:hAnsi="Times New Roman" w:cs="Times New Roman"/>
          <w:sz w:val="28"/>
          <w:szCs w:val="28"/>
        </w:rPr>
        <w:t>T</w:t>
      </w:r>
      <w:r w:rsidRPr="00556EF6">
        <w:rPr>
          <w:rFonts w:ascii="Times New Roman" w:hAnsi="Times New Roman" w:cs="Times New Roman"/>
          <w:sz w:val="28"/>
          <w:szCs w:val="28"/>
        </w:rPr>
        <w:t>ổng khối lượng</w:t>
      </w:r>
      <w:r w:rsidR="00C81598" w:rsidRPr="00556EF6">
        <w:rPr>
          <w:rFonts w:ascii="Times New Roman" w:hAnsi="Times New Roman" w:cs="Times New Roman"/>
          <w:sz w:val="28"/>
          <w:szCs w:val="28"/>
        </w:rPr>
        <w:t xml:space="preserve"> đất phủ của khu mỏ</w:t>
      </w:r>
      <w:r w:rsidRPr="00556EF6">
        <w:rPr>
          <w:rFonts w:ascii="Times New Roman" w:hAnsi="Times New Roman" w:cs="Times New Roman"/>
          <w:sz w:val="28"/>
          <w:szCs w:val="28"/>
        </w:rPr>
        <w:t xml:space="preserve"> </w:t>
      </w:r>
      <w:r w:rsidR="00134AF1" w:rsidRPr="00556EF6">
        <w:rPr>
          <w:rFonts w:ascii="Times New Roman" w:eastAsia="MS Mincho" w:hAnsi="Times New Roman" w:cs="Times New Roman"/>
          <w:sz w:val="28"/>
          <w:szCs w:val="28"/>
          <w:lang w:eastAsia="ja-JP"/>
        </w:rPr>
        <w:t>336.108</w:t>
      </w:r>
      <w:r w:rsidR="008D2613" w:rsidRPr="00556EF6">
        <w:rPr>
          <w:rFonts w:ascii="Times New Roman" w:eastAsia="MS Mincho" w:hAnsi="Times New Roman" w:cs="Times New Roman"/>
          <w:sz w:val="28"/>
          <w:szCs w:val="28"/>
          <w:lang w:eastAsia="ja-JP"/>
        </w:rPr>
        <w:t>m</w:t>
      </w:r>
      <w:r w:rsidR="008D2613" w:rsidRPr="00556EF6">
        <w:rPr>
          <w:rFonts w:ascii="Times New Roman" w:eastAsia="MS Mincho" w:hAnsi="Times New Roman" w:cs="Times New Roman"/>
          <w:sz w:val="28"/>
          <w:szCs w:val="28"/>
          <w:vertAlign w:val="superscript"/>
          <w:lang w:eastAsia="ja-JP"/>
        </w:rPr>
        <w:t>3</w:t>
      </w:r>
      <w:r w:rsidR="00434DE8" w:rsidRPr="00556EF6">
        <w:rPr>
          <w:rFonts w:ascii="Times New Roman" w:hAnsi="Times New Roman" w:cs="Times New Roman"/>
          <w:sz w:val="28"/>
          <w:szCs w:val="28"/>
        </w:rPr>
        <w:t xml:space="preserve"> nguyên khố</w:t>
      </w:r>
      <w:r w:rsidR="00C81598" w:rsidRPr="00556EF6">
        <w:rPr>
          <w:rFonts w:ascii="Times New Roman" w:hAnsi="Times New Roman" w:cs="Times New Roman"/>
          <w:sz w:val="28"/>
          <w:szCs w:val="28"/>
        </w:rPr>
        <w:t xml:space="preserve">i, </w:t>
      </w:r>
      <w:r w:rsidR="007B5521" w:rsidRPr="00556EF6">
        <w:rPr>
          <w:rFonts w:ascii="Times New Roman" w:hAnsi="Times New Roman" w:cs="Times New Roman"/>
          <w:sz w:val="28"/>
          <w:szCs w:val="28"/>
        </w:rPr>
        <w:t>HTX</w:t>
      </w:r>
      <w:r w:rsidR="00C81598" w:rsidRPr="00556EF6">
        <w:rPr>
          <w:rFonts w:ascii="Times New Roman" w:hAnsi="Times New Roman" w:cs="Times New Roman"/>
          <w:sz w:val="28"/>
          <w:szCs w:val="28"/>
        </w:rPr>
        <w:t xml:space="preserve"> sử dụng </w:t>
      </w:r>
      <w:r w:rsidR="006379B5" w:rsidRPr="00556EF6">
        <w:rPr>
          <w:rFonts w:ascii="Times New Roman" w:eastAsia="Times New Roman" w:hAnsi="Times New Roman" w:cs="Times New Roman"/>
          <w:sz w:val="28"/>
          <w:szCs w:val="28"/>
          <w:lang w:val="en-GB"/>
        </w:rPr>
        <w:t>10.615</w:t>
      </w:r>
      <w:r w:rsidR="00C81598" w:rsidRPr="00556EF6">
        <w:rPr>
          <w:rFonts w:ascii="Times New Roman" w:eastAsia="Times New Roman" w:hAnsi="Times New Roman" w:cs="Times New Roman"/>
          <w:sz w:val="28"/>
          <w:szCs w:val="28"/>
          <w:lang w:val="en-GB"/>
        </w:rPr>
        <w:t>m</w:t>
      </w:r>
      <w:r w:rsidR="00C81598" w:rsidRPr="00556EF6">
        <w:rPr>
          <w:rFonts w:ascii="Times New Roman" w:eastAsia="Times New Roman" w:hAnsi="Times New Roman" w:cs="Times New Roman"/>
          <w:sz w:val="28"/>
          <w:szCs w:val="28"/>
          <w:vertAlign w:val="superscript"/>
          <w:lang w:val="en-GB"/>
        </w:rPr>
        <w:t>3</w:t>
      </w:r>
      <w:r w:rsidR="00C81598" w:rsidRPr="00556EF6">
        <w:rPr>
          <w:rFonts w:ascii="Times New Roman" w:eastAsia="Times New Roman" w:hAnsi="Times New Roman" w:cs="Times New Roman"/>
          <w:sz w:val="28"/>
          <w:szCs w:val="28"/>
          <w:lang w:val="en-GB"/>
        </w:rPr>
        <w:t xml:space="preserve"> để</w:t>
      </w:r>
      <w:r w:rsidR="00AA0D45" w:rsidRPr="00556EF6">
        <w:rPr>
          <w:rFonts w:ascii="Times New Roman" w:eastAsia="Calibri" w:hAnsi="Times New Roman" w:cs="Times New Roman"/>
          <w:sz w:val="28"/>
          <w:szCs w:val="28"/>
        </w:rPr>
        <w:t xml:space="preserve"> đắp đê, làm đường</w:t>
      </w:r>
      <w:r w:rsidR="00C81598" w:rsidRPr="00556EF6">
        <w:rPr>
          <w:rFonts w:ascii="Times New Roman" w:eastAsia="Calibri" w:hAnsi="Times New Roman" w:cs="Times New Roman"/>
          <w:sz w:val="28"/>
          <w:szCs w:val="28"/>
        </w:rPr>
        <w:t xml:space="preserve">. Khối lượng còn lại </w:t>
      </w:r>
      <w:r w:rsidR="006379B5" w:rsidRPr="00556EF6">
        <w:rPr>
          <w:rFonts w:ascii="Times New Roman" w:hAnsi="Times New Roman" w:cs="Times New Roman"/>
          <w:sz w:val="28"/>
          <w:szCs w:val="28"/>
        </w:rPr>
        <w:t>325.493</w:t>
      </w:r>
      <w:r w:rsidR="00010836" w:rsidRPr="00556EF6">
        <w:rPr>
          <w:rFonts w:ascii="Times New Roman" w:hAnsi="Times New Roman" w:cs="Times New Roman"/>
          <w:sz w:val="28"/>
          <w:szCs w:val="28"/>
        </w:rPr>
        <w:t>m</w:t>
      </w:r>
      <w:r w:rsidR="00010836" w:rsidRPr="00556EF6">
        <w:rPr>
          <w:rFonts w:ascii="Times New Roman" w:hAnsi="Times New Roman" w:cs="Times New Roman"/>
          <w:sz w:val="28"/>
          <w:szCs w:val="28"/>
          <w:vertAlign w:val="superscript"/>
        </w:rPr>
        <w:t>3</w:t>
      </w:r>
      <w:r w:rsidR="00010836" w:rsidRPr="00556EF6">
        <w:rPr>
          <w:rFonts w:ascii="Times New Roman" w:hAnsi="Times New Roman" w:cs="Times New Roman"/>
          <w:sz w:val="28"/>
          <w:szCs w:val="28"/>
        </w:rPr>
        <w:t>, d</w:t>
      </w:r>
      <w:r w:rsidR="008D2613" w:rsidRPr="00556EF6">
        <w:rPr>
          <w:rFonts w:ascii="Times New Roman" w:hAnsi="Times New Roman" w:cs="Times New Roman"/>
          <w:sz w:val="28"/>
          <w:szCs w:val="28"/>
        </w:rPr>
        <w:t>ù</w:t>
      </w:r>
      <w:r w:rsidR="00010836" w:rsidRPr="00556EF6">
        <w:rPr>
          <w:rFonts w:ascii="Times New Roman" w:hAnsi="Times New Roman" w:cs="Times New Roman"/>
          <w:sz w:val="28"/>
          <w:szCs w:val="28"/>
        </w:rPr>
        <w:t>ng để hoàn thổ lạ</w:t>
      </w:r>
      <w:r w:rsidR="006379B5" w:rsidRPr="00556EF6">
        <w:rPr>
          <w:rFonts w:ascii="Times New Roman" w:hAnsi="Times New Roman" w:cs="Times New Roman"/>
          <w:sz w:val="28"/>
          <w:szCs w:val="28"/>
        </w:rPr>
        <w:t>i</w:t>
      </w:r>
      <w:r w:rsidR="00010836" w:rsidRPr="00556EF6">
        <w:rPr>
          <w:rFonts w:ascii="Times New Roman" w:hAnsi="Times New Roman" w:cs="Times New Roman"/>
          <w:sz w:val="28"/>
          <w:szCs w:val="28"/>
        </w:rPr>
        <w:t xml:space="preserve"> moong khai thác.</w:t>
      </w:r>
    </w:p>
    <w:p w:rsidR="0061554D" w:rsidRPr="00556EF6" w:rsidRDefault="007A786F" w:rsidP="00081363">
      <w:pPr>
        <w:spacing w:before="120" w:after="120" w:line="240" w:lineRule="auto"/>
        <w:ind w:firstLine="567"/>
        <w:jc w:val="both"/>
        <w:rPr>
          <w:rFonts w:ascii="Times New Roman" w:eastAsia="Times New Roman" w:hAnsi="Times New Roman" w:cs="Times New Roman"/>
          <w:sz w:val="28"/>
          <w:szCs w:val="26"/>
        </w:rPr>
      </w:pPr>
      <w:r w:rsidRPr="00556EF6">
        <w:rPr>
          <w:rFonts w:ascii="Times New Roman" w:hAnsi="Times New Roman" w:cs="Times New Roman"/>
          <w:sz w:val="28"/>
          <w:szCs w:val="28"/>
        </w:rPr>
        <w:t xml:space="preserve">- </w:t>
      </w:r>
      <w:r w:rsidRPr="00556EF6">
        <w:rPr>
          <w:rFonts w:ascii="Times New Roman" w:hAnsi="Times New Roman" w:cs="Times New Roman"/>
          <w:i/>
          <w:sz w:val="28"/>
          <w:szCs w:val="28"/>
        </w:rPr>
        <w:t>Công trình lưu giữ chất thải rắn:</w:t>
      </w:r>
      <w:r w:rsidR="000E7FCE" w:rsidRPr="00556EF6">
        <w:rPr>
          <w:rFonts w:ascii="Times New Roman" w:hAnsi="Times New Roman" w:cs="Times New Roman"/>
          <w:i/>
          <w:sz w:val="28"/>
          <w:szCs w:val="28"/>
        </w:rPr>
        <w:t xml:space="preserve"> </w:t>
      </w:r>
      <w:r w:rsidR="00277281" w:rsidRPr="00556EF6">
        <w:rPr>
          <w:rFonts w:ascii="Times New Roman" w:eastAsia="Times New Roman" w:hAnsi="Times New Roman" w:cs="Times New Roman"/>
          <w:sz w:val="28"/>
          <w:szCs w:val="26"/>
          <w:lang w:val="pt-BR"/>
        </w:rPr>
        <w:t>Từ năm 1 đến năm thứ 4</w:t>
      </w:r>
      <w:r w:rsidR="0061554D" w:rsidRPr="00556EF6">
        <w:rPr>
          <w:rFonts w:ascii="Times New Roman" w:eastAsia="Times New Roman" w:hAnsi="Times New Roman" w:cs="Times New Roman"/>
          <w:sz w:val="28"/>
          <w:szCs w:val="26"/>
          <w:lang w:val="pt-BR"/>
        </w:rPr>
        <w:t xml:space="preserve"> đất phủ thải </w:t>
      </w:r>
      <w:r w:rsidR="0061554D" w:rsidRPr="00556EF6">
        <w:rPr>
          <w:rFonts w:ascii="Times New Roman" w:eastAsia="Times New Roman" w:hAnsi="Times New Roman" w:cs="Times New Roman"/>
          <w:i/>
          <w:sz w:val="28"/>
          <w:szCs w:val="26"/>
          <w:lang w:val="pt-BR"/>
        </w:rPr>
        <w:t>(</w:t>
      </w:r>
      <w:r w:rsidR="0061554D" w:rsidRPr="00556EF6">
        <w:rPr>
          <w:rFonts w:ascii="Times New Roman" w:eastAsia="Times New Roman" w:hAnsi="Times New Roman" w:cs="Times New Roman"/>
          <w:i/>
          <w:sz w:val="28"/>
          <w:szCs w:val="26"/>
        </w:rPr>
        <w:t xml:space="preserve">giai đoạn 1) </w:t>
      </w:r>
      <w:r w:rsidR="0061554D" w:rsidRPr="00556EF6">
        <w:rPr>
          <w:rFonts w:ascii="Times New Roman" w:eastAsia="Times New Roman" w:hAnsi="Times New Roman" w:cs="Times New Roman"/>
          <w:sz w:val="28"/>
          <w:szCs w:val="26"/>
          <w:lang w:val="pt-BR"/>
        </w:rPr>
        <w:t xml:space="preserve">được sử dụng làm đường vận chuyển và đắp đê bao, khối lượng còn lại đổ thải tại bãi thải tạm có diện tích </w:t>
      </w:r>
      <w:r w:rsidR="00CA592B" w:rsidRPr="00556EF6">
        <w:rPr>
          <w:rFonts w:ascii="Times New Roman" w:eastAsia="Times New Roman" w:hAnsi="Times New Roman" w:cs="Times New Roman"/>
          <w:sz w:val="28"/>
          <w:szCs w:val="26"/>
          <w:lang w:val="pt-BR"/>
        </w:rPr>
        <w:t>7.500m</w:t>
      </w:r>
      <w:r w:rsidR="00CA592B" w:rsidRPr="00556EF6">
        <w:rPr>
          <w:rFonts w:ascii="Times New Roman" w:eastAsia="Times New Roman" w:hAnsi="Times New Roman" w:cs="Times New Roman"/>
          <w:sz w:val="28"/>
          <w:szCs w:val="26"/>
          <w:vertAlign w:val="superscript"/>
          <w:lang w:val="pt-BR"/>
        </w:rPr>
        <w:t>2</w:t>
      </w:r>
      <w:r w:rsidR="0061554D" w:rsidRPr="00556EF6">
        <w:rPr>
          <w:rFonts w:ascii="Times New Roman" w:eastAsia="Times New Roman" w:hAnsi="Times New Roman" w:cs="Times New Roman"/>
          <w:sz w:val="28"/>
          <w:szCs w:val="26"/>
          <w:lang w:val="pt-BR"/>
        </w:rPr>
        <w:t xml:space="preserve"> nằm phía Tây</w:t>
      </w:r>
      <w:r w:rsidR="00CA592B" w:rsidRPr="00556EF6">
        <w:rPr>
          <w:rFonts w:ascii="Times New Roman" w:eastAsia="Times New Roman" w:hAnsi="Times New Roman" w:cs="Times New Roman"/>
          <w:sz w:val="28"/>
          <w:szCs w:val="26"/>
          <w:lang w:val="pt-BR"/>
        </w:rPr>
        <w:t xml:space="preserve"> Bắc khu mỏ; từ năm thứ 5</w:t>
      </w:r>
      <w:r w:rsidR="0061554D" w:rsidRPr="00556EF6">
        <w:rPr>
          <w:rFonts w:ascii="Times New Roman" w:eastAsia="Times New Roman" w:hAnsi="Times New Roman" w:cs="Times New Roman"/>
          <w:sz w:val="28"/>
          <w:szCs w:val="26"/>
          <w:lang w:val="pt-BR"/>
        </w:rPr>
        <w:t xml:space="preserve"> đến khi kết thúc khai thác</w:t>
      </w:r>
      <w:r w:rsidR="0061554D" w:rsidRPr="00556EF6">
        <w:rPr>
          <w:rFonts w:ascii="Times New Roman" w:eastAsia="Times New Roman" w:hAnsi="Times New Roman" w:cs="Times New Roman"/>
          <w:i/>
          <w:sz w:val="28"/>
          <w:szCs w:val="26"/>
          <w:lang w:val="pt-BR"/>
        </w:rPr>
        <w:t xml:space="preserve"> (</w:t>
      </w:r>
      <w:r w:rsidR="0061554D" w:rsidRPr="00556EF6">
        <w:rPr>
          <w:rFonts w:ascii="Times New Roman" w:eastAsia="Times New Roman" w:hAnsi="Times New Roman" w:cs="Times New Roman"/>
          <w:i/>
          <w:sz w:val="28"/>
          <w:szCs w:val="26"/>
        </w:rPr>
        <w:t>giai đoạn 2</w:t>
      </w:r>
      <w:r w:rsidR="0061554D" w:rsidRPr="00556EF6">
        <w:rPr>
          <w:rFonts w:ascii="Times New Roman" w:eastAsia="Times New Roman" w:hAnsi="Times New Roman" w:cs="Times New Roman"/>
          <w:i/>
          <w:sz w:val="28"/>
          <w:szCs w:val="26"/>
          <w:lang w:val="pt-BR"/>
        </w:rPr>
        <w:t xml:space="preserve">) </w:t>
      </w:r>
      <w:r w:rsidR="0061554D" w:rsidRPr="00556EF6">
        <w:rPr>
          <w:rFonts w:ascii="Times New Roman" w:eastAsia="Times New Roman" w:hAnsi="Times New Roman" w:cs="Times New Roman"/>
          <w:sz w:val="28"/>
          <w:szCs w:val="26"/>
          <w:lang w:val="pt-BR"/>
        </w:rPr>
        <w:t xml:space="preserve">được đổ thải tại bãi thải trong </w:t>
      </w:r>
      <w:r w:rsidR="005F14E7" w:rsidRPr="00556EF6">
        <w:rPr>
          <w:rFonts w:ascii="Times New Roman" w:eastAsia="Times New Roman" w:hAnsi="Times New Roman" w:cs="Times New Roman"/>
          <w:i/>
          <w:sz w:val="28"/>
          <w:szCs w:val="26"/>
          <w:lang w:val="pt-BR"/>
        </w:rPr>
        <w:t>(diện tích 1,3</w:t>
      </w:r>
      <w:r w:rsidR="0061554D" w:rsidRPr="00556EF6">
        <w:rPr>
          <w:rFonts w:ascii="Times New Roman" w:eastAsia="Times New Roman" w:hAnsi="Times New Roman" w:cs="Times New Roman"/>
          <w:i/>
          <w:sz w:val="28"/>
          <w:szCs w:val="26"/>
          <w:lang w:val="pt-BR"/>
        </w:rPr>
        <w:t>ha</w:t>
      </w:r>
      <w:r w:rsidR="0061554D" w:rsidRPr="00556EF6">
        <w:rPr>
          <w:rFonts w:ascii="Times New Roman" w:eastAsia="Times New Roman" w:hAnsi="Times New Roman" w:cs="Times New Roman"/>
          <w:i/>
          <w:sz w:val="28"/>
          <w:szCs w:val="26"/>
        </w:rPr>
        <w:t>)</w:t>
      </w:r>
      <w:r w:rsidR="0061554D" w:rsidRPr="00556EF6">
        <w:rPr>
          <w:rFonts w:ascii="Times New Roman" w:eastAsia="Times New Roman" w:hAnsi="Times New Roman" w:cs="Times New Roman"/>
          <w:sz w:val="28"/>
          <w:szCs w:val="26"/>
        </w:rPr>
        <w:t xml:space="preserve"> </w:t>
      </w:r>
      <w:r w:rsidR="005F14E7" w:rsidRPr="00556EF6">
        <w:rPr>
          <w:rFonts w:ascii="Times New Roman" w:eastAsia="Times New Roman" w:hAnsi="Times New Roman" w:cs="Times New Roman"/>
          <w:sz w:val="28"/>
          <w:szCs w:val="26"/>
        </w:rPr>
        <w:t>để hoàn thổ vào khu vực phía Đông khu mỏ</w:t>
      </w:r>
      <w:r w:rsidR="0061554D" w:rsidRPr="00556EF6">
        <w:rPr>
          <w:rFonts w:ascii="Times New Roman" w:eastAsia="Times New Roman" w:hAnsi="Times New Roman" w:cs="Times New Roman"/>
          <w:sz w:val="28"/>
          <w:szCs w:val="26"/>
        </w:rPr>
        <w:t xml:space="preserve">. </w:t>
      </w:r>
    </w:p>
    <w:p w:rsidR="001F39D0" w:rsidRPr="00556EF6" w:rsidRDefault="001F39D0" w:rsidP="00081363">
      <w:pPr>
        <w:pStyle w:val="Heading2"/>
        <w:spacing w:before="120" w:after="120" w:line="240" w:lineRule="auto"/>
        <w:jc w:val="both"/>
        <w:rPr>
          <w:rFonts w:ascii="Times New Roman" w:hAnsi="Times New Roman" w:cs="Times New Roman"/>
          <w:b/>
          <w:bCs/>
          <w:color w:val="auto"/>
          <w:sz w:val="28"/>
          <w:szCs w:val="28"/>
        </w:rPr>
      </w:pPr>
      <w:bookmarkStart w:id="32" w:name="_Toc105493208"/>
      <w:r w:rsidRPr="00556EF6">
        <w:rPr>
          <w:rFonts w:ascii="Times New Roman" w:hAnsi="Times New Roman" w:cs="Times New Roman"/>
          <w:b/>
          <w:bCs/>
          <w:color w:val="auto"/>
          <w:sz w:val="28"/>
          <w:szCs w:val="28"/>
        </w:rPr>
        <w:lastRenderedPageBreak/>
        <w:t>3.4. CÔNG TRÌNH, BIỆN PHÁP LƯU GIỮ, XỬ LÝ CHẤT THẢI NGUY HẠI</w:t>
      </w:r>
      <w:bookmarkEnd w:id="32"/>
    </w:p>
    <w:p w:rsidR="00005BA2" w:rsidRPr="00556EF6" w:rsidRDefault="0020306B" w:rsidP="00081363">
      <w:pPr>
        <w:snapToGrid w:val="0"/>
        <w:spacing w:before="120" w:after="120" w:line="240" w:lineRule="auto"/>
        <w:ind w:firstLine="567"/>
        <w:jc w:val="both"/>
        <w:rPr>
          <w:rFonts w:ascii="Times New Roman" w:eastAsia="Calibri" w:hAnsi="Times New Roman" w:cs="Times New Roman"/>
          <w:sz w:val="28"/>
          <w:szCs w:val="28"/>
        </w:rPr>
      </w:pPr>
      <w:r w:rsidRPr="00556EF6">
        <w:rPr>
          <w:rFonts w:ascii="Times New Roman" w:eastAsia="Calibri" w:hAnsi="Times New Roman" w:cs="Times New Roman"/>
          <w:i/>
          <w:sz w:val="28"/>
          <w:szCs w:val="28"/>
        </w:rPr>
        <w:t xml:space="preserve">1. </w:t>
      </w:r>
      <w:r w:rsidR="00005BA2" w:rsidRPr="00556EF6">
        <w:rPr>
          <w:rFonts w:ascii="Times New Roman" w:eastAsia="Calibri" w:hAnsi="Times New Roman" w:cs="Times New Roman"/>
          <w:i/>
          <w:sz w:val="28"/>
          <w:szCs w:val="28"/>
        </w:rPr>
        <w:t>Nguồn phát sinh:</w:t>
      </w:r>
      <w:r w:rsidR="00005BA2" w:rsidRPr="00556EF6">
        <w:rPr>
          <w:rFonts w:ascii="Times New Roman" w:eastAsia="Calibri" w:hAnsi="Times New Roman" w:cs="Times New Roman"/>
          <w:sz w:val="28"/>
          <w:szCs w:val="28"/>
        </w:rPr>
        <w:t xml:space="preserve"> từ hoạt động sinh hoạt của công nhân viên, hoạt động sửa chửa của các phương tiện cơ giới.</w:t>
      </w:r>
    </w:p>
    <w:p w:rsidR="00005BA2" w:rsidRPr="00556EF6" w:rsidRDefault="0020306B" w:rsidP="00081363">
      <w:pPr>
        <w:snapToGrid w:val="0"/>
        <w:spacing w:before="120" w:after="120" w:line="240" w:lineRule="auto"/>
        <w:ind w:firstLine="567"/>
        <w:jc w:val="both"/>
        <w:rPr>
          <w:rFonts w:ascii="Times New Roman" w:eastAsia="Calibri" w:hAnsi="Times New Roman" w:cs="Times New Roman"/>
          <w:sz w:val="28"/>
          <w:szCs w:val="28"/>
        </w:rPr>
      </w:pPr>
      <w:r w:rsidRPr="00556EF6">
        <w:rPr>
          <w:rFonts w:ascii="Times New Roman" w:eastAsia="Calibri" w:hAnsi="Times New Roman" w:cs="Times New Roman"/>
          <w:i/>
          <w:sz w:val="28"/>
          <w:szCs w:val="28"/>
        </w:rPr>
        <w:t xml:space="preserve">2. </w:t>
      </w:r>
      <w:r w:rsidR="00005BA2" w:rsidRPr="00556EF6">
        <w:rPr>
          <w:rFonts w:ascii="Times New Roman" w:eastAsia="Calibri" w:hAnsi="Times New Roman" w:cs="Times New Roman"/>
          <w:i/>
          <w:sz w:val="28"/>
          <w:szCs w:val="28"/>
        </w:rPr>
        <w:t>Thành phần:</w:t>
      </w:r>
      <w:r w:rsidR="00005BA2" w:rsidRPr="00556EF6">
        <w:rPr>
          <w:rFonts w:ascii="Times New Roman" w:eastAsia="Calibri" w:hAnsi="Times New Roman" w:cs="Times New Roman"/>
          <w:sz w:val="28"/>
          <w:szCs w:val="28"/>
        </w:rPr>
        <w:t xml:space="preserve"> dầu nhớt thải, giẻ lau dính dầu mỡ, thùng chứa dầu nhớt,..</w:t>
      </w:r>
    </w:p>
    <w:p w:rsidR="00590EC4" w:rsidRPr="00556EF6" w:rsidRDefault="0020306B" w:rsidP="00081363">
      <w:pPr>
        <w:widowControl w:val="0"/>
        <w:autoSpaceDE w:val="0"/>
        <w:autoSpaceDN w:val="0"/>
        <w:adjustRightInd w:val="0"/>
        <w:snapToGrid w:val="0"/>
        <w:spacing w:before="120" w:after="120" w:line="240" w:lineRule="auto"/>
        <w:ind w:right="62" w:firstLine="567"/>
        <w:jc w:val="both"/>
        <w:rPr>
          <w:rFonts w:ascii="Times New Roman" w:eastAsia="Times New Roman" w:hAnsi="Times New Roman" w:cs="Times New Roman"/>
          <w:spacing w:val="-2"/>
          <w:sz w:val="28"/>
          <w:szCs w:val="28"/>
          <w:lang w:val="vi-VN"/>
        </w:rPr>
      </w:pPr>
      <w:r w:rsidRPr="00556EF6">
        <w:rPr>
          <w:rFonts w:ascii="Times New Roman" w:eastAsia="Times New Roman" w:hAnsi="Times New Roman" w:cs="Times New Roman"/>
          <w:i/>
          <w:sz w:val="28"/>
          <w:szCs w:val="28"/>
        </w:rPr>
        <w:t xml:space="preserve">3. </w:t>
      </w:r>
      <w:r w:rsidR="00005BA2" w:rsidRPr="00556EF6">
        <w:rPr>
          <w:rFonts w:ascii="Times New Roman" w:eastAsia="Times New Roman" w:hAnsi="Times New Roman" w:cs="Times New Roman"/>
          <w:i/>
          <w:sz w:val="28"/>
          <w:szCs w:val="28"/>
        </w:rPr>
        <w:t>Khối lượng phát sinh:</w:t>
      </w:r>
      <w:r w:rsidR="00005BA2" w:rsidRPr="00556EF6">
        <w:rPr>
          <w:rFonts w:ascii="Times New Roman" w:eastAsia="Times New Roman" w:hAnsi="Times New Roman" w:cs="Times New Roman"/>
          <w:sz w:val="28"/>
          <w:szCs w:val="28"/>
        </w:rPr>
        <w:t xml:space="preserve"> </w:t>
      </w:r>
      <w:r w:rsidR="00590EC4" w:rsidRPr="00556EF6">
        <w:rPr>
          <w:rFonts w:ascii="Times New Roman" w:eastAsia="Times New Roman" w:hAnsi="Times New Roman" w:cs="Times New Roman"/>
          <w:sz w:val="28"/>
          <w:szCs w:val="28"/>
          <w:lang w:val="vi-VN"/>
        </w:rPr>
        <w:t xml:space="preserve">Các thiết bị, máy móc sử dụng trong khu mỏ gồm </w:t>
      </w:r>
      <w:r w:rsidR="00546461" w:rsidRPr="00556EF6">
        <w:rPr>
          <w:rFonts w:ascii="Times New Roman" w:eastAsia="Times New Roman" w:hAnsi="Times New Roman" w:cs="Times New Roman"/>
          <w:sz w:val="28"/>
          <w:szCs w:val="28"/>
        </w:rPr>
        <w:t>2</w:t>
      </w:r>
      <w:r w:rsidR="00590EC4" w:rsidRPr="00556EF6">
        <w:rPr>
          <w:rFonts w:ascii="Times New Roman" w:eastAsia="Times New Roman" w:hAnsi="Times New Roman" w:cs="Times New Roman"/>
          <w:sz w:val="28"/>
          <w:szCs w:val="28"/>
          <w:lang w:val="vi-VN"/>
        </w:rPr>
        <w:t xml:space="preserve"> máy xúc</w:t>
      </w:r>
      <w:r w:rsidR="00590EC4" w:rsidRPr="00556EF6">
        <w:rPr>
          <w:rFonts w:ascii="Times New Roman" w:eastAsia="Times New Roman" w:hAnsi="Times New Roman" w:cs="Times New Roman"/>
          <w:sz w:val="28"/>
          <w:szCs w:val="28"/>
        </w:rPr>
        <w:t xml:space="preserve">, </w:t>
      </w:r>
      <w:r w:rsidR="00546461" w:rsidRPr="00556EF6">
        <w:rPr>
          <w:rFonts w:ascii="Times New Roman" w:eastAsia="Times New Roman" w:hAnsi="Times New Roman" w:cs="Times New Roman"/>
          <w:sz w:val="28"/>
          <w:szCs w:val="28"/>
        </w:rPr>
        <w:t>1</w:t>
      </w:r>
      <w:r w:rsidR="00590EC4" w:rsidRPr="00556EF6">
        <w:rPr>
          <w:rFonts w:ascii="Times New Roman" w:eastAsia="Times New Roman" w:hAnsi="Times New Roman" w:cs="Times New Roman"/>
          <w:sz w:val="28"/>
          <w:szCs w:val="28"/>
        </w:rPr>
        <w:t xml:space="preserve"> xe vận tải</w:t>
      </w:r>
      <w:r w:rsidR="00546461" w:rsidRPr="00556EF6">
        <w:rPr>
          <w:rFonts w:ascii="Times New Roman" w:eastAsia="Times New Roman" w:hAnsi="Times New Roman" w:cs="Times New Roman"/>
          <w:sz w:val="28"/>
          <w:szCs w:val="28"/>
        </w:rPr>
        <w:t>, 1 xe bồn tưới đường</w:t>
      </w:r>
      <w:r w:rsidR="00590EC4" w:rsidRPr="00556EF6">
        <w:rPr>
          <w:rFonts w:ascii="Times New Roman" w:eastAsia="Times New Roman" w:hAnsi="Times New Roman" w:cs="Times New Roman"/>
          <w:sz w:val="28"/>
          <w:szCs w:val="28"/>
          <w:lang w:val="vi-VN"/>
        </w:rPr>
        <w:t>. Khối lượng phát sinh t</w:t>
      </w:r>
      <w:r w:rsidR="00590EC4" w:rsidRPr="00556EF6">
        <w:rPr>
          <w:rFonts w:ascii="Times New Roman" w:eastAsia="Calibri" w:hAnsi="Times New Roman" w:cs="Times New Roman"/>
          <w:sz w:val="28"/>
          <w:szCs w:val="28"/>
          <w:lang w:val="fr-FR"/>
        </w:rPr>
        <w:t>heo thực tế như sau:</w:t>
      </w:r>
    </w:p>
    <w:p w:rsidR="00590EC4" w:rsidRPr="00556EF6" w:rsidRDefault="00590EC4" w:rsidP="00081363">
      <w:pPr>
        <w:widowControl w:val="0"/>
        <w:autoSpaceDE w:val="0"/>
        <w:autoSpaceDN w:val="0"/>
        <w:adjustRightInd w:val="0"/>
        <w:snapToGrid w:val="0"/>
        <w:spacing w:before="120" w:after="120" w:line="240" w:lineRule="auto"/>
        <w:ind w:right="62" w:firstLine="567"/>
        <w:jc w:val="both"/>
        <w:rPr>
          <w:rFonts w:ascii="Times New Roman" w:eastAsia="Times New Roman" w:hAnsi="Times New Roman" w:cs="Times New Roman"/>
          <w:i/>
          <w:sz w:val="28"/>
          <w:szCs w:val="28"/>
          <w:lang w:val="vi-VN"/>
        </w:rPr>
      </w:pPr>
      <w:r w:rsidRPr="00556EF6">
        <w:rPr>
          <w:rFonts w:ascii="Times New Roman" w:eastAsia="Times New Roman" w:hAnsi="Times New Roman" w:cs="Times New Roman"/>
          <w:i/>
          <w:spacing w:val="-2"/>
          <w:sz w:val="28"/>
          <w:szCs w:val="28"/>
          <w:lang w:val="vi-VN"/>
        </w:rPr>
        <w:t xml:space="preserve">- </w:t>
      </w:r>
      <w:r w:rsidRPr="00556EF6">
        <w:rPr>
          <w:rFonts w:ascii="Times New Roman" w:eastAsia="Times New Roman" w:hAnsi="Times New Roman" w:cs="Times New Roman"/>
          <w:i/>
          <w:sz w:val="28"/>
          <w:szCs w:val="28"/>
          <w:lang w:val="vi-VN"/>
        </w:rPr>
        <w:t>Dầu động cơ, hộp số và bôi trơn tổng hợp thải</w:t>
      </w:r>
      <w:r w:rsidRPr="00556EF6">
        <w:rPr>
          <w:rFonts w:ascii="Times New Roman" w:eastAsia="Times New Roman" w:hAnsi="Times New Roman" w:cs="Times New Roman"/>
          <w:i/>
          <w:spacing w:val="-2"/>
          <w:sz w:val="28"/>
          <w:szCs w:val="28"/>
          <w:lang w:val="vi-VN"/>
        </w:rPr>
        <w:t>:</w:t>
      </w:r>
    </w:p>
    <w:p w:rsidR="00590EC4" w:rsidRPr="00556EF6" w:rsidRDefault="00590EC4" w:rsidP="00081363">
      <w:pPr>
        <w:widowControl w:val="0"/>
        <w:autoSpaceDE w:val="0"/>
        <w:autoSpaceDN w:val="0"/>
        <w:adjustRightInd w:val="0"/>
        <w:snapToGrid w:val="0"/>
        <w:spacing w:before="120" w:after="120" w:line="240" w:lineRule="auto"/>
        <w:ind w:firstLine="709"/>
        <w:jc w:val="both"/>
        <w:rPr>
          <w:rFonts w:ascii="Times New Roman" w:eastAsia="Times New Roman" w:hAnsi="Times New Roman" w:cs="Times New Roman"/>
          <w:sz w:val="28"/>
          <w:szCs w:val="28"/>
          <w:lang w:val="vi-VN"/>
        </w:rPr>
      </w:pPr>
      <w:r w:rsidRPr="00556EF6">
        <w:rPr>
          <w:rFonts w:ascii="Times New Roman" w:eastAsia="Times New Roman" w:hAnsi="Times New Roman" w:cs="Times New Roman"/>
          <w:sz w:val="28"/>
          <w:szCs w:val="28"/>
          <w:lang w:val="vi-VN"/>
        </w:rPr>
        <w:t>+ L</w:t>
      </w:r>
      <w:r w:rsidRPr="00556EF6">
        <w:rPr>
          <w:rFonts w:ascii="Times New Roman" w:eastAsia="Times New Roman" w:hAnsi="Times New Roman" w:cs="Times New Roman"/>
          <w:spacing w:val="1"/>
          <w:sz w:val="28"/>
          <w:szCs w:val="28"/>
          <w:lang w:val="vi-VN"/>
        </w:rPr>
        <w:t>ư</w:t>
      </w:r>
      <w:r w:rsidRPr="00556EF6">
        <w:rPr>
          <w:rFonts w:ascii="Times New Roman" w:eastAsia="Times New Roman" w:hAnsi="Times New Roman" w:cs="Times New Roman"/>
          <w:sz w:val="28"/>
          <w:szCs w:val="28"/>
          <w:lang w:val="vi-VN"/>
        </w:rPr>
        <w:t>ợng dầu n</w:t>
      </w:r>
      <w:r w:rsidRPr="00556EF6">
        <w:rPr>
          <w:rFonts w:ascii="Times New Roman" w:eastAsia="Times New Roman" w:hAnsi="Times New Roman" w:cs="Times New Roman"/>
          <w:spacing w:val="2"/>
          <w:sz w:val="28"/>
          <w:szCs w:val="28"/>
          <w:lang w:val="vi-VN"/>
        </w:rPr>
        <w:t>h</w:t>
      </w:r>
      <w:r w:rsidRPr="00556EF6">
        <w:rPr>
          <w:rFonts w:ascii="Times New Roman" w:eastAsia="Times New Roman" w:hAnsi="Times New Roman" w:cs="Times New Roman"/>
          <w:sz w:val="28"/>
          <w:szCs w:val="28"/>
          <w:lang w:val="vi-VN"/>
        </w:rPr>
        <w:t>ớt thải ra từ ph</w:t>
      </w:r>
      <w:r w:rsidRPr="00556EF6">
        <w:rPr>
          <w:rFonts w:ascii="Times New Roman" w:eastAsia="Times New Roman" w:hAnsi="Times New Roman" w:cs="Times New Roman"/>
          <w:spacing w:val="1"/>
          <w:sz w:val="28"/>
          <w:szCs w:val="28"/>
          <w:lang w:val="vi-VN"/>
        </w:rPr>
        <w:t>ư</w:t>
      </w:r>
      <w:r w:rsidRPr="00556EF6">
        <w:rPr>
          <w:rFonts w:ascii="Times New Roman" w:eastAsia="Times New Roman" w:hAnsi="Times New Roman" w:cs="Times New Roman"/>
          <w:sz w:val="28"/>
          <w:szCs w:val="28"/>
          <w:lang w:val="vi-VN"/>
        </w:rPr>
        <w:t>ơng tiện cơ giới tru</w:t>
      </w:r>
      <w:r w:rsidRPr="00556EF6">
        <w:rPr>
          <w:rFonts w:ascii="Times New Roman" w:eastAsia="Times New Roman" w:hAnsi="Times New Roman" w:cs="Times New Roman"/>
          <w:spacing w:val="2"/>
          <w:sz w:val="28"/>
          <w:szCs w:val="28"/>
          <w:lang w:val="vi-VN"/>
        </w:rPr>
        <w:t>n</w:t>
      </w:r>
      <w:r w:rsidRPr="00556EF6">
        <w:rPr>
          <w:rFonts w:ascii="Times New Roman" w:eastAsia="Times New Roman" w:hAnsi="Times New Roman" w:cs="Times New Roman"/>
          <w:sz w:val="28"/>
          <w:szCs w:val="28"/>
          <w:lang w:val="vi-VN"/>
        </w:rPr>
        <w:t xml:space="preserve">g bình </w:t>
      </w:r>
      <w:r w:rsidRPr="00556EF6">
        <w:rPr>
          <w:rFonts w:ascii="Times New Roman" w:eastAsia="Times New Roman" w:hAnsi="Times New Roman" w:cs="Times New Roman"/>
          <w:sz w:val="28"/>
          <w:szCs w:val="28"/>
        </w:rPr>
        <w:t>1</w:t>
      </w:r>
      <w:r w:rsidRPr="00556EF6">
        <w:rPr>
          <w:rFonts w:ascii="Times New Roman" w:eastAsia="Times New Roman" w:hAnsi="Times New Roman" w:cs="Times New Roman"/>
          <w:sz w:val="28"/>
          <w:szCs w:val="28"/>
          <w:lang w:val="vi-VN"/>
        </w:rPr>
        <w:t>0lít/</w:t>
      </w:r>
      <w:r w:rsidRPr="00556EF6">
        <w:rPr>
          <w:rFonts w:ascii="Times New Roman" w:eastAsia="Times New Roman" w:hAnsi="Times New Roman" w:cs="Times New Roman"/>
          <w:spacing w:val="2"/>
          <w:sz w:val="28"/>
          <w:szCs w:val="28"/>
          <w:lang w:val="vi-VN"/>
        </w:rPr>
        <w:t>l</w:t>
      </w:r>
      <w:r w:rsidRPr="00556EF6">
        <w:rPr>
          <w:rFonts w:ascii="Times New Roman" w:eastAsia="Times New Roman" w:hAnsi="Times New Roman" w:cs="Times New Roman"/>
          <w:sz w:val="28"/>
          <w:szCs w:val="28"/>
          <w:lang w:val="vi-VN"/>
        </w:rPr>
        <w:t>ần th</w:t>
      </w:r>
      <w:r w:rsidRPr="00556EF6">
        <w:rPr>
          <w:rFonts w:ascii="Times New Roman" w:eastAsia="Times New Roman" w:hAnsi="Times New Roman" w:cs="Times New Roman"/>
          <w:spacing w:val="5"/>
          <w:sz w:val="28"/>
          <w:szCs w:val="28"/>
          <w:lang w:val="vi-VN"/>
        </w:rPr>
        <w:t>a</w:t>
      </w:r>
      <w:r w:rsidRPr="00556EF6">
        <w:rPr>
          <w:rFonts w:ascii="Times New Roman" w:eastAsia="Times New Roman" w:hAnsi="Times New Roman" w:cs="Times New Roman"/>
          <w:spacing w:val="-5"/>
          <w:sz w:val="28"/>
          <w:szCs w:val="28"/>
          <w:lang w:val="vi-VN"/>
        </w:rPr>
        <w:t>y</w:t>
      </w:r>
      <w:r w:rsidRPr="00556EF6">
        <w:rPr>
          <w:rFonts w:ascii="Times New Roman" w:eastAsia="Times New Roman" w:hAnsi="Times New Roman" w:cs="Times New Roman"/>
          <w:sz w:val="28"/>
          <w:szCs w:val="28"/>
          <w:lang w:val="vi-VN"/>
        </w:rPr>
        <w:t>.</w:t>
      </w:r>
    </w:p>
    <w:p w:rsidR="00590EC4" w:rsidRPr="00556EF6" w:rsidRDefault="00590EC4" w:rsidP="00081363">
      <w:pPr>
        <w:widowControl w:val="0"/>
        <w:autoSpaceDE w:val="0"/>
        <w:autoSpaceDN w:val="0"/>
        <w:adjustRightInd w:val="0"/>
        <w:snapToGrid w:val="0"/>
        <w:spacing w:before="120" w:after="120" w:line="240" w:lineRule="auto"/>
        <w:ind w:firstLine="709"/>
        <w:jc w:val="both"/>
        <w:rPr>
          <w:rFonts w:ascii="Times New Roman" w:eastAsia="Times New Roman" w:hAnsi="Times New Roman" w:cs="Times New Roman"/>
          <w:sz w:val="28"/>
          <w:szCs w:val="28"/>
          <w:lang w:val="vi-VN"/>
        </w:rPr>
      </w:pPr>
      <w:r w:rsidRPr="00556EF6">
        <w:rPr>
          <w:rFonts w:ascii="Times New Roman" w:eastAsia="Times New Roman" w:hAnsi="Times New Roman" w:cs="Times New Roman"/>
          <w:sz w:val="28"/>
          <w:szCs w:val="28"/>
          <w:lang w:val="vi-VN"/>
        </w:rPr>
        <w:t xml:space="preserve">+ Chu </w:t>
      </w:r>
      <w:r w:rsidRPr="00556EF6">
        <w:rPr>
          <w:rFonts w:ascii="Times New Roman" w:eastAsia="Times New Roman" w:hAnsi="Times New Roman" w:cs="Times New Roman"/>
          <w:spacing w:val="5"/>
          <w:sz w:val="28"/>
          <w:szCs w:val="28"/>
          <w:lang w:val="vi-VN"/>
        </w:rPr>
        <w:t>k</w:t>
      </w:r>
      <w:r w:rsidRPr="00556EF6">
        <w:rPr>
          <w:rFonts w:ascii="Times New Roman" w:eastAsia="Times New Roman" w:hAnsi="Times New Roman" w:cs="Times New Roman"/>
          <w:sz w:val="28"/>
          <w:szCs w:val="28"/>
          <w:lang w:val="vi-VN"/>
        </w:rPr>
        <w:t>ỳ th</w:t>
      </w:r>
      <w:r w:rsidRPr="00556EF6">
        <w:rPr>
          <w:rFonts w:ascii="Times New Roman" w:eastAsia="Times New Roman" w:hAnsi="Times New Roman" w:cs="Times New Roman"/>
          <w:spacing w:val="5"/>
          <w:sz w:val="28"/>
          <w:szCs w:val="28"/>
          <w:lang w:val="vi-VN"/>
        </w:rPr>
        <w:t>a</w:t>
      </w:r>
      <w:r w:rsidRPr="00556EF6">
        <w:rPr>
          <w:rFonts w:ascii="Times New Roman" w:eastAsia="Times New Roman" w:hAnsi="Times New Roman" w:cs="Times New Roman"/>
          <w:sz w:val="28"/>
          <w:szCs w:val="28"/>
          <w:lang w:val="vi-VN"/>
        </w:rPr>
        <w:t>y nh</w:t>
      </w:r>
      <w:r w:rsidRPr="00556EF6">
        <w:rPr>
          <w:rFonts w:ascii="Times New Roman" w:eastAsia="Times New Roman" w:hAnsi="Times New Roman" w:cs="Times New Roman"/>
          <w:spacing w:val="2"/>
          <w:sz w:val="28"/>
          <w:szCs w:val="28"/>
          <w:lang w:val="vi-VN"/>
        </w:rPr>
        <w:t>ớ</w:t>
      </w:r>
      <w:r w:rsidRPr="00556EF6">
        <w:rPr>
          <w:rFonts w:ascii="Times New Roman" w:eastAsia="Times New Roman" w:hAnsi="Times New Roman" w:cs="Times New Roman"/>
          <w:sz w:val="28"/>
          <w:szCs w:val="28"/>
          <w:lang w:val="vi-VN"/>
        </w:rPr>
        <w:t>t và bảo d</w:t>
      </w:r>
      <w:r w:rsidRPr="00556EF6">
        <w:rPr>
          <w:rFonts w:ascii="Times New Roman" w:eastAsia="Times New Roman" w:hAnsi="Times New Roman" w:cs="Times New Roman"/>
          <w:spacing w:val="1"/>
          <w:sz w:val="28"/>
          <w:szCs w:val="28"/>
          <w:lang w:val="vi-VN"/>
        </w:rPr>
        <w:t>ư</w:t>
      </w:r>
      <w:r w:rsidRPr="00556EF6">
        <w:rPr>
          <w:rFonts w:ascii="Times New Roman" w:eastAsia="Times New Roman" w:hAnsi="Times New Roman" w:cs="Times New Roman"/>
          <w:sz w:val="28"/>
          <w:szCs w:val="28"/>
          <w:lang w:val="vi-VN"/>
        </w:rPr>
        <w:t xml:space="preserve">ỡng </w:t>
      </w:r>
      <w:r w:rsidRPr="00556EF6">
        <w:rPr>
          <w:rFonts w:ascii="Times New Roman" w:eastAsia="Times New Roman" w:hAnsi="Times New Roman" w:cs="Times New Roman"/>
          <w:spacing w:val="-2"/>
          <w:sz w:val="28"/>
          <w:szCs w:val="28"/>
          <w:lang w:val="vi-VN"/>
        </w:rPr>
        <w:t>m</w:t>
      </w:r>
      <w:r w:rsidRPr="00556EF6">
        <w:rPr>
          <w:rFonts w:ascii="Times New Roman" w:eastAsia="Times New Roman" w:hAnsi="Times New Roman" w:cs="Times New Roman"/>
          <w:spacing w:val="5"/>
          <w:sz w:val="28"/>
          <w:szCs w:val="28"/>
          <w:lang w:val="vi-VN"/>
        </w:rPr>
        <w:t>á</w:t>
      </w:r>
      <w:r w:rsidRPr="00556EF6">
        <w:rPr>
          <w:rFonts w:ascii="Times New Roman" w:eastAsia="Times New Roman" w:hAnsi="Times New Roman" w:cs="Times New Roman"/>
          <w:sz w:val="28"/>
          <w:szCs w:val="28"/>
          <w:lang w:val="vi-VN"/>
        </w:rPr>
        <w:t xml:space="preserve">y móc: </w:t>
      </w:r>
      <w:r w:rsidRPr="00556EF6">
        <w:rPr>
          <w:rFonts w:ascii="Times New Roman" w:eastAsia="Times New Roman" w:hAnsi="Times New Roman" w:cs="Times New Roman"/>
          <w:spacing w:val="2"/>
          <w:sz w:val="28"/>
          <w:szCs w:val="28"/>
          <w:lang w:val="vi-VN"/>
        </w:rPr>
        <w:t>T</w:t>
      </w:r>
      <w:r w:rsidRPr="00556EF6">
        <w:rPr>
          <w:rFonts w:ascii="Times New Roman" w:eastAsia="Times New Roman" w:hAnsi="Times New Roman" w:cs="Times New Roman"/>
          <w:spacing w:val="3"/>
          <w:sz w:val="28"/>
          <w:szCs w:val="28"/>
          <w:lang w:val="vi-VN"/>
        </w:rPr>
        <w:t>r</w:t>
      </w:r>
      <w:r w:rsidRPr="00556EF6">
        <w:rPr>
          <w:rFonts w:ascii="Times New Roman" w:eastAsia="Times New Roman" w:hAnsi="Times New Roman" w:cs="Times New Roman"/>
          <w:sz w:val="28"/>
          <w:szCs w:val="28"/>
          <w:lang w:val="vi-VN"/>
        </w:rPr>
        <w:t xml:space="preserve">ung bình khoảng </w:t>
      </w:r>
      <w:r w:rsidRPr="00556EF6">
        <w:rPr>
          <w:rFonts w:ascii="Times New Roman" w:eastAsia="Times New Roman" w:hAnsi="Times New Roman" w:cs="Times New Roman"/>
          <w:sz w:val="28"/>
          <w:szCs w:val="28"/>
        </w:rPr>
        <w:t>6</w:t>
      </w:r>
      <w:r w:rsidRPr="00556EF6">
        <w:rPr>
          <w:rFonts w:ascii="Times New Roman" w:eastAsia="Times New Roman" w:hAnsi="Times New Roman" w:cs="Times New Roman"/>
          <w:sz w:val="28"/>
          <w:szCs w:val="28"/>
          <w:lang w:val="vi-VN"/>
        </w:rPr>
        <w:t xml:space="preserve">00 giờ hoạt động của máy, tương đương </w:t>
      </w:r>
      <w:r w:rsidRPr="00556EF6">
        <w:rPr>
          <w:rFonts w:ascii="Times New Roman" w:eastAsia="Times New Roman" w:hAnsi="Times New Roman" w:cs="Times New Roman"/>
          <w:sz w:val="28"/>
          <w:szCs w:val="28"/>
        </w:rPr>
        <w:t>3</w:t>
      </w:r>
      <w:r w:rsidRPr="00556EF6">
        <w:rPr>
          <w:rFonts w:ascii="Times New Roman" w:eastAsia="Times New Roman" w:hAnsi="Times New Roman" w:cs="Times New Roman"/>
          <w:sz w:val="28"/>
          <w:szCs w:val="28"/>
          <w:lang w:val="vi-VN"/>
        </w:rPr>
        <w:t xml:space="preserve">tháng/lần/máy. </w:t>
      </w:r>
    </w:p>
    <w:p w:rsidR="00590EC4" w:rsidRPr="00556EF6" w:rsidRDefault="00590EC4" w:rsidP="00081363">
      <w:pPr>
        <w:widowControl w:val="0"/>
        <w:autoSpaceDE w:val="0"/>
        <w:autoSpaceDN w:val="0"/>
        <w:adjustRightInd w:val="0"/>
        <w:snapToGrid w:val="0"/>
        <w:spacing w:before="120" w:after="120" w:line="240" w:lineRule="auto"/>
        <w:ind w:firstLine="709"/>
        <w:jc w:val="both"/>
        <w:rPr>
          <w:rFonts w:ascii="Times New Roman" w:eastAsia="Times New Roman" w:hAnsi="Times New Roman" w:cs="Times New Roman"/>
          <w:sz w:val="28"/>
          <w:szCs w:val="28"/>
          <w:lang w:val="vi-VN"/>
        </w:rPr>
      </w:pPr>
      <w:r w:rsidRPr="00556EF6">
        <w:rPr>
          <w:rFonts w:ascii="Times New Roman" w:eastAsia="Times New Roman" w:hAnsi="Times New Roman" w:cs="Times New Roman"/>
          <w:sz w:val="28"/>
          <w:szCs w:val="28"/>
          <w:lang w:val="vi-VN"/>
        </w:rPr>
        <w:t xml:space="preserve">+ Khối lượng dầu nhớt thải: khoảng </w:t>
      </w:r>
      <w:r w:rsidRPr="00556EF6">
        <w:rPr>
          <w:rFonts w:ascii="Times New Roman" w:eastAsia="Times New Roman" w:hAnsi="Times New Roman" w:cs="Times New Roman"/>
          <w:sz w:val="28"/>
          <w:szCs w:val="28"/>
        </w:rPr>
        <w:t>46,7</w:t>
      </w:r>
      <w:r w:rsidRPr="00556EF6">
        <w:rPr>
          <w:rFonts w:ascii="Times New Roman" w:eastAsia="Times New Roman" w:hAnsi="Times New Roman" w:cs="Times New Roman"/>
          <w:sz w:val="28"/>
          <w:szCs w:val="28"/>
          <w:lang w:val="vi-VN"/>
        </w:rPr>
        <w:t xml:space="preserve">kg/tháng, tương </w:t>
      </w:r>
      <w:r w:rsidRPr="00556EF6">
        <w:rPr>
          <w:rFonts w:ascii="Times New Roman" w:eastAsia="Times New Roman" w:hAnsi="Times New Roman" w:cs="Times New Roman"/>
          <w:sz w:val="28"/>
          <w:szCs w:val="28"/>
        </w:rPr>
        <w:t>ứng</w:t>
      </w:r>
      <w:r w:rsidRPr="00556EF6">
        <w:rPr>
          <w:rFonts w:ascii="Times New Roman" w:eastAsia="Times New Roman" w:hAnsi="Times New Roman" w:cs="Times New Roman"/>
          <w:sz w:val="28"/>
          <w:szCs w:val="28"/>
          <w:lang w:val="vi-VN"/>
        </w:rPr>
        <w:t xml:space="preserve"> </w:t>
      </w:r>
      <w:r w:rsidR="007B5521" w:rsidRPr="00556EF6">
        <w:rPr>
          <w:rFonts w:ascii="Times New Roman" w:eastAsia="Times New Roman" w:hAnsi="Times New Roman" w:cs="Times New Roman"/>
          <w:sz w:val="28"/>
          <w:szCs w:val="28"/>
        </w:rPr>
        <w:t>1</w:t>
      </w:r>
      <w:r w:rsidRPr="00556EF6">
        <w:rPr>
          <w:rFonts w:ascii="Times New Roman" w:eastAsia="Times New Roman" w:hAnsi="Times New Roman" w:cs="Times New Roman"/>
          <w:sz w:val="28"/>
          <w:szCs w:val="28"/>
        </w:rPr>
        <w:t>60</w:t>
      </w:r>
      <w:r w:rsidRPr="00556EF6">
        <w:rPr>
          <w:rFonts w:ascii="Times New Roman" w:eastAsia="Times New Roman" w:hAnsi="Times New Roman" w:cs="Times New Roman"/>
          <w:sz w:val="28"/>
          <w:szCs w:val="28"/>
          <w:lang w:val="vi-VN"/>
        </w:rPr>
        <w:t xml:space="preserve"> kg/năm.</w:t>
      </w:r>
    </w:p>
    <w:p w:rsidR="00590EC4" w:rsidRPr="00556EF6" w:rsidRDefault="00590EC4" w:rsidP="00081363">
      <w:pPr>
        <w:widowControl w:val="0"/>
        <w:autoSpaceDE w:val="0"/>
        <w:autoSpaceDN w:val="0"/>
        <w:adjustRightInd w:val="0"/>
        <w:snapToGrid w:val="0"/>
        <w:spacing w:before="120" w:after="120" w:line="240" w:lineRule="auto"/>
        <w:ind w:right="62" w:firstLine="567"/>
        <w:jc w:val="both"/>
        <w:rPr>
          <w:rFonts w:ascii="Times New Roman" w:eastAsia="Times New Roman" w:hAnsi="Times New Roman" w:cs="Times New Roman"/>
          <w:sz w:val="28"/>
          <w:szCs w:val="28"/>
          <w:lang w:val="vi-VN"/>
        </w:rPr>
      </w:pPr>
      <w:r w:rsidRPr="00556EF6">
        <w:rPr>
          <w:rFonts w:ascii="Times New Roman" w:eastAsia="Times New Roman" w:hAnsi="Times New Roman" w:cs="Times New Roman"/>
          <w:i/>
          <w:sz w:val="28"/>
          <w:szCs w:val="28"/>
          <w:lang w:val="vi-VN"/>
        </w:rPr>
        <w:t>- Chất hấp thu, vật liệu lọc, giẻ lau, vải bảo vệ thải bị nhiễm các thành phần nguy hại:</w:t>
      </w:r>
      <w:r w:rsidRPr="00556EF6">
        <w:rPr>
          <w:rFonts w:ascii="Times New Roman" w:eastAsia="Times New Roman" w:hAnsi="Times New Roman" w:cs="Times New Roman"/>
          <w:sz w:val="28"/>
          <w:szCs w:val="28"/>
          <w:lang w:val="vi-VN"/>
        </w:rPr>
        <w:t xml:space="preserve"> khối lượng khoảng </w:t>
      </w:r>
      <w:r w:rsidRPr="00556EF6">
        <w:rPr>
          <w:rFonts w:ascii="Times New Roman" w:eastAsia="Times New Roman" w:hAnsi="Times New Roman" w:cs="Times New Roman"/>
          <w:sz w:val="28"/>
          <w:szCs w:val="28"/>
        </w:rPr>
        <w:t>15</w:t>
      </w:r>
      <w:r w:rsidRPr="00556EF6">
        <w:rPr>
          <w:rFonts w:ascii="Times New Roman" w:eastAsia="Times New Roman" w:hAnsi="Times New Roman" w:cs="Times New Roman"/>
          <w:sz w:val="28"/>
          <w:szCs w:val="28"/>
          <w:lang w:val="vi-VN"/>
        </w:rPr>
        <w:t xml:space="preserve">% dầu nhớt thải, khoảng </w:t>
      </w:r>
      <w:r w:rsidR="007B5521" w:rsidRPr="00556EF6">
        <w:rPr>
          <w:rFonts w:ascii="Times New Roman" w:eastAsia="Times New Roman" w:hAnsi="Times New Roman" w:cs="Times New Roman"/>
          <w:sz w:val="28"/>
          <w:szCs w:val="28"/>
        </w:rPr>
        <w:t>2</w:t>
      </w:r>
      <w:r w:rsidRPr="00556EF6">
        <w:rPr>
          <w:rFonts w:ascii="Times New Roman" w:eastAsia="Times New Roman" w:hAnsi="Times New Roman" w:cs="Times New Roman"/>
          <w:sz w:val="28"/>
          <w:szCs w:val="28"/>
        </w:rPr>
        <w:t>4</w:t>
      </w:r>
      <w:r w:rsidRPr="00556EF6">
        <w:rPr>
          <w:rFonts w:ascii="Times New Roman" w:eastAsia="Times New Roman" w:hAnsi="Times New Roman" w:cs="Times New Roman"/>
          <w:sz w:val="28"/>
          <w:szCs w:val="28"/>
          <w:lang w:val="vi-VN"/>
        </w:rPr>
        <w:t>kg/năm.</w:t>
      </w:r>
    </w:p>
    <w:p w:rsidR="00590EC4" w:rsidRPr="00556EF6" w:rsidRDefault="00590EC4" w:rsidP="00081363">
      <w:pPr>
        <w:widowControl w:val="0"/>
        <w:autoSpaceDE w:val="0"/>
        <w:autoSpaceDN w:val="0"/>
        <w:adjustRightInd w:val="0"/>
        <w:snapToGrid w:val="0"/>
        <w:spacing w:before="120" w:after="120" w:line="240" w:lineRule="auto"/>
        <w:ind w:right="62" w:firstLine="567"/>
        <w:jc w:val="both"/>
        <w:rPr>
          <w:rFonts w:ascii="Times New Roman" w:eastAsia="Times New Roman" w:hAnsi="Times New Roman" w:cs="Times New Roman"/>
          <w:sz w:val="28"/>
          <w:szCs w:val="28"/>
          <w:lang w:val="vi-VN"/>
        </w:rPr>
      </w:pPr>
      <w:r w:rsidRPr="00556EF6">
        <w:rPr>
          <w:rFonts w:ascii="Times New Roman" w:eastAsia="Times New Roman" w:hAnsi="Times New Roman" w:cs="Times New Roman"/>
          <w:i/>
          <w:sz w:val="28"/>
          <w:szCs w:val="28"/>
          <w:lang w:val="vi-VN"/>
        </w:rPr>
        <w:t>- Bao bì mềm thải:</w:t>
      </w:r>
      <w:r w:rsidRPr="00556EF6">
        <w:rPr>
          <w:rFonts w:ascii="Times New Roman" w:eastAsia="Times New Roman" w:hAnsi="Times New Roman" w:cs="Times New Roman"/>
          <w:sz w:val="28"/>
          <w:szCs w:val="28"/>
          <w:lang w:val="vi-VN"/>
        </w:rPr>
        <w:t xml:space="preserve"> khối lượng chiếm </w:t>
      </w:r>
      <w:r w:rsidRPr="00556EF6">
        <w:rPr>
          <w:rFonts w:ascii="Times New Roman" w:eastAsia="Times New Roman" w:hAnsi="Times New Roman" w:cs="Times New Roman"/>
          <w:sz w:val="28"/>
          <w:szCs w:val="28"/>
        </w:rPr>
        <w:t>5</w:t>
      </w:r>
      <w:r w:rsidRPr="00556EF6">
        <w:rPr>
          <w:rFonts w:ascii="Times New Roman" w:eastAsia="Times New Roman" w:hAnsi="Times New Roman" w:cs="Times New Roman"/>
          <w:sz w:val="28"/>
          <w:szCs w:val="28"/>
          <w:lang w:val="vi-VN"/>
        </w:rPr>
        <w:t xml:space="preserve">% dầu nhớt thải, khoảng </w:t>
      </w:r>
      <w:r w:rsidRPr="00556EF6">
        <w:rPr>
          <w:rFonts w:ascii="Times New Roman" w:eastAsia="Times New Roman" w:hAnsi="Times New Roman" w:cs="Times New Roman"/>
          <w:sz w:val="28"/>
          <w:szCs w:val="28"/>
        </w:rPr>
        <w:t>8</w:t>
      </w:r>
      <w:r w:rsidRPr="00556EF6">
        <w:rPr>
          <w:rFonts w:ascii="Times New Roman" w:eastAsia="Times New Roman" w:hAnsi="Times New Roman" w:cs="Times New Roman"/>
          <w:sz w:val="28"/>
          <w:szCs w:val="28"/>
          <w:lang w:val="vi-VN"/>
        </w:rPr>
        <w:t>kg/năm.</w:t>
      </w:r>
    </w:p>
    <w:p w:rsidR="007E23AC" w:rsidRPr="00556EF6" w:rsidRDefault="00590EC4" w:rsidP="00081363">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i/>
          <w:sz w:val="28"/>
          <w:szCs w:val="28"/>
          <w:lang w:val="vi-VN"/>
        </w:rPr>
        <w:t>- Pin ăc quy</w:t>
      </w:r>
      <w:r w:rsidRPr="00556EF6">
        <w:rPr>
          <w:rFonts w:ascii="Times New Roman" w:eastAsia="Times New Roman" w:hAnsi="Times New Roman" w:cs="Times New Roman"/>
          <w:i/>
          <w:sz w:val="28"/>
          <w:szCs w:val="28"/>
        </w:rPr>
        <w:t xml:space="preserve"> thải:</w:t>
      </w:r>
      <w:r w:rsidRPr="00556EF6">
        <w:rPr>
          <w:rFonts w:ascii="Times New Roman" w:eastAsia="Times New Roman" w:hAnsi="Times New Roman" w:cs="Times New Roman"/>
          <w:sz w:val="28"/>
          <w:szCs w:val="28"/>
        </w:rPr>
        <w:t xml:space="preserve"> pin </w:t>
      </w:r>
      <w:r w:rsidRPr="00556EF6">
        <w:rPr>
          <w:rFonts w:ascii="Times New Roman" w:eastAsia="Times New Roman" w:hAnsi="Times New Roman" w:cs="Times New Roman"/>
          <w:sz w:val="28"/>
          <w:szCs w:val="28"/>
          <w:lang w:val="vi-VN"/>
        </w:rPr>
        <w:t xml:space="preserve">có thời gian thay mới </w:t>
      </w:r>
      <w:r w:rsidRPr="00556EF6">
        <w:rPr>
          <w:rFonts w:ascii="Times New Roman" w:eastAsia="Times New Roman" w:hAnsi="Times New Roman" w:cs="Times New Roman"/>
          <w:sz w:val="28"/>
          <w:szCs w:val="28"/>
        </w:rPr>
        <w:t xml:space="preserve">5 </w:t>
      </w:r>
      <w:r w:rsidRPr="00556EF6">
        <w:rPr>
          <w:rFonts w:ascii="Times New Roman" w:eastAsia="Times New Roman" w:hAnsi="Times New Roman" w:cs="Times New Roman"/>
          <w:sz w:val="28"/>
          <w:szCs w:val="28"/>
          <w:lang w:val="vi-VN"/>
        </w:rPr>
        <w:t xml:space="preserve">năm/lần, trọng lượng bình </w:t>
      </w:r>
      <w:r w:rsidRPr="00556EF6">
        <w:rPr>
          <w:rFonts w:ascii="Times New Roman" w:eastAsia="Times New Roman" w:hAnsi="Times New Roman" w:cs="Times New Roman"/>
          <w:sz w:val="28"/>
          <w:szCs w:val="28"/>
        </w:rPr>
        <w:t>10</w:t>
      </w:r>
      <w:r w:rsidRPr="00556EF6">
        <w:rPr>
          <w:rFonts w:ascii="Times New Roman" w:eastAsia="Times New Roman" w:hAnsi="Times New Roman" w:cs="Times New Roman"/>
          <w:sz w:val="28"/>
          <w:szCs w:val="28"/>
          <w:lang w:val="vi-VN"/>
        </w:rPr>
        <w:t>-</w:t>
      </w:r>
      <w:r w:rsidRPr="00556EF6">
        <w:rPr>
          <w:rFonts w:ascii="Times New Roman" w:eastAsia="Times New Roman" w:hAnsi="Times New Roman" w:cs="Times New Roman"/>
          <w:sz w:val="28"/>
          <w:szCs w:val="28"/>
        </w:rPr>
        <w:t>2</w:t>
      </w:r>
      <w:r w:rsidRPr="00556EF6">
        <w:rPr>
          <w:rFonts w:ascii="Times New Roman" w:eastAsia="Times New Roman" w:hAnsi="Times New Roman" w:cs="Times New Roman"/>
          <w:sz w:val="28"/>
          <w:szCs w:val="28"/>
          <w:lang w:val="vi-VN"/>
        </w:rPr>
        <w:t xml:space="preserve">0kg. Khối lượng thải khoảng </w:t>
      </w:r>
      <w:r w:rsidRPr="00556EF6">
        <w:rPr>
          <w:rFonts w:ascii="Times New Roman" w:eastAsia="Times New Roman" w:hAnsi="Times New Roman" w:cs="Times New Roman"/>
          <w:sz w:val="28"/>
          <w:szCs w:val="28"/>
        </w:rPr>
        <w:t xml:space="preserve">80 </w:t>
      </w:r>
      <w:r w:rsidRPr="00556EF6">
        <w:rPr>
          <w:rFonts w:ascii="Times New Roman" w:eastAsia="Times New Roman" w:hAnsi="Times New Roman" w:cs="Times New Roman"/>
          <w:sz w:val="28"/>
          <w:szCs w:val="28"/>
          <w:lang w:val="vi-VN"/>
        </w:rPr>
        <w:t>kg/lần/</w:t>
      </w:r>
      <w:r w:rsidRPr="00556EF6">
        <w:rPr>
          <w:rFonts w:ascii="Times New Roman" w:eastAsia="Times New Roman" w:hAnsi="Times New Roman" w:cs="Times New Roman"/>
          <w:sz w:val="28"/>
          <w:szCs w:val="28"/>
        </w:rPr>
        <w:t>5</w:t>
      </w:r>
      <w:r w:rsidRPr="00556EF6">
        <w:rPr>
          <w:rFonts w:ascii="Times New Roman" w:eastAsia="Times New Roman" w:hAnsi="Times New Roman" w:cs="Times New Roman"/>
          <w:sz w:val="28"/>
          <w:szCs w:val="28"/>
          <w:lang w:val="vi-VN"/>
        </w:rPr>
        <w:t xml:space="preserve"> năm, tương </w:t>
      </w:r>
      <w:r w:rsidRPr="00556EF6">
        <w:rPr>
          <w:rFonts w:ascii="Times New Roman" w:eastAsia="Times New Roman" w:hAnsi="Times New Roman" w:cs="Times New Roman"/>
          <w:sz w:val="28"/>
          <w:szCs w:val="28"/>
        </w:rPr>
        <w:t>ứng</w:t>
      </w:r>
      <w:r w:rsidRPr="00556EF6">
        <w:rPr>
          <w:rFonts w:ascii="Times New Roman" w:eastAsia="Times New Roman" w:hAnsi="Times New Roman" w:cs="Times New Roman"/>
          <w:sz w:val="28"/>
          <w:szCs w:val="28"/>
          <w:lang w:val="vi-VN"/>
        </w:rPr>
        <w:t xml:space="preserve"> </w:t>
      </w:r>
      <w:r w:rsidR="007B5521" w:rsidRPr="00556EF6">
        <w:rPr>
          <w:rFonts w:ascii="Times New Roman" w:eastAsia="Times New Roman" w:hAnsi="Times New Roman" w:cs="Times New Roman"/>
          <w:sz w:val="28"/>
          <w:szCs w:val="28"/>
        </w:rPr>
        <w:t>1</w:t>
      </w:r>
      <w:r w:rsidRPr="00556EF6">
        <w:rPr>
          <w:rFonts w:ascii="Times New Roman" w:eastAsia="Times New Roman" w:hAnsi="Times New Roman" w:cs="Times New Roman"/>
          <w:sz w:val="28"/>
          <w:szCs w:val="28"/>
        </w:rPr>
        <w:t xml:space="preserve">6 </w:t>
      </w:r>
      <w:r w:rsidRPr="00556EF6">
        <w:rPr>
          <w:rFonts w:ascii="Times New Roman" w:eastAsia="Times New Roman" w:hAnsi="Times New Roman" w:cs="Times New Roman"/>
          <w:sz w:val="28"/>
          <w:szCs w:val="28"/>
          <w:lang w:val="vi-VN"/>
        </w:rPr>
        <w:t>kg/năm.</w:t>
      </w:r>
    </w:p>
    <w:p w:rsidR="00590EC4" w:rsidRPr="00556EF6" w:rsidRDefault="00590EC4" w:rsidP="00081363">
      <w:pPr>
        <w:spacing w:before="120" w:after="120" w:line="240" w:lineRule="auto"/>
        <w:jc w:val="both"/>
        <w:rPr>
          <w:rFonts w:ascii="Times New Roman" w:eastAsia="Times New Roman" w:hAnsi="Times New Roman" w:cs="Times New Roman"/>
          <w:b/>
          <w:i/>
          <w:iCs/>
          <w:sz w:val="28"/>
          <w:szCs w:val="26"/>
        </w:rPr>
      </w:pPr>
      <w:r w:rsidRPr="00556EF6">
        <w:rPr>
          <w:rFonts w:ascii="Times New Roman" w:eastAsia="Times New Roman" w:hAnsi="Times New Roman" w:cs="Times New Roman"/>
          <w:b/>
          <w:bCs/>
          <w:i/>
          <w:sz w:val="28"/>
          <w:szCs w:val="28"/>
        </w:rPr>
        <w:t>Bảng 3.</w:t>
      </w:r>
      <w:r w:rsidR="009B1109" w:rsidRPr="00556EF6">
        <w:rPr>
          <w:rFonts w:ascii="Times New Roman" w:eastAsia="Times New Roman" w:hAnsi="Times New Roman" w:cs="Times New Roman"/>
          <w:b/>
          <w:bCs/>
          <w:i/>
          <w:sz w:val="28"/>
          <w:szCs w:val="28"/>
        </w:rPr>
        <w:t>1</w:t>
      </w:r>
      <w:r w:rsidRPr="00556EF6">
        <w:rPr>
          <w:rFonts w:ascii="Times New Roman" w:eastAsia="Times New Roman" w:hAnsi="Times New Roman" w:cs="Times New Roman"/>
          <w:b/>
          <w:bCs/>
          <w:i/>
          <w:sz w:val="28"/>
          <w:szCs w:val="28"/>
        </w:rPr>
        <w:t xml:space="preserve">. </w:t>
      </w:r>
      <w:r w:rsidRPr="00556EF6">
        <w:rPr>
          <w:rFonts w:ascii="Times New Roman" w:eastAsia="Times New Roman" w:hAnsi="Times New Roman" w:cs="Times New Roman"/>
          <w:b/>
          <w:i/>
          <w:iCs/>
          <w:sz w:val="28"/>
          <w:szCs w:val="26"/>
        </w:rPr>
        <w:t>Khối lượng, chủng loại chất thải nguy hại phát sinh thường xuyên</w:t>
      </w:r>
      <w:r w:rsidR="006E50CD" w:rsidRPr="00556EF6">
        <w:rPr>
          <w:rFonts w:ascii="Times New Roman" w:eastAsia="Times New Roman" w:hAnsi="Times New Roman" w:cs="Times New Roman"/>
          <w:b/>
          <w:i/>
          <w:iCs/>
          <w:sz w:val="28"/>
          <w:szCs w:val="26"/>
        </w:rPr>
        <w:t xml:space="preserve"> </w:t>
      </w:r>
      <w:r w:rsidR="006E50CD" w:rsidRPr="00556EF6">
        <w:rPr>
          <w:rFonts w:ascii="Times New Roman" w:eastAsia="Times New Roman" w:hAnsi="Times New Roman" w:cs="Times New Roman"/>
          <w:bCs/>
          <w:i/>
          <w:sz w:val="26"/>
          <w:szCs w:val="26"/>
        </w:rPr>
        <w:t xml:space="preserve">                   </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
        <w:gridCol w:w="3690"/>
        <w:gridCol w:w="1274"/>
        <w:gridCol w:w="1136"/>
        <w:gridCol w:w="1138"/>
        <w:gridCol w:w="1839"/>
      </w:tblGrid>
      <w:tr w:rsidR="004A234E" w:rsidRPr="00556EF6" w:rsidTr="00590EC4">
        <w:trPr>
          <w:trHeight w:val="881"/>
          <w:tblHeader/>
          <w:jc w:val="center"/>
        </w:trPr>
        <w:tc>
          <w:tcPr>
            <w:tcW w:w="326" w:type="pct"/>
            <w:vAlign w:val="center"/>
          </w:tcPr>
          <w:p w:rsidR="00590EC4" w:rsidRPr="00556EF6" w:rsidRDefault="00590EC4" w:rsidP="00081363">
            <w:pPr>
              <w:spacing w:before="20" w:after="20" w:line="240" w:lineRule="auto"/>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lang w:val="vi-VN"/>
              </w:rPr>
              <w:t>TT</w:t>
            </w:r>
          </w:p>
        </w:tc>
        <w:tc>
          <w:tcPr>
            <w:tcW w:w="1900"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lang w:val="vi-VN"/>
              </w:rPr>
              <w:t>Tên chất thải</w:t>
            </w:r>
          </w:p>
        </w:tc>
        <w:tc>
          <w:tcPr>
            <w:tcW w:w="65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Mã chất thải</w:t>
            </w:r>
          </w:p>
        </w:tc>
        <w:tc>
          <w:tcPr>
            <w:tcW w:w="585" w:type="pct"/>
          </w:tcPr>
          <w:p w:rsidR="00590EC4" w:rsidRPr="00556EF6" w:rsidRDefault="00590EC4"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Ký hiệu phân loại</w:t>
            </w:r>
          </w:p>
        </w:tc>
        <w:tc>
          <w:tcPr>
            <w:tcW w:w="58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Trạng thái tồn tại</w:t>
            </w:r>
          </w:p>
        </w:tc>
        <w:tc>
          <w:tcPr>
            <w:tcW w:w="947" w:type="pct"/>
            <w:vAlign w:val="center"/>
          </w:tcPr>
          <w:p w:rsidR="00590EC4" w:rsidRPr="00556EF6" w:rsidRDefault="00590EC4" w:rsidP="00081363">
            <w:pPr>
              <w:widowControl w:val="0"/>
              <w:suppressAutoHyphens/>
              <w:spacing w:before="20" w:after="20" w:line="240" w:lineRule="auto"/>
              <w:jc w:val="center"/>
              <w:rPr>
                <w:rFonts w:ascii="Times New Roman" w:eastAsia="Arial Unicode MS" w:hAnsi="Times New Roman" w:cs="Times New Roman"/>
                <w:b/>
                <w:sz w:val="26"/>
                <w:szCs w:val="26"/>
                <w:lang w:eastAsia="zh-CN" w:bidi="hi-IN"/>
              </w:rPr>
            </w:pPr>
            <w:r w:rsidRPr="00556EF6">
              <w:rPr>
                <w:rFonts w:ascii="Times New Roman" w:eastAsia="Arial Unicode MS" w:hAnsi="Times New Roman" w:cs="Times New Roman"/>
                <w:b/>
                <w:sz w:val="26"/>
                <w:szCs w:val="26"/>
                <w:lang w:eastAsia="zh-CN" w:bidi="hi-IN"/>
              </w:rPr>
              <w:t xml:space="preserve">Khối lượng phát </w:t>
            </w:r>
            <w:r w:rsidRPr="00556EF6">
              <w:rPr>
                <w:rFonts w:ascii="Times New Roman" w:eastAsia="Arial Unicode MS" w:hAnsi="Times New Roman" w:cs="Times New Roman"/>
                <w:b/>
                <w:sz w:val="26"/>
                <w:szCs w:val="26"/>
                <w:lang w:eastAsia="zh-CN" w:bidi="hi-IN"/>
              </w:rPr>
              <w:br/>
              <w:t>sinh (kg/năm)</w:t>
            </w:r>
          </w:p>
        </w:tc>
      </w:tr>
      <w:tr w:rsidR="004A234E" w:rsidRPr="00556EF6" w:rsidTr="00590EC4">
        <w:trPr>
          <w:trHeight w:val="683"/>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vi-VN"/>
              </w:rPr>
              <w:t>1</w:t>
            </w:r>
          </w:p>
        </w:tc>
        <w:tc>
          <w:tcPr>
            <w:tcW w:w="1900" w:type="pct"/>
            <w:vAlign w:val="center"/>
          </w:tcPr>
          <w:p w:rsidR="00590EC4" w:rsidRPr="00556EF6" w:rsidRDefault="00590EC4" w:rsidP="00081363">
            <w:pPr>
              <w:spacing w:before="20" w:after="20" w:line="240" w:lineRule="auto"/>
              <w:ind w:left="57" w:right="57"/>
              <w:jc w:val="both"/>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Bóng đèn huỳnh quang và các loại thủy tinh hoạt tính thải</w:t>
            </w:r>
          </w:p>
        </w:tc>
        <w:tc>
          <w:tcPr>
            <w:tcW w:w="65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16 01 06</w:t>
            </w:r>
          </w:p>
        </w:tc>
        <w:tc>
          <w:tcPr>
            <w:tcW w:w="585"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NH</w:t>
            </w:r>
          </w:p>
        </w:tc>
        <w:tc>
          <w:tcPr>
            <w:tcW w:w="58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Rắn</w:t>
            </w:r>
          </w:p>
        </w:tc>
        <w:tc>
          <w:tcPr>
            <w:tcW w:w="947" w:type="pct"/>
            <w:vAlign w:val="center"/>
          </w:tcPr>
          <w:p w:rsidR="00590EC4" w:rsidRPr="00556EF6" w:rsidRDefault="007B5521"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r>
      <w:tr w:rsidR="004A234E" w:rsidRPr="00556EF6" w:rsidTr="00590EC4">
        <w:trPr>
          <w:trHeight w:val="707"/>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vi-VN"/>
              </w:rPr>
              <w:t>2</w:t>
            </w:r>
          </w:p>
        </w:tc>
        <w:tc>
          <w:tcPr>
            <w:tcW w:w="1900" w:type="pct"/>
            <w:vAlign w:val="center"/>
          </w:tcPr>
          <w:p w:rsidR="00590EC4" w:rsidRPr="00556EF6" w:rsidRDefault="00590EC4" w:rsidP="00081363">
            <w:pPr>
              <w:spacing w:before="20" w:after="20" w:line="240" w:lineRule="auto"/>
              <w:ind w:left="57" w:right="57"/>
              <w:jc w:val="both"/>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Dầu động cơ, hộp số và bôi trơn tổng hợp thải</w:t>
            </w:r>
          </w:p>
        </w:tc>
        <w:tc>
          <w:tcPr>
            <w:tcW w:w="65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17 02 04</w:t>
            </w:r>
          </w:p>
        </w:tc>
        <w:tc>
          <w:tcPr>
            <w:tcW w:w="585"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NH</w:t>
            </w:r>
          </w:p>
        </w:tc>
        <w:tc>
          <w:tcPr>
            <w:tcW w:w="58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Lỏng</w:t>
            </w:r>
          </w:p>
        </w:tc>
        <w:tc>
          <w:tcPr>
            <w:tcW w:w="947" w:type="pct"/>
            <w:vAlign w:val="center"/>
          </w:tcPr>
          <w:p w:rsidR="00590EC4" w:rsidRPr="00556EF6" w:rsidRDefault="007B5521"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160</w:t>
            </w:r>
          </w:p>
        </w:tc>
      </w:tr>
      <w:tr w:rsidR="004A234E" w:rsidRPr="00556EF6" w:rsidTr="00590EC4">
        <w:trPr>
          <w:trHeight w:val="890"/>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lang w:val="vi-VN"/>
              </w:rPr>
            </w:pPr>
            <w:r w:rsidRPr="00556EF6">
              <w:rPr>
                <w:rFonts w:ascii="Times New Roman" w:eastAsia="Times New Roman" w:hAnsi="Times New Roman" w:cs="Times New Roman"/>
                <w:sz w:val="26"/>
                <w:szCs w:val="26"/>
              </w:rPr>
              <w:t>3</w:t>
            </w:r>
          </w:p>
        </w:tc>
        <w:tc>
          <w:tcPr>
            <w:tcW w:w="1900" w:type="pct"/>
            <w:vAlign w:val="center"/>
          </w:tcPr>
          <w:p w:rsidR="00590EC4" w:rsidRPr="00556EF6" w:rsidRDefault="00590EC4" w:rsidP="00081363">
            <w:pPr>
              <w:spacing w:before="20" w:after="20" w:line="240" w:lineRule="auto"/>
              <w:ind w:left="57" w:right="57"/>
              <w:jc w:val="both"/>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Chất hấp thu, vật liệu lọc, giẻ lau, vải bảo vệ thải bị nhiễm các thành phần nguy hại</w:t>
            </w:r>
          </w:p>
        </w:tc>
        <w:tc>
          <w:tcPr>
            <w:tcW w:w="65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18 02 01</w:t>
            </w:r>
          </w:p>
        </w:tc>
        <w:tc>
          <w:tcPr>
            <w:tcW w:w="585" w:type="pct"/>
            <w:vAlign w:val="center"/>
          </w:tcPr>
          <w:p w:rsidR="00590EC4" w:rsidRPr="00556EF6" w:rsidRDefault="00590EC4" w:rsidP="00081363">
            <w:pPr>
              <w:spacing w:before="20" w:after="20" w:line="240" w:lineRule="auto"/>
              <w:ind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KS</w:t>
            </w:r>
          </w:p>
        </w:tc>
        <w:tc>
          <w:tcPr>
            <w:tcW w:w="58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Rắn</w:t>
            </w:r>
          </w:p>
        </w:tc>
        <w:tc>
          <w:tcPr>
            <w:tcW w:w="947" w:type="pct"/>
            <w:vAlign w:val="center"/>
          </w:tcPr>
          <w:p w:rsidR="00590EC4" w:rsidRPr="00556EF6" w:rsidRDefault="007B5521"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24</w:t>
            </w:r>
          </w:p>
        </w:tc>
      </w:tr>
      <w:tr w:rsidR="004A234E" w:rsidRPr="00556EF6" w:rsidTr="00590EC4">
        <w:trPr>
          <w:trHeight w:val="667"/>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1900" w:type="pct"/>
            <w:vAlign w:val="center"/>
          </w:tcPr>
          <w:p w:rsidR="00590EC4" w:rsidRPr="00556EF6" w:rsidRDefault="00590EC4" w:rsidP="00081363">
            <w:pPr>
              <w:spacing w:before="20" w:after="20" w:line="240" w:lineRule="auto"/>
              <w:ind w:left="57" w:right="57"/>
              <w:jc w:val="both"/>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Bao bì cứng thải bằng kim loại (thùng, can chứa dầu nhớt thải)</w:t>
            </w:r>
          </w:p>
        </w:tc>
        <w:tc>
          <w:tcPr>
            <w:tcW w:w="65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18 01 02</w:t>
            </w:r>
          </w:p>
        </w:tc>
        <w:tc>
          <w:tcPr>
            <w:tcW w:w="585"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KS</w:t>
            </w:r>
          </w:p>
        </w:tc>
        <w:tc>
          <w:tcPr>
            <w:tcW w:w="58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Rắn</w:t>
            </w:r>
          </w:p>
        </w:tc>
        <w:tc>
          <w:tcPr>
            <w:tcW w:w="947" w:type="pct"/>
            <w:vAlign w:val="center"/>
          </w:tcPr>
          <w:p w:rsidR="00590EC4" w:rsidRPr="00556EF6" w:rsidRDefault="007B5521"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8</w:t>
            </w:r>
          </w:p>
        </w:tc>
      </w:tr>
      <w:tr w:rsidR="004A234E" w:rsidRPr="00556EF6" w:rsidTr="00590EC4">
        <w:trPr>
          <w:trHeight w:val="385"/>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5</w:t>
            </w:r>
          </w:p>
        </w:tc>
        <w:tc>
          <w:tcPr>
            <w:tcW w:w="1900" w:type="pct"/>
            <w:vAlign w:val="center"/>
          </w:tcPr>
          <w:p w:rsidR="00590EC4" w:rsidRPr="00556EF6" w:rsidRDefault="00590EC4" w:rsidP="00081363">
            <w:pPr>
              <w:widowControl w:val="0"/>
              <w:adjustRightInd w:val="0"/>
              <w:snapToGrid w:val="0"/>
              <w:spacing w:before="20" w:after="20" w:line="240" w:lineRule="auto"/>
              <w:jc w:val="both"/>
              <w:rPr>
                <w:rFonts w:ascii="Times New Roman" w:eastAsia="Calibri" w:hAnsi="Times New Roman" w:cs="Times New Roman"/>
                <w:sz w:val="26"/>
                <w:szCs w:val="26"/>
              </w:rPr>
            </w:pPr>
            <w:r w:rsidRPr="00556EF6">
              <w:rPr>
                <w:rFonts w:ascii="Times New Roman" w:eastAsia="Calibri" w:hAnsi="Times New Roman" w:cs="Times New Roman"/>
                <w:sz w:val="26"/>
                <w:szCs w:val="26"/>
                <w:lang w:eastAsia="vi-VN"/>
              </w:rPr>
              <w:t>Pin, ắc quy chì thải</w:t>
            </w:r>
          </w:p>
        </w:tc>
        <w:tc>
          <w:tcPr>
            <w:tcW w:w="65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eastAsia="vi-VN"/>
              </w:rPr>
              <w:t>19 06 01</w:t>
            </w:r>
          </w:p>
        </w:tc>
        <w:tc>
          <w:tcPr>
            <w:tcW w:w="585"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NH</w:t>
            </w:r>
          </w:p>
        </w:tc>
        <w:tc>
          <w:tcPr>
            <w:tcW w:w="586"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Rắn</w:t>
            </w:r>
          </w:p>
        </w:tc>
        <w:tc>
          <w:tcPr>
            <w:tcW w:w="947" w:type="pct"/>
            <w:vAlign w:val="center"/>
          </w:tcPr>
          <w:p w:rsidR="00590EC4" w:rsidRPr="00556EF6" w:rsidRDefault="007B5521"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16</w:t>
            </w:r>
          </w:p>
        </w:tc>
      </w:tr>
      <w:tr w:rsidR="004A234E" w:rsidRPr="00556EF6" w:rsidTr="00590EC4">
        <w:trPr>
          <w:trHeight w:val="561"/>
          <w:jc w:val="center"/>
        </w:trPr>
        <w:tc>
          <w:tcPr>
            <w:tcW w:w="32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1900" w:type="pct"/>
            <w:vAlign w:val="center"/>
          </w:tcPr>
          <w:p w:rsidR="00590EC4" w:rsidRPr="00556EF6" w:rsidRDefault="00590EC4" w:rsidP="00081363">
            <w:pPr>
              <w:spacing w:before="20" w:after="20" w:line="240" w:lineRule="auto"/>
              <w:jc w:val="both"/>
              <w:rPr>
                <w:rFonts w:ascii="Times New Roman" w:eastAsia="Times New Roman" w:hAnsi="Times New Roman" w:cs="Times New Roman"/>
                <w:b/>
                <w:sz w:val="26"/>
                <w:szCs w:val="26"/>
              </w:rPr>
            </w:pPr>
            <w:r w:rsidRPr="00556EF6">
              <w:rPr>
                <w:rFonts w:ascii="Times New Roman" w:eastAsia="Times New Roman" w:hAnsi="Times New Roman" w:cs="Times New Roman"/>
                <w:sz w:val="26"/>
                <w:szCs w:val="26"/>
              </w:rPr>
              <w:t>Hộp mực in thải có các thành phần nguy hại</w:t>
            </w:r>
          </w:p>
        </w:tc>
        <w:tc>
          <w:tcPr>
            <w:tcW w:w="65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sz w:val="26"/>
                <w:szCs w:val="26"/>
              </w:rPr>
              <w:t>08 02 04</w:t>
            </w:r>
          </w:p>
        </w:tc>
        <w:tc>
          <w:tcPr>
            <w:tcW w:w="585" w:type="pct"/>
            <w:vAlign w:val="center"/>
          </w:tcPr>
          <w:p w:rsidR="00590EC4" w:rsidRPr="00556EF6" w:rsidRDefault="00590EC4" w:rsidP="00081363">
            <w:pPr>
              <w:spacing w:before="20" w:after="20" w:line="240" w:lineRule="auto"/>
              <w:ind w:left="57" w:right="57"/>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KS</w:t>
            </w:r>
          </w:p>
        </w:tc>
        <w:tc>
          <w:tcPr>
            <w:tcW w:w="586" w:type="pct"/>
            <w:vAlign w:val="center"/>
          </w:tcPr>
          <w:p w:rsidR="00590EC4" w:rsidRPr="00556EF6" w:rsidRDefault="00590EC4" w:rsidP="00081363">
            <w:pPr>
              <w:spacing w:before="20" w:after="20" w:line="240" w:lineRule="auto"/>
              <w:jc w:val="center"/>
              <w:rPr>
                <w:rFonts w:ascii="Times New Roman" w:eastAsia="Times New Roman" w:hAnsi="Times New Roman" w:cs="Times New Roman"/>
                <w:b/>
                <w:sz w:val="26"/>
                <w:szCs w:val="26"/>
              </w:rPr>
            </w:pPr>
            <w:r w:rsidRPr="00556EF6">
              <w:rPr>
                <w:rFonts w:ascii="Times New Roman" w:eastAsia="Times New Roman" w:hAnsi="Times New Roman" w:cs="Times New Roman"/>
                <w:sz w:val="26"/>
                <w:szCs w:val="26"/>
              </w:rPr>
              <w:t>Rắn</w:t>
            </w:r>
          </w:p>
        </w:tc>
        <w:tc>
          <w:tcPr>
            <w:tcW w:w="947" w:type="pct"/>
            <w:vAlign w:val="center"/>
          </w:tcPr>
          <w:p w:rsidR="00590EC4" w:rsidRPr="00556EF6" w:rsidRDefault="007B5521" w:rsidP="00081363">
            <w:pPr>
              <w:spacing w:before="20" w:after="2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r>
      <w:tr w:rsidR="004A234E" w:rsidRPr="00556EF6" w:rsidTr="00AD3774">
        <w:trPr>
          <w:trHeight w:val="408"/>
          <w:jc w:val="center"/>
        </w:trPr>
        <w:tc>
          <w:tcPr>
            <w:tcW w:w="4053" w:type="pct"/>
            <w:gridSpan w:val="5"/>
            <w:vAlign w:val="center"/>
          </w:tcPr>
          <w:p w:rsidR="00590EC4" w:rsidRPr="00556EF6" w:rsidRDefault="00590EC4"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TỔNG KHỐI LƯỢNG</w:t>
            </w:r>
          </w:p>
        </w:tc>
        <w:tc>
          <w:tcPr>
            <w:tcW w:w="947" w:type="pct"/>
            <w:vAlign w:val="center"/>
          </w:tcPr>
          <w:p w:rsidR="00590EC4" w:rsidRPr="00556EF6" w:rsidRDefault="007B5521" w:rsidP="00081363">
            <w:pPr>
              <w:spacing w:before="20" w:after="2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220</w:t>
            </w:r>
          </w:p>
        </w:tc>
      </w:tr>
    </w:tbl>
    <w:p w:rsidR="007E23AC" w:rsidRPr="00556EF6" w:rsidRDefault="007E23AC" w:rsidP="00AD3774">
      <w:pPr>
        <w:tabs>
          <w:tab w:val="left" w:pos="3015"/>
        </w:tabs>
        <w:autoSpaceDE w:val="0"/>
        <w:autoSpaceDN w:val="0"/>
        <w:adjustRightInd w:val="0"/>
        <w:spacing w:before="120" w:after="120" w:line="240" w:lineRule="auto"/>
        <w:ind w:left="57" w:right="57"/>
        <w:jc w:val="right"/>
        <w:rPr>
          <w:rFonts w:ascii="Times New Roman" w:eastAsia="MS Mincho" w:hAnsi="Times New Roman"/>
          <w:i/>
          <w:sz w:val="26"/>
          <w:szCs w:val="26"/>
          <w:lang w:val="en-GB" w:eastAsia="ja-JP"/>
        </w:rPr>
      </w:pPr>
      <w:r w:rsidRPr="00556EF6">
        <w:rPr>
          <w:rFonts w:ascii="Times New Roman" w:eastAsia="MS Mincho" w:hAnsi="Times New Roman"/>
          <w:i/>
          <w:sz w:val="26"/>
          <w:szCs w:val="26"/>
          <w:lang w:val="en-GB" w:eastAsia="ja-JP"/>
        </w:rPr>
        <w:t xml:space="preserve">Nguồn: </w:t>
      </w:r>
      <w:r w:rsidR="00590EC4" w:rsidRPr="00556EF6">
        <w:rPr>
          <w:rFonts w:ascii="Times New Roman" w:eastAsia="MS Mincho" w:hAnsi="Times New Roman"/>
          <w:i/>
          <w:sz w:val="26"/>
          <w:szCs w:val="26"/>
          <w:lang w:val="en-GB" w:eastAsia="ja-JP"/>
        </w:rPr>
        <w:t>Hợp tác xã Phước Lộc</w:t>
      </w:r>
    </w:p>
    <w:p w:rsidR="000B067D" w:rsidRPr="00556EF6" w:rsidRDefault="000B067D" w:rsidP="00AD3774">
      <w:pPr>
        <w:widowControl w:val="0"/>
        <w:autoSpaceDE w:val="0"/>
        <w:autoSpaceDN w:val="0"/>
        <w:adjustRightInd w:val="0"/>
        <w:snapToGrid w:val="0"/>
        <w:spacing w:before="120" w:after="120" w:line="240" w:lineRule="auto"/>
        <w:ind w:right="62" w:firstLine="567"/>
        <w:jc w:val="both"/>
        <w:rPr>
          <w:rFonts w:ascii="Times New Roman" w:hAnsi="Times New Roman" w:cs="Times New Roman"/>
          <w:i/>
          <w:sz w:val="28"/>
          <w:szCs w:val="28"/>
        </w:rPr>
      </w:pPr>
    </w:p>
    <w:p w:rsidR="000B067D" w:rsidRPr="00556EF6" w:rsidRDefault="000B067D" w:rsidP="00AD3774">
      <w:pPr>
        <w:widowControl w:val="0"/>
        <w:autoSpaceDE w:val="0"/>
        <w:autoSpaceDN w:val="0"/>
        <w:adjustRightInd w:val="0"/>
        <w:snapToGrid w:val="0"/>
        <w:spacing w:before="120" w:after="120" w:line="240" w:lineRule="auto"/>
        <w:ind w:right="62" w:firstLine="567"/>
        <w:jc w:val="both"/>
        <w:rPr>
          <w:rFonts w:ascii="Times New Roman" w:hAnsi="Times New Roman" w:cs="Times New Roman"/>
          <w:i/>
          <w:sz w:val="28"/>
          <w:szCs w:val="28"/>
        </w:rPr>
      </w:pPr>
    </w:p>
    <w:p w:rsidR="0020306B" w:rsidRPr="00556EF6" w:rsidRDefault="0020306B" w:rsidP="00AD3774">
      <w:pPr>
        <w:widowControl w:val="0"/>
        <w:autoSpaceDE w:val="0"/>
        <w:autoSpaceDN w:val="0"/>
        <w:adjustRightInd w:val="0"/>
        <w:snapToGrid w:val="0"/>
        <w:spacing w:before="120" w:after="120" w:line="240" w:lineRule="auto"/>
        <w:ind w:right="62" w:firstLine="567"/>
        <w:jc w:val="both"/>
        <w:rPr>
          <w:rFonts w:ascii="Times New Roman" w:hAnsi="Times New Roman" w:cs="Times New Roman"/>
          <w:i/>
          <w:sz w:val="28"/>
          <w:szCs w:val="28"/>
        </w:rPr>
      </w:pPr>
      <w:r w:rsidRPr="00556EF6">
        <w:rPr>
          <w:rFonts w:ascii="Times New Roman" w:hAnsi="Times New Roman" w:cs="Times New Roman"/>
          <w:i/>
          <w:sz w:val="28"/>
          <w:szCs w:val="28"/>
        </w:rPr>
        <w:lastRenderedPageBreak/>
        <w:t>4. Công trình lưu giữ chất thải nguy hại</w:t>
      </w:r>
    </w:p>
    <w:p w:rsidR="0020306B" w:rsidRPr="00556EF6" w:rsidRDefault="0020306B" w:rsidP="00AD3774">
      <w:pPr>
        <w:snapToGrid w:val="0"/>
        <w:spacing w:before="120" w:after="120" w:line="240" w:lineRule="auto"/>
        <w:ind w:firstLine="567"/>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a. Thiết bị lưu chứa chất thải: </w:t>
      </w:r>
      <w:r w:rsidR="00546461" w:rsidRPr="00556EF6">
        <w:rPr>
          <w:rFonts w:ascii="Times New Roman" w:eastAsia="MS Mincho" w:hAnsi="Times New Roman" w:cs="Times New Roman"/>
          <w:sz w:val="28"/>
          <w:szCs w:val="28"/>
          <w:lang w:val="pt-BR"/>
        </w:rPr>
        <w:t>sử dụng thùng</w:t>
      </w:r>
      <w:r w:rsidR="00F107B8" w:rsidRPr="00556EF6">
        <w:rPr>
          <w:rFonts w:ascii="Times New Roman" w:eastAsia="MS Mincho" w:hAnsi="Times New Roman" w:cs="Times New Roman"/>
          <w:sz w:val="28"/>
          <w:szCs w:val="28"/>
          <w:lang w:val="pt-BR"/>
        </w:rPr>
        <w:t xml:space="preserve"> phuy</w:t>
      </w:r>
      <w:r w:rsidR="00546461" w:rsidRPr="00556EF6">
        <w:rPr>
          <w:rFonts w:ascii="Times New Roman" w:eastAsia="MS Mincho" w:hAnsi="Times New Roman" w:cs="Times New Roman"/>
          <w:sz w:val="28"/>
          <w:szCs w:val="28"/>
          <w:lang w:val="pt-BR"/>
        </w:rPr>
        <w:t xml:space="preserve"> </w:t>
      </w:r>
      <w:r w:rsidR="00CF1102" w:rsidRPr="00556EF6">
        <w:rPr>
          <w:rFonts w:ascii="Times New Roman" w:eastAsia="MS Mincho" w:hAnsi="Times New Roman" w:cs="Times New Roman"/>
          <w:sz w:val="28"/>
          <w:szCs w:val="28"/>
          <w:lang w:val="pt-BR"/>
        </w:rPr>
        <w:t>nhôm</w:t>
      </w:r>
      <w:r w:rsidR="00546461" w:rsidRPr="00556EF6">
        <w:rPr>
          <w:rFonts w:ascii="Times New Roman" w:eastAsia="MS Mincho" w:hAnsi="Times New Roman" w:cs="Times New Roman"/>
          <w:sz w:val="28"/>
          <w:szCs w:val="28"/>
          <w:lang w:val="pt-BR"/>
        </w:rPr>
        <w:t xml:space="preserve"> 120 lít, kích thước </w:t>
      </w:r>
      <w:r w:rsidR="00CF1102" w:rsidRPr="00556EF6">
        <w:rPr>
          <w:rFonts w:ascii="Times New Roman" w:eastAsia="MS Mincho" w:hAnsi="Times New Roman" w:cs="Times New Roman"/>
          <w:sz w:val="28"/>
          <w:szCs w:val="28"/>
          <w:lang w:val="pt-BR"/>
        </w:rPr>
        <w:t>đường kính x cao = 70 x 90</w:t>
      </w:r>
      <w:r w:rsidR="007B5521" w:rsidRPr="00556EF6">
        <w:rPr>
          <w:rFonts w:ascii="Times New Roman" w:eastAsia="MS Mincho" w:hAnsi="Times New Roman" w:cs="Times New Roman"/>
          <w:sz w:val="28"/>
          <w:szCs w:val="28"/>
          <w:lang w:val="pt-BR"/>
        </w:rPr>
        <w:t xml:space="preserve"> cm, số lượ</w:t>
      </w:r>
      <w:r w:rsidR="00CF1102" w:rsidRPr="00556EF6">
        <w:rPr>
          <w:rFonts w:ascii="Times New Roman" w:eastAsia="MS Mincho" w:hAnsi="Times New Roman" w:cs="Times New Roman"/>
          <w:sz w:val="28"/>
          <w:szCs w:val="28"/>
          <w:lang w:val="pt-BR"/>
        </w:rPr>
        <w:t>ng 6 thùng</w:t>
      </w:r>
    </w:p>
    <w:p w:rsidR="0020306B" w:rsidRPr="00556EF6" w:rsidRDefault="0020306B" w:rsidP="00AD3774">
      <w:pPr>
        <w:snapToGrid w:val="0"/>
        <w:spacing w:before="120" w:after="120" w:line="240" w:lineRule="auto"/>
        <w:ind w:firstLine="567"/>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b. Kho lưu chứa chất thải</w:t>
      </w:r>
    </w:p>
    <w:p w:rsidR="009978F6" w:rsidRPr="00556EF6" w:rsidRDefault="009978F6" w:rsidP="00AD3774">
      <w:pPr>
        <w:snapToGrid w:val="0"/>
        <w:spacing w:before="120" w:after="120" w:line="240" w:lineRule="auto"/>
        <w:ind w:firstLine="567"/>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Vị trí: </w:t>
      </w:r>
      <w:r w:rsidRPr="00556EF6">
        <w:rPr>
          <w:rFonts w:ascii="Times New Roman" w:eastAsia="Times New Roman" w:hAnsi="Times New Roman" w:cs="Times New Roman"/>
          <w:bCs/>
          <w:sz w:val="28"/>
          <w:szCs w:val="28"/>
        </w:rPr>
        <w:t xml:space="preserve">Kho lưu giữ CTNH được đặt trong khuôn viên văn phòng mỏ, có tọa độ </w:t>
      </w:r>
      <w:r w:rsidR="00F5627B" w:rsidRPr="00556EF6">
        <w:rPr>
          <w:rFonts w:ascii="Times New Roman" w:eastAsia="Times New Roman" w:hAnsi="Times New Roman"/>
          <w:sz w:val="28"/>
          <w:szCs w:val="28"/>
        </w:rPr>
        <w:t>X: 123</w:t>
      </w:r>
      <w:r w:rsidR="001E0363" w:rsidRPr="00556EF6">
        <w:rPr>
          <w:rFonts w:ascii="Times New Roman" w:eastAsia="Times New Roman" w:hAnsi="Times New Roman"/>
          <w:sz w:val="28"/>
          <w:szCs w:val="28"/>
        </w:rPr>
        <w:t>7</w:t>
      </w:r>
      <w:r w:rsidR="000E0516" w:rsidRPr="00556EF6">
        <w:rPr>
          <w:rFonts w:ascii="Times New Roman" w:eastAsia="Times New Roman" w:hAnsi="Times New Roman"/>
          <w:sz w:val="28"/>
          <w:szCs w:val="28"/>
        </w:rPr>
        <w:t>326</w:t>
      </w:r>
      <w:r w:rsidR="001E0363" w:rsidRPr="00556EF6">
        <w:rPr>
          <w:rFonts w:ascii="Times New Roman" w:eastAsia="Times New Roman" w:hAnsi="Times New Roman"/>
          <w:sz w:val="28"/>
          <w:szCs w:val="28"/>
        </w:rPr>
        <w:t xml:space="preserve"> (m); Y: 608</w:t>
      </w:r>
      <w:r w:rsidR="000E0516" w:rsidRPr="00556EF6">
        <w:rPr>
          <w:rFonts w:ascii="Times New Roman" w:eastAsia="Times New Roman" w:hAnsi="Times New Roman"/>
          <w:sz w:val="28"/>
          <w:szCs w:val="28"/>
        </w:rPr>
        <w:t>326</w:t>
      </w:r>
      <w:r w:rsidRPr="00556EF6">
        <w:rPr>
          <w:rFonts w:ascii="Times New Roman" w:eastAsia="Times New Roman" w:hAnsi="Times New Roman"/>
          <w:sz w:val="28"/>
          <w:szCs w:val="28"/>
        </w:rPr>
        <w:t>(m).</w:t>
      </w:r>
    </w:p>
    <w:p w:rsidR="0020306B" w:rsidRPr="00556EF6" w:rsidRDefault="0020306B" w:rsidP="00AD3774">
      <w:pPr>
        <w:snapToGrid w:val="0"/>
        <w:spacing w:before="120" w:after="120" w:line="240" w:lineRule="auto"/>
        <w:ind w:firstLine="567"/>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Diện tích kho lưu chứa chất thải trong nhà: </w:t>
      </w:r>
      <w:r w:rsidR="00CF1102" w:rsidRPr="00556EF6">
        <w:rPr>
          <w:rFonts w:ascii="Times New Roman" w:eastAsia="MS Mincho" w:hAnsi="Times New Roman" w:cs="Times New Roman"/>
          <w:sz w:val="28"/>
          <w:szCs w:val="28"/>
          <w:lang w:val="pt-BR"/>
        </w:rPr>
        <w:t>1</w:t>
      </w:r>
      <w:r w:rsidRPr="00556EF6">
        <w:rPr>
          <w:rFonts w:ascii="Times New Roman" w:eastAsia="MS Mincho" w:hAnsi="Times New Roman" w:cs="Times New Roman"/>
          <w:sz w:val="28"/>
          <w:szCs w:val="28"/>
          <w:lang w:val="pt-BR"/>
        </w:rPr>
        <w:t>0m</w:t>
      </w:r>
      <w:r w:rsidRPr="00556EF6">
        <w:rPr>
          <w:rFonts w:ascii="Times New Roman" w:eastAsia="MS Mincho" w:hAnsi="Times New Roman" w:cs="Times New Roman"/>
          <w:sz w:val="28"/>
          <w:szCs w:val="28"/>
          <w:vertAlign w:val="superscript"/>
          <w:lang w:val="pt-BR"/>
        </w:rPr>
        <w:t>2</w:t>
      </w:r>
      <w:r w:rsidR="00172A02" w:rsidRPr="00556EF6">
        <w:rPr>
          <w:rFonts w:ascii="Times New Roman" w:eastAsia="MS Mincho" w:hAnsi="Times New Roman" w:cs="Times New Roman"/>
          <w:sz w:val="28"/>
          <w:szCs w:val="28"/>
          <w:lang w:val="pt-BR"/>
        </w:rPr>
        <w:t>.</w:t>
      </w:r>
    </w:p>
    <w:p w:rsidR="0020306B" w:rsidRPr="00556EF6" w:rsidRDefault="0020306B" w:rsidP="00AD3774">
      <w:pPr>
        <w:snapToGrid w:val="0"/>
        <w:spacing w:before="120" w:after="120" w:line="240" w:lineRule="auto"/>
        <w:ind w:firstLine="567"/>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Thiết kế, cấu tạo của khu vực lưu chứa trong nhà:</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Kích thước dài x rộng = </w:t>
      </w:r>
      <w:r w:rsidR="00CF1102" w:rsidRPr="00556EF6">
        <w:rPr>
          <w:rFonts w:ascii="Times New Roman" w:eastAsia="MS Mincho" w:hAnsi="Times New Roman" w:cs="Times New Roman"/>
          <w:sz w:val="28"/>
          <w:szCs w:val="28"/>
          <w:lang w:val="pt-BR"/>
        </w:rPr>
        <w:t>2</w:t>
      </w:r>
      <w:r w:rsidRPr="00556EF6">
        <w:rPr>
          <w:rFonts w:ascii="Times New Roman" w:eastAsia="MS Mincho" w:hAnsi="Times New Roman" w:cs="Times New Roman"/>
          <w:sz w:val="28"/>
          <w:szCs w:val="28"/>
          <w:lang w:val="pt-BR"/>
        </w:rPr>
        <w:t xml:space="preserve">m x </w:t>
      </w:r>
      <w:r w:rsidR="00546461" w:rsidRPr="00556EF6">
        <w:rPr>
          <w:rFonts w:ascii="Times New Roman" w:eastAsia="MS Mincho" w:hAnsi="Times New Roman" w:cs="Times New Roman"/>
          <w:sz w:val="28"/>
          <w:szCs w:val="28"/>
          <w:lang w:val="pt-BR"/>
        </w:rPr>
        <w:t>5</w:t>
      </w:r>
      <w:r w:rsidRPr="00556EF6">
        <w:rPr>
          <w:rFonts w:ascii="Times New Roman" w:eastAsia="MS Mincho" w:hAnsi="Times New Roman" w:cs="Times New Roman"/>
          <w:sz w:val="28"/>
          <w:szCs w:val="28"/>
          <w:lang w:val="pt-BR"/>
        </w:rPr>
        <w:t xml:space="preserve">m. </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Cấu trúc: </w:t>
      </w:r>
      <w:r w:rsidR="00172A02" w:rsidRPr="00556EF6">
        <w:rPr>
          <w:rFonts w:ascii="Times New Roman" w:eastAsia="MS Mincho" w:hAnsi="Times New Roman" w:cs="Times New Roman"/>
          <w:sz w:val="28"/>
          <w:szCs w:val="28"/>
          <w:lang w:val="pt-BR"/>
        </w:rPr>
        <w:t>gồm m</w:t>
      </w:r>
      <w:r w:rsidRPr="00556EF6">
        <w:rPr>
          <w:rFonts w:ascii="Times New Roman" w:eastAsia="MS Mincho" w:hAnsi="Times New Roman" w:cs="Times New Roman"/>
          <w:sz w:val="28"/>
          <w:szCs w:val="28"/>
          <w:lang w:val="pt-BR"/>
        </w:rPr>
        <w:t>óng, cột, đà kiểng bằng bê tông cốt thép; tường xây gạch, sơn nước; mái lợp tole, nền đổ bê tông.</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Tầng cao: 01 tầng; cao </w:t>
      </w:r>
      <w:r w:rsidR="007B5521" w:rsidRPr="00556EF6">
        <w:rPr>
          <w:rFonts w:ascii="Times New Roman" w:eastAsia="MS Mincho" w:hAnsi="Times New Roman" w:cs="Times New Roman"/>
          <w:sz w:val="28"/>
          <w:szCs w:val="28"/>
          <w:lang w:val="pt-BR"/>
        </w:rPr>
        <w:t>2,8</w:t>
      </w:r>
      <w:r w:rsidRPr="00556EF6">
        <w:rPr>
          <w:rFonts w:ascii="Times New Roman" w:eastAsia="MS Mincho" w:hAnsi="Times New Roman" w:cs="Times New Roman"/>
          <w:sz w:val="28"/>
          <w:szCs w:val="28"/>
          <w:lang w:val="pt-BR"/>
        </w:rPr>
        <w:t>m.</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Kho lưu chứa </w:t>
      </w:r>
      <w:r w:rsidR="00172A02" w:rsidRPr="00556EF6">
        <w:rPr>
          <w:rFonts w:ascii="Times New Roman" w:eastAsia="MS Mincho" w:hAnsi="Times New Roman" w:cs="Times New Roman"/>
          <w:sz w:val="28"/>
          <w:szCs w:val="28"/>
          <w:lang w:val="pt-BR"/>
        </w:rPr>
        <w:t xml:space="preserve">được </w:t>
      </w:r>
      <w:r w:rsidRPr="00556EF6">
        <w:rPr>
          <w:rFonts w:ascii="Times New Roman" w:eastAsia="MS Mincho" w:hAnsi="Times New Roman" w:cs="Times New Roman"/>
          <w:sz w:val="28"/>
          <w:szCs w:val="28"/>
          <w:lang w:val="pt-BR"/>
        </w:rPr>
        <w:t>dán bảng hiệu cảnh báo được chỉ dẫn rõ ràng. Mỗi loại chất thải được lưu trữ trong các thùng chứa riêng biệt, có dán nhãn ghi tên chất thải và mã chất thải theo đúng quy định.</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Hệ thống thông gió của kho lưu chứa được thông gió trên mái đáp ứng các quy chuẩn, tiêu chuẩn về hệ thống thông gió.</w:t>
      </w:r>
    </w:p>
    <w:p w:rsidR="0020306B" w:rsidRPr="00556EF6" w:rsidRDefault="0020306B" w:rsidP="00AD3774">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Hệ thống chiếu sáng đảm bảo theo quy định để đáp ứng yêu cầu sản xuất, lưu giữ chất thải.</w:t>
      </w:r>
    </w:p>
    <w:p w:rsidR="0020306B" w:rsidRPr="00556EF6" w:rsidRDefault="0020306B" w:rsidP="00AD3774">
      <w:pPr>
        <w:spacing w:before="120" w:after="120" w:line="240" w:lineRule="auto"/>
        <w:ind w:firstLine="851"/>
        <w:jc w:val="both"/>
        <w:rPr>
          <w:rFonts w:ascii="Times New Roman" w:eastAsia="Times New Roman" w:hAnsi="Times New Roman" w:cs="Times New Roman"/>
          <w:b/>
          <w:sz w:val="28"/>
          <w:szCs w:val="26"/>
        </w:rPr>
      </w:pPr>
      <w:r w:rsidRPr="00556EF6">
        <w:rPr>
          <w:rFonts w:ascii="Times New Roman" w:eastAsia="MS Mincho" w:hAnsi="Times New Roman" w:cs="Times New Roman"/>
          <w:sz w:val="28"/>
          <w:szCs w:val="28"/>
          <w:lang w:val="pt-BR"/>
        </w:rPr>
        <w:t>+ Mặt sàn trong kho lưu chứa chất thải nguy hại bảo đảm kín khít, không bị thẩm thấu và tránh nước mưa chảy tràn từ bên ngoài vào; có mái che kín nắng, mưa cho toàn bộ khu vực lưu giữ chất thải nguy hại, có biện pháp cách ly với các loại chất thải nguy hại hoặc nhóm chất thải nguy hại khác có khả năng phản ứng hóa học với nhau; khu lưu giữ chất thải nguy hại phải đảm bảo không chảy tràn chất lỏng ra bên ngoài khi có sự cố rò rỉ, đổ tràn.</w:t>
      </w:r>
    </w:p>
    <w:p w:rsidR="002B7672" w:rsidRPr="00556EF6" w:rsidRDefault="0020306B" w:rsidP="002B7672">
      <w:pPr>
        <w:snapToGrid w:val="0"/>
        <w:spacing w:before="120" w:after="120" w:line="240" w:lineRule="auto"/>
        <w:ind w:firstLine="851"/>
        <w:jc w:val="both"/>
        <w:rPr>
          <w:rFonts w:ascii="Times New Roman" w:eastAsia="MS Mincho" w:hAnsi="Times New Roman" w:cs="Times New Roman"/>
          <w:sz w:val="28"/>
          <w:szCs w:val="28"/>
          <w:lang w:val="pt-BR"/>
        </w:rPr>
      </w:pPr>
      <w:r w:rsidRPr="00556EF6">
        <w:rPr>
          <w:rFonts w:ascii="Times New Roman" w:eastAsia="MS Mincho" w:hAnsi="Times New Roman" w:cs="Times New Roman"/>
          <w:sz w:val="28"/>
          <w:szCs w:val="28"/>
          <w:lang w:val="pt-BR"/>
        </w:rPr>
        <w:t xml:space="preserve">+ Khu vực lưu giữ chất thải nguy hại </w:t>
      </w:r>
      <w:r w:rsidR="00F664A8" w:rsidRPr="00556EF6">
        <w:rPr>
          <w:rFonts w:ascii="Times New Roman" w:eastAsia="MS Mincho" w:hAnsi="Times New Roman" w:cs="Times New Roman"/>
          <w:sz w:val="28"/>
          <w:szCs w:val="28"/>
          <w:lang w:val="pt-BR"/>
        </w:rPr>
        <w:t xml:space="preserve">được </w:t>
      </w:r>
      <w:r w:rsidRPr="00556EF6">
        <w:rPr>
          <w:rFonts w:ascii="Times New Roman" w:eastAsia="MS Mincho" w:hAnsi="Times New Roman" w:cs="Times New Roman"/>
          <w:sz w:val="28"/>
          <w:szCs w:val="28"/>
          <w:lang w:val="pt-BR"/>
        </w:rPr>
        <w:t>trang bị các dụng cụ, thiết bị phòng cháy chữa cháy theo quy định của pháp luật về phòng cháy chữa cháy; có vật liệu hấp thụ (cát) và xẻng để sử dụng trong trường hợp rò rỉ, rơi vãi, đổ tràn chất thải nguy hại ở thể lỏng; có dấu hiện cảnh báo, phòng ngừa phù hợp với loại chất thải nguy hại được lưu giữ theo tiêu chuẩn Việt Nam về dấu hiệu cảnh báo liên quan đến chất thải nguy hại và có kích thước tối thiểu 30 cm mỗi chiều.</w:t>
      </w:r>
    </w:p>
    <w:p w:rsidR="00690EB6" w:rsidRPr="00556EF6" w:rsidRDefault="00690EB6" w:rsidP="002B7672">
      <w:pPr>
        <w:snapToGrid w:val="0"/>
        <w:spacing w:before="120" w:after="120" w:line="240" w:lineRule="auto"/>
        <w:ind w:firstLine="851"/>
        <w:jc w:val="both"/>
        <w:rPr>
          <w:rFonts w:ascii="Times New Roman" w:eastAsia="Times New Roman" w:hAnsi="Times New Roman" w:cs="Times New Roman"/>
          <w:sz w:val="28"/>
          <w:szCs w:val="28"/>
        </w:rPr>
      </w:pPr>
    </w:p>
    <w:p w:rsidR="00690EB6" w:rsidRPr="00556EF6" w:rsidRDefault="00690EB6" w:rsidP="00690EB6">
      <w:pPr>
        <w:spacing w:before="120" w:after="120" w:line="240" w:lineRule="auto"/>
        <w:ind w:firstLine="567"/>
        <w:jc w:val="both"/>
        <w:rPr>
          <w:rFonts w:ascii="Times New Roman" w:eastAsia="Times New Roman" w:hAnsi="Times New Roman" w:cs="Times New Roman"/>
          <w:sz w:val="28"/>
          <w:szCs w:val="28"/>
        </w:rPr>
      </w:pPr>
    </w:p>
    <w:p w:rsidR="00690EB6" w:rsidRPr="00556EF6" w:rsidRDefault="00690EB6" w:rsidP="00690EB6">
      <w:pPr>
        <w:spacing w:before="120" w:after="120" w:line="240" w:lineRule="auto"/>
        <w:ind w:firstLine="567"/>
        <w:jc w:val="both"/>
        <w:rPr>
          <w:rFonts w:ascii="Times New Roman" w:eastAsia="Times New Roman" w:hAnsi="Times New Roman" w:cs="Times New Roman"/>
          <w:sz w:val="28"/>
          <w:szCs w:val="28"/>
        </w:rPr>
      </w:pPr>
    </w:p>
    <w:p w:rsidR="00690EB6" w:rsidRPr="00556EF6" w:rsidRDefault="00690EB6" w:rsidP="00690EB6">
      <w:pPr>
        <w:spacing w:before="120" w:after="120" w:line="240" w:lineRule="auto"/>
        <w:ind w:firstLine="567"/>
        <w:jc w:val="both"/>
        <w:rPr>
          <w:rFonts w:ascii="Times New Roman" w:eastAsia="Times New Roman" w:hAnsi="Times New Roman" w:cs="Times New Roman"/>
          <w:sz w:val="28"/>
          <w:szCs w:val="28"/>
        </w:rPr>
      </w:pPr>
    </w:p>
    <w:p w:rsidR="00690EB6" w:rsidRPr="00556EF6" w:rsidRDefault="00690EB6" w:rsidP="00690EB6">
      <w:pPr>
        <w:spacing w:before="120" w:after="120" w:line="240" w:lineRule="auto"/>
        <w:ind w:firstLine="567"/>
        <w:rPr>
          <w:rStyle w:val="Strong"/>
          <w:rFonts w:ascii="Times New Roman" w:hAnsi="Times New Roman" w:cs="Times New Roman"/>
          <w:b w:val="0"/>
          <w:sz w:val="28"/>
          <w:szCs w:val="28"/>
          <w:shd w:val="clear" w:color="auto" w:fill="FFFFFF"/>
        </w:rPr>
      </w:pPr>
    </w:p>
    <w:p w:rsidR="00690EB6" w:rsidRPr="00556EF6" w:rsidRDefault="00690EB6" w:rsidP="00690EB6">
      <w:pPr>
        <w:spacing w:before="120" w:after="120" w:line="240" w:lineRule="auto"/>
        <w:ind w:firstLine="567"/>
        <w:rPr>
          <w:rStyle w:val="Strong"/>
          <w:rFonts w:ascii="Times New Roman" w:hAnsi="Times New Roman" w:cs="Times New Roman"/>
          <w:b w:val="0"/>
          <w:sz w:val="28"/>
          <w:szCs w:val="28"/>
          <w:shd w:val="clear" w:color="auto" w:fill="FFFFFF"/>
        </w:rPr>
      </w:pPr>
    </w:p>
    <w:p w:rsidR="00BE3977" w:rsidRPr="00556EF6" w:rsidRDefault="006425A8" w:rsidP="00BE3977">
      <w:pPr>
        <w:spacing w:before="120" w:after="120" w:line="240" w:lineRule="auto"/>
        <w:ind w:firstLine="567"/>
        <w:rPr>
          <w:rFonts w:ascii="Times New Roman" w:hAnsi="Times New Roman" w:cs="Times New Roman"/>
          <w:i/>
          <w:sz w:val="28"/>
          <w:szCs w:val="28"/>
        </w:rPr>
      </w:pPr>
      <w:r w:rsidRPr="00556EF6">
        <w:rPr>
          <w:rStyle w:val="Strong"/>
          <w:rFonts w:ascii="Times New Roman" w:hAnsi="Times New Roman" w:cs="Times New Roman"/>
          <w:i/>
          <w:noProof/>
          <w:sz w:val="28"/>
          <w:szCs w:val="28"/>
          <w:shd w:val="clear" w:color="auto" w:fill="FFFFFF"/>
        </w:rPr>
        <w:lastRenderedPageBreak/>
        <mc:AlternateContent>
          <mc:Choice Requires="wps">
            <w:drawing>
              <wp:anchor distT="45720" distB="45720" distL="114300" distR="114300" simplePos="0" relativeHeight="251688960" behindDoc="0" locked="0" layoutInCell="1" allowOverlap="1" wp14:anchorId="74EBD4E7" wp14:editId="16539CBA">
                <wp:simplePos x="0" y="0"/>
                <wp:positionH relativeFrom="column">
                  <wp:posOffset>897521</wp:posOffset>
                </wp:positionH>
                <wp:positionV relativeFrom="paragraph">
                  <wp:posOffset>2990673</wp:posOffset>
                </wp:positionV>
                <wp:extent cx="3783330" cy="297711"/>
                <wp:effectExtent l="0" t="0" r="0" b="762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2977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C50D1" w:rsidRDefault="00BC50D1">
                            <w:r w:rsidRPr="00B26B47">
                              <w:rPr>
                                <w:rStyle w:val="Strong"/>
                                <w:rFonts w:ascii="Times New Roman" w:hAnsi="Times New Roman" w:cs="Times New Roman"/>
                                <w:i/>
                                <w:color w:val="000000" w:themeColor="text1"/>
                                <w:sz w:val="28"/>
                                <w:szCs w:val="28"/>
                                <w:shd w:val="clear" w:color="auto" w:fill="FFFFFF"/>
                              </w:rPr>
                              <w:t>Hình 3.</w:t>
                            </w:r>
                            <w:r>
                              <w:rPr>
                                <w:rStyle w:val="Strong"/>
                                <w:rFonts w:ascii="Times New Roman" w:hAnsi="Times New Roman" w:cs="Times New Roman"/>
                                <w:i/>
                                <w:color w:val="000000" w:themeColor="text1"/>
                                <w:sz w:val="28"/>
                                <w:szCs w:val="28"/>
                                <w:shd w:val="clear" w:color="auto" w:fill="FFFFFF"/>
                              </w:rPr>
                              <w:t>13</w:t>
                            </w:r>
                            <w:r w:rsidRPr="00B26B47">
                              <w:rPr>
                                <w:rStyle w:val="Strong"/>
                                <w:rFonts w:ascii="Times New Roman" w:hAnsi="Times New Roman" w:cs="Times New Roman"/>
                                <w:i/>
                                <w:color w:val="000000" w:themeColor="text1"/>
                                <w:sz w:val="28"/>
                                <w:szCs w:val="28"/>
                                <w:shd w:val="clear" w:color="auto" w:fill="FFFFFF"/>
                              </w:rPr>
                              <w:t>. Thùng l</w:t>
                            </w:r>
                            <w:r w:rsidRPr="00B26B47">
                              <w:rPr>
                                <w:rFonts w:ascii="Times New Roman" w:hAnsi="Times New Roman" w:cs="Times New Roman"/>
                                <w:b/>
                                <w:i/>
                                <w:color w:val="000000" w:themeColor="text1"/>
                                <w:sz w:val="28"/>
                                <w:szCs w:val="28"/>
                              </w:rPr>
                              <w:t>ưu chứa chất thải nguy hại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BD4E7" id="_x0000_s1070" type="#_x0000_t202" style="position:absolute;left:0;text-align:left;margin-left:70.65pt;margin-top:235.5pt;width:297.9pt;height:23.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" filled="f" stroked="f">
                <v:textbox>
                  <w:txbxContent>
                    <w:p w:rsidR="00BC50D1" w:rsidRDefault="00BC50D1">
                      <w:r w:rsidRPr="00B26B47">
                        <w:rPr>
                          <w:rStyle w:val="Strong"/>
                          <w:rFonts w:ascii="Times New Roman" w:hAnsi="Times New Roman" w:cs="Times New Roman"/>
                          <w:i/>
                          <w:color w:val="000000" w:themeColor="text1"/>
                          <w:sz w:val="28"/>
                          <w:szCs w:val="28"/>
                          <w:shd w:val="clear" w:color="auto" w:fill="FFFFFF"/>
                        </w:rPr>
                        <w:t>Hình 3.</w:t>
                      </w:r>
                      <w:r>
                        <w:rPr>
                          <w:rStyle w:val="Strong"/>
                          <w:rFonts w:ascii="Times New Roman" w:hAnsi="Times New Roman" w:cs="Times New Roman"/>
                          <w:i/>
                          <w:color w:val="000000" w:themeColor="text1"/>
                          <w:sz w:val="28"/>
                          <w:szCs w:val="28"/>
                          <w:shd w:val="clear" w:color="auto" w:fill="FFFFFF"/>
                        </w:rPr>
                        <w:t>13</w:t>
                      </w:r>
                      <w:r w:rsidRPr="00B26B47">
                        <w:rPr>
                          <w:rStyle w:val="Strong"/>
                          <w:rFonts w:ascii="Times New Roman" w:hAnsi="Times New Roman" w:cs="Times New Roman"/>
                          <w:i/>
                          <w:color w:val="000000" w:themeColor="text1"/>
                          <w:sz w:val="28"/>
                          <w:szCs w:val="28"/>
                          <w:shd w:val="clear" w:color="auto" w:fill="FFFFFF"/>
                        </w:rPr>
                        <w:t>. Thùng l</w:t>
                      </w:r>
                      <w:r w:rsidRPr="00B26B47">
                        <w:rPr>
                          <w:rFonts w:ascii="Times New Roman" w:hAnsi="Times New Roman" w:cs="Times New Roman"/>
                          <w:b/>
                          <w:i/>
                          <w:color w:val="000000" w:themeColor="text1"/>
                          <w:sz w:val="28"/>
                          <w:szCs w:val="28"/>
                        </w:rPr>
                        <w:t>ưu chứa chất thải nguy hại</w:t>
                      </w:r>
                    </w:p>
                  </w:txbxContent>
                </v:textbox>
              </v:shape>
            </w:pict>
          </mc:Fallback>
        </mc:AlternateContent>
      </w:r>
      <w:r w:rsidR="00E238B6">
        <w:rPr>
          <w:rFonts w:ascii="Times New Roman" w:hAnsi="Times New Roman" w:cs="Times New Roman"/>
          <w:b/>
          <w:bCs/>
          <w:i/>
          <w:noProof/>
          <w:sz w:val="28"/>
          <w:szCs w:val="28"/>
        </w:rPr>
        <w:drawing>
          <wp:anchor distT="0" distB="0" distL="114300" distR="114300" simplePos="0" relativeHeight="251728896" behindDoc="0" locked="0" layoutInCell="1" allowOverlap="1">
            <wp:simplePos x="0" y="0"/>
            <wp:positionH relativeFrom="column">
              <wp:posOffset>1373505</wp:posOffset>
            </wp:positionH>
            <wp:positionV relativeFrom="paragraph">
              <wp:posOffset>62230</wp:posOffset>
            </wp:positionV>
            <wp:extent cx="2501265" cy="2907030"/>
            <wp:effectExtent l="0" t="0" r="0" b="7620"/>
            <wp:wrapTopAndBottom/>
            <wp:docPr id="27" name="Picture 27" descr="z4424655586348_a997b53cbf84813ed289740b7744e6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4424655586348_a997b53cbf84813ed289740b7744e6e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1265" cy="2907030"/>
                    </a:xfrm>
                    <a:prstGeom prst="rect">
                      <a:avLst/>
                    </a:prstGeom>
                    <a:noFill/>
                  </pic:spPr>
                </pic:pic>
              </a:graphicData>
            </a:graphic>
            <wp14:sizeRelH relativeFrom="page">
              <wp14:pctWidth>0</wp14:pctWidth>
            </wp14:sizeRelH>
            <wp14:sizeRelV relativeFrom="page">
              <wp14:pctHeight>0</wp14:pctHeight>
            </wp14:sizeRelV>
          </wp:anchor>
        </w:drawing>
      </w:r>
    </w:p>
    <w:p w:rsidR="00690EB6" w:rsidRPr="00556EF6" w:rsidRDefault="00690EB6" w:rsidP="00BE3977">
      <w:pPr>
        <w:snapToGrid w:val="0"/>
        <w:spacing w:before="120" w:after="120" w:line="240" w:lineRule="auto"/>
        <w:jc w:val="both"/>
        <w:rPr>
          <w:rFonts w:ascii="Times New Roman" w:eastAsia="MS Mincho" w:hAnsi="Times New Roman" w:cs="Times New Roman"/>
          <w:bCs/>
          <w:i/>
          <w:sz w:val="28"/>
          <w:szCs w:val="28"/>
          <w:lang w:eastAsia="ja-JP"/>
        </w:rPr>
      </w:pPr>
      <w:r w:rsidRPr="00556EF6">
        <w:rPr>
          <w:rFonts w:ascii="Times New Roman" w:hAnsi="Times New Roman" w:cs="Times New Roman"/>
          <w:i/>
          <w:sz w:val="28"/>
          <w:szCs w:val="28"/>
        </w:rPr>
        <w:t>5.</w:t>
      </w:r>
      <w:r w:rsidR="00EA72A2" w:rsidRPr="00556EF6">
        <w:rPr>
          <w:rFonts w:ascii="Times New Roman" w:hAnsi="Times New Roman" w:cs="Times New Roman"/>
          <w:i/>
          <w:sz w:val="28"/>
          <w:szCs w:val="28"/>
        </w:rPr>
        <w:t xml:space="preserve"> </w:t>
      </w:r>
      <w:r w:rsidRPr="00556EF6">
        <w:rPr>
          <w:rFonts w:ascii="Times New Roman" w:eastAsia="Times New Roman" w:hAnsi="Times New Roman" w:cs="Times New Roman"/>
          <w:i/>
          <w:sz w:val="28"/>
          <w:szCs w:val="28"/>
          <w:lang w:val="nl-NL"/>
        </w:rPr>
        <w:t xml:space="preserve">Đơn vị thu gom, xử lý chất thải: </w:t>
      </w:r>
    </w:p>
    <w:p w:rsidR="00690EB6" w:rsidRPr="00556EF6" w:rsidRDefault="00690EB6" w:rsidP="00AD3774">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Cs/>
          <w:i/>
          <w:sz w:val="28"/>
          <w:szCs w:val="28"/>
          <w:lang w:eastAsia="ja-JP"/>
        </w:rPr>
        <w:t xml:space="preserve">+ </w:t>
      </w:r>
      <w:r w:rsidRPr="00556EF6">
        <w:rPr>
          <w:rFonts w:ascii="Times New Roman" w:eastAsia="MS Mincho" w:hAnsi="Times New Roman" w:cs="Times New Roman"/>
          <w:bCs/>
          <w:sz w:val="28"/>
          <w:szCs w:val="28"/>
          <w:lang w:eastAsia="ja-JP"/>
        </w:rPr>
        <w:t xml:space="preserve">Tên: </w:t>
      </w:r>
      <w:r w:rsidRPr="00556EF6">
        <w:rPr>
          <w:rFonts w:ascii="Times New Roman" w:eastAsia="Times New Roman" w:hAnsi="Times New Roman" w:cs="Times New Roman"/>
          <w:sz w:val="28"/>
          <w:szCs w:val="28"/>
          <w:lang w:val="nl-NL"/>
        </w:rPr>
        <w:t>CN xử lý chất thải - Công ty CP Nước – Môi trường Bình Dương.</w:t>
      </w:r>
    </w:p>
    <w:p w:rsidR="00B35486" w:rsidRPr="00556EF6" w:rsidRDefault="00690EB6" w:rsidP="00AD3774">
      <w:pPr>
        <w:spacing w:before="120" w:after="120" w:line="240" w:lineRule="auto"/>
        <w:ind w:firstLine="567"/>
        <w:jc w:val="both"/>
        <w:rPr>
          <w:rFonts w:ascii="Times New Roman" w:eastAsia="MS Mincho" w:hAnsi="Times New Roman" w:cs="Times New Roman"/>
          <w:iCs/>
          <w:sz w:val="28"/>
          <w:szCs w:val="28"/>
          <w:shd w:val="clear" w:color="auto" w:fill="FFFFFF"/>
          <w:lang w:eastAsia="ja-JP"/>
        </w:rPr>
      </w:pPr>
      <w:r w:rsidRPr="00556EF6">
        <w:rPr>
          <w:rFonts w:ascii="Times New Roman" w:eastAsia="MS Mincho" w:hAnsi="Times New Roman" w:cs="Times New Roman"/>
          <w:sz w:val="28"/>
          <w:szCs w:val="28"/>
          <w:lang w:eastAsia="ja-JP"/>
        </w:rPr>
        <w:t xml:space="preserve">+ Địa chỉ: </w:t>
      </w:r>
      <w:r w:rsidRPr="00556EF6">
        <w:rPr>
          <w:rFonts w:ascii="Times New Roman" w:eastAsia="MS Mincho" w:hAnsi="Times New Roman" w:cs="Times New Roman"/>
          <w:iCs/>
          <w:sz w:val="28"/>
          <w:szCs w:val="28"/>
          <w:shd w:val="clear" w:color="auto" w:fill="FFFFFF"/>
          <w:lang w:eastAsia="ja-JP"/>
        </w:rPr>
        <w:t>số 11, Ngô Văn Trị, P Phú Lợi, TP. Thủ Dầu Một, Bình Dương</w:t>
      </w:r>
    </w:p>
    <w:p w:rsidR="00B35486" w:rsidRPr="00556EF6" w:rsidRDefault="00B35486" w:rsidP="00AD3774">
      <w:pPr>
        <w:spacing w:before="120" w:after="120" w:line="240" w:lineRule="auto"/>
        <w:ind w:firstLine="567"/>
        <w:jc w:val="both"/>
        <w:rPr>
          <w:rFonts w:ascii="Times New Roman" w:hAnsi="Times New Roman" w:cs="Times New Roman"/>
          <w:sz w:val="26"/>
          <w:szCs w:val="26"/>
          <w:shd w:val="clear" w:color="auto" w:fill="FFFFFF"/>
        </w:rPr>
      </w:pPr>
      <w:r w:rsidRPr="00556EF6">
        <w:rPr>
          <w:rFonts w:ascii="Times New Roman" w:eastAsia="MS Mincho" w:hAnsi="Times New Roman" w:cs="Times New Roman"/>
          <w:iCs/>
          <w:sz w:val="28"/>
          <w:szCs w:val="28"/>
          <w:shd w:val="clear" w:color="auto" w:fill="FFFFFF"/>
          <w:lang w:eastAsia="ja-JP"/>
        </w:rPr>
        <w:t xml:space="preserve">+ </w:t>
      </w:r>
      <w:r w:rsidRPr="00556EF6">
        <w:rPr>
          <w:rFonts w:ascii="Times New Roman" w:eastAsia="MS Mincho" w:hAnsi="Times New Roman" w:cs="Times New Roman"/>
          <w:iCs/>
          <w:sz w:val="26"/>
          <w:szCs w:val="26"/>
          <w:shd w:val="clear" w:color="auto" w:fill="FFFFFF"/>
          <w:lang w:eastAsia="ja-JP"/>
        </w:rPr>
        <w:t xml:space="preserve">Mã QLCTNH: </w:t>
      </w:r>
      <w:r w:rsidRPr="00556EF6">
        <w:rPr>
          <w:rFonts w:ascii="Times New Roman" w:hAnsi="Times New Roman" w:cs="Times New Roman"/>
          <w:sz w:val="26"/>
          <w:szCs w:val="26"/>
          <w:shd w:val="clear" w:color="auto" w:fill="FFFFFF"/>
        </w:rPr>
        <w:t>1-2-3-4-5-6.028.VX</w:t>
      </w:r>
    </w:p>
    <w:p w:rsidR="00690EB6" w:rsidRPr="00556EF6" w:rsidRDefault="00690EB6" w:rsidP="00AD3774">
      <w:pPr>
        <w:spacing w:before="120" w:after="120" w:line="240" w:lineRule="auto"/>
        <w:ind w:firstLine="567"/>
        <w:jc w:val="both"/>
        <w:rPr>
          <w:rFonts w:ascii="Times New Roman" w:hAnsi="Times New Roman" w:cs="Times New Roman"/>
          <w:noProof/>
          <w:sz w:val="28"/>
          <w:szCs w:val="28"/>
        </w:rPr>
      </w:pPr>
      <w:r w:rsidRPr="00556EF6">
        <w:rPr>
          <w:rFonts w:ascii="Times New Roman" w:eastAsia="MS Mincho" w:hAnsi="Times New Roman" w:cs="Times New Roman"/>
          <w:iCs/>
          <w:sz w:val="28"/>
          <w:szCs w:val="28"/>
          <w:shd w:val="clear" w:color="auto" w:fill="FFFFFF"/>
          <w:lang w:eastAsia="ja-JP"/>
        </w:rPr>
        <w:t xml:space="preserve">+ Hợp đồng: </w:t>
      </w:r>
      <w:r w:rsidR="00575794" w:rsidRPr="00556EF6">
        <w:rPr>
          <w:rFonts w:ascii="Times New Roman" w:eastAsia="MS Mincho" w:hAnsi="Times New Roman" w:cs="Times New Roman"/>
          <w:sz w:val="28"/>
          <w:szCs w:val="28"/>
          <w:lang w:eastAsia="ja-JP"/>
        </w:rPr>
        <w:t>số 1847/RNH/HĐ-KT/21 ngày 21/6/2021 về thu gom, xử lý chất thải nguy hại.</w:t>
      </w:r>
    </w:p>
    <w:p w:rsidR="001F39D0" w:rsidRPr="00556EF6" w:rsidRDefault="001F39D0" w:rsidP="00AD3774">
      <w:pPr>
        <w:pStyle w:val="Heading2"/>
        <w:spacing w:before="120" w:after="120" w:line="240" w:lineRule="auto"/>
        <w:rPr>
          <w:rFonts w:ascii="Times New Roman" w:hAnsi="Times New Roman" w:cs="Times New Roman"/>
          <w:b/>
          <w:bCs/>
          <w:color w:val="auto"/>
          <w:sz w:val="28"/>
          <w:szCs w:val="28"/>
        </w:rPr>
      </w:pPr>
      <w:bookmarkStart w:id="33" w:name="_Toc105493209"/>
      <w:r w:rsidRPr="00556EF6">
        <w:rPr>
          <w:rFonts w:ascii="Times New Roman" w:hAnsi="Times New Roman" w:cs="Times New Roman"/>
          <w:b/>
          <w:bCs/>
          <w:color w:val="auto"/>
          <w:sz w:val="28"/>
          <w:szCs w:val="28"/>
        </w:rPr>
        <w:t>3.5. CÔNG TR</w:t>
      </w:r>
      <w:r w:rsidR="00491046" w:rsidRPr="00556EF6">
        <w:rPr>
          <w:rFonts w:ascii="Times New Roman" w:hAnsi="Times New Roman" w:cs="Times New Roman"/>
          <w:b/>
          <w:bCs/>
          <w:color w:val="auto"/>
          <w:sz w:val="28"/>
          <w:szCs w:val="28"/>
        </w:rPr>
        <w:t>Ì</w:t>
      </w:r>
      <w:r w:rsidRPr="00556EF6">
        <w:rPr>
          <w:rFonts w:ascii="Times New Roman" w:hAnsi="Times New Roman" w:cs="Times New Roman"/>
          <w:b/>
          <w:bCs/>
          <w:color w:val="auto"/>
          <w:sz w:val="28"/>
          <w:szCs w:val="28"/>
        </w:rPr>
        <w:t>NH, BIỆN PHÁP GIẢM THIỂU TIẾNG ỒN, ĐỘ RUNG</w:t>
      </w:r>
      <w:bookmarkEnd w:id="33"/>
      <w:r w:rsidRPr="00556EF6">
        <w:rPr>
          <w:rFonts w:ascii="Times New Roman" w:hAnsi="Times New Roman" w:cs="Times New Roman"/>
          <w:b/>
          <w:bCs/>
          <w:color w:val="auto"/>
          <w:sz w:val="28"/>
          <w:szCs w:val="28"/>
        </w:rPr>
        <w:t xml:space="preserve"> </w:t>
      </w:r>
    </w:p>
    <w:p w:rsidR="0091604B" w:rsidRPr="00556EF6" w:rsidRDefault="0091604B" w:rsidP="00AD3774">
      <w:pPr>
        <w:spacing w:before="120" w:after="120" w:line="240" w:lineRule="auto"/>
        <w:rPr>
          <w:rFonts w:ascii="Times New Roman" w:hAnsi="Times New Roman" w:cs="Times New Roman"/>
          <w:b/>
          <w:sz w:val="28"/>
          <w:szCs w:val="28"/>
        </w:rPr>
      </w:pPr>
      <w:r w:rsidRPr="00556EF6">
        <w:rPr>
          <w:rFonts w:ascii="Times New Roman" w:hAnsi="Times New Roman" w:cs="Times New Roman"/>
          <w:b/>
          <w:sz w:val="28"/>
          <w:szCs w:val="28"/>
        </w:rPr>
        <w:t xml:space="preserve">3.5.1. Nguồn </w:t>
      </w:r>
      <w:r w:rsidR="00A905D2" w:rsidRPr="00556EF6">
        <w:rPr>
          <w:rFonts w:ascii="Times New Roman" w:hAnsi="Times New Roman" w:cs="Times New Roman"/>
          <w:b/>
          <w:sz w:val="28"/>
          <w:szCs w:val="28"/>
        </w:rPr>
        <w:t>phát sinh</w:t>
      </w:r>
    </w:p>
    <w:p w:rsidR="001862D4" w:rsidRPr="00556EF6" w:rsidRDefault="001862D4" w:rsidP="00AD3774">
      <w:pPr>
        <w:spacing w:before="120" w:after="120" w:line="240" w:lineRule="auto"/>
        <w:ind w:firstLine="567"/>
        <w:rPr>
          <w:rFonts w:ascii="Times New Roman" w:eastAsia="MS Mincho" w:hAnsi="Times New Roman" w:cs="Times New Roman"/>
          <w:sz w:val="28"/>
          <w:lang w:val="vi-VN" w:eastAsia="ja-JP"/>
        </w:rPr>
      </w:pPr>
      <w:r w:rsidRPr="00556EF6">
        <w:rPr>
          <w:rFonts w:ascii="Times New Roman" w:hAnsi="Times New Roman" w:cs="Times New Roman"/>
          <w:bCs/>
          <w:iCs/>
          <w:sz w:val="28"/>
        </w:rPr>
        <w:t>C</w:t>
      </w:r>
      <w:r w:rsidRPr="00556EF6">
        <w:rPr>
          <w:rFonts w:ascii="Times New Roman" w:eastAsia="MS Mincho" w:hAnsi="Times New Roman" w:cs="Times New Roman"/>
          <w:sz w:val="28"/>
          <w:lang w:val="vi-VN" w:eastAsia="ja-JP"/>
        </w:rPr>
        <w:t xml:space="preserve">ác nguồn </w:t>
      </w:r>
      <w:r w:rsidRPr="00556EF6">
        <w:rPr>
          <w:rFonts w:ascii="Times New Roman" w:eastAsia="MS Mincho" w:hAnsi="Times New Roman" w:cs="Times New Roman"/>
          <w:sz w:val="28"/>
          <w:lang w:eastAsia="ja-JP"/>
        </w:rPr>
        <w:t xml:space="preserve">phát sinh </w:t>
      </w:r>
      <w:r w:rsidRPr="00556EF6">
        <w:rPr>
          <w:rFonts w:ascii="Times New Roman" w:hAnsi="Times New Roman" w:cs="Times New Roman"/>
          <w:bCs/>
          <w:sz w:val="28"/>
          <w:szCs w:val="28"/>
        </w:rPr>
        <w:t>tiếng ồn, độ rung</w:t>
      </w:r>
      <w:r w:rsidRPr="00556EF6">
        <w:rPr>
          <w:rFonts w:ascii="Times New Roman" w:hAnsi="Times New Roman" w:cs="Times New Roman"/>
          <w:b/>
          <w:bCs/>
          <w:sz w:val="28"/>
          <w:szCs w:val="28"/>
        </w:rPr>
        <w:t xml:space="preserve"> </w:t>
      </w:r>
      <w:r w:rsidRPr="00556EF6">
        <w:rPr>
          <w:rFonts w:ascii="Times New Roman" w:eastAsia="MS Mincho" w:hAnsi="Times New Roman" w:cs="Times New Roman"/>
          <w:sz w:val="28"/>
          <w:lang w:eastAsia="ja-JP"/>
        </w:rPr>
        <w:t xml:space="preserve">của Cơ sở bao </w:t>
      </w:r>
      <w:r w:rsidRPr="00556EF6">
        <w:rPr>
          <w:rFonts w:ascii="Times New Roman" w:eastAsia="MS Mincho" w:hAnsi="Times New Roman" w:cs="Times New Roman"/>
          <w:sz w:val="28"/>
          <w:lang w:val="vi-VN" w:eastAsia="ja-JP"/>
        </w:rPr>
        <w:t>gồm:</w:t>
      </w:r>
    </w:p>
    <w:p w:rsidR="001862D4" w:rsidRPr="00556EF6" w:rsidRDefault="001862D4" w:rsidP="00AD3774">
      <w:pPr>
        <w:spacing w:before="120" w:after="120" w:line="240" w:lineRule="auto"/>
        <w:ind w:firstLine="567"/>
        <w:jc w:val="both"/>
        <w:rPr>
          <w:rFonts w:ascii="Times New Roman" w:eastAsia="MS Mincho" w:hAnsi="Times New Roman" w:cs="Times New Roman"/>
          <w:sz w:val="28"/>
          <w:lang w:eastAsia="ja-JP"/>
        </w:rPr>
      </w:pPr>
      <w:r w:rsidRPr="00556EF6">
        <w:rPr>
          <w:rFonts w:ascii="Times New Roman" w:eastAsia="MS Mincho" w:hAnsi="Times New Roman" w:cs="Times New Roman"/>
          <w:sz w:val="28"/>
          <w:lang w:val="vi-VN" w:eastAsia="ja-JP"/>
        </w:rPr>
        <w:t xml:space="preserve">- </w:t>
      </w:r>
      <w:r w:rsidRPr="00556EF6">
        <w:rPr>
          <w:rFonts w:ascii="Times New Roman" w:eastAsia="MS Mincho" w:hAnsi="Times New Roman" w:cs="Times New Roman"/>
          <w:sz w:val="28"/>
          <w:lang w:eastAsia="ja-JP"/>
        </w:rPr>
        <w:t xml:space="preserve">Tiếng ồn </w:t>
      </w:r>
      <w:r w:rsidR="00297808" w:rsidRPr="00556EF6">
        <w:rPr>
          <w:rFonts w:ascii="Times New Roman" w:eastAsia="MS Mincho" w:hAnsi="Times New Roman" w:cs="Times New Roman"/>
          <w:sz w:val="28"/>
          <w:lang w:eastAsia="ja-JP"/>
        </w:rPr>
        <w:t>từ xe xúc, xe ủi do</w:t>
      </w:r>
      <w:r w:rsidRPr="00556EF6">
        <w:rPr>
          <w:rFonts w:ascii="Times New Roman" w:eastAsia="MS Mincho" w:hAnsi="Times New Roman" w:cs="Times New Roman"/>
          <w:sz w:val="28"/>
          <w:lang w:val="vi-VN" w:eastAsia="ja-JP"/>
        </w:rPr>
        <w:t xml:space="preserve"> hoạt động </w:t>
      </w:r>
      <w:r w:rsidRPr="00556EF6">
        <w:rPr>
          <w:rFonts w:ascii="Times New Roman" w:hAnsi="Times New Roman" w:cs="Times New Roman"/>
          <w:iCs/>
          <w:sz w:val="28"/>
        </w:rPr>
        <w:t>xúc bốc đất phủ và khai thác sét.</w:t>
      </w:r>
    </w:p>
    <w:p w:rsidR="001862D4" w:rsidRPr="00556EF6" w:rsidRDefault="001862D4" w:rsidP="00AD3774">
      <w:pPr>
        <w:spacing w:before="120" w:after="120" w:line="240" w:lineRule="auto"/>
        <w:ind w:firstLine="567"/>
        <w:rPr>
          <w:rFonts w:ascii="Times New Roman" w:hAnsi="Times New Roman" w:cs="Times New Roman"/>
          <w:iCs/>
          <w:sz w:val="28"/>
        </w:rPr>
      </w:pPr>
      <w:r w:rsidRPr="00556EF6">
        <w:rPr>
          <w:rFonts w:ascii="Times New Roman" w:eastAsia="MS Mincho" w:hAnsi="Times New Roman" w:cs="Times New Roman"/>
          <w:sz w:val="28"/>
          <w:lang w:val="vi-VN" w:eastAsia="ja-JP"/>
        </w:rPr>
        <w:t>-</w:t>
      </w:r>
      <w:r w:rsidRPr="00556EF6">
        <w:rPr>
          <w:rFonts w:ascii="Times New Roman" w:eastAsia="MS Mincho" w:hAnsi="Times New Roman" w:cs="Times New Roman"/>
          <w:sz w:val="28"/>
          <w:lang w:eastAsia="ja-JP"/>
        </w:rPr>
        <w:t xml:space="preserve"> Từ </w:t>
      </w:r>
      <w:r w:rsidRPr="00556EF6">
        <w:rPr>
          <w:rFonts w:ascii="Times New Roman" w:hAnsi="Times New Roman" w:cs="Times New Roman"/>
          <w:sz w:val="28"/>
          <w:lang w:val="de-DE"/>
        </w:rPr>
        <w:t>quá trình</w:t>
      </w:r>
      <w:r w:rsidRPr="00556EF6">
        <w:rPr>
          <w:rFonts w:ascii="Times New Roman" w:hAnsi="Times New Roman" w:cs="Times New Roman"/>
          <w:sz w:val="28"/>
        </w:rPr>
        <w:t xml:space="preserve"> vận chuyển </w:t>
      </w:r>
      <w:r w:rsidRPr="00556EF6">
        <w:rPr>
          <w:rFonts w:ascii="Times New Roman" w:hAnsi="Times New Roman" w:cs="Times New Roman"/>
          <w:iCs/>
          <w:sz w:val="28"/>
        </w:rPr>
        <w:t>đất phủ và sét.</w:t>
      </w:r>
    </w:p>
    <w:p w:rsidR="00491046" w:rsidRPr="00556EF6" w:rsidRDefault="00491046" w:rsidP="00AD3774">
      <w:pPr>
        <w:spacing w:before="120" w:after="120" w:line="240" w:lineRule="auto"/>
        <w:rPr>
          <w:rFonts w:ascii="Times New Roman" w:hAnsi="Times New Roman" w:cs="Times New Roman"/>
          <w:b/>
          <w:sz w:val="28"/>
          <w:szCs w:val="28"/>
        </w:rPr>
      </w:pPr>
      <w:r w:rsidRPr="00556EF6">
        <w:rPr>
          <w:rFonts w:ascii="Times New Roman" w:hAnsi="Times New Roman" w:cs="Times New Roman"/>
          <w:b/>
          <w:sz w:val="28"/>
          <w:szCs w:val="28"/>
        </w:rPr>
        <w:t xml:space="preserve">3.5.2. </w:t>
      </w:r>
      <w:r w:rsidRPr="00556EF6">
        <w:rPr>
          <w:rFonts w:ascii="Times New Roman" w:hAnsi="Times New Roman" w:cs="Times New Roman"/>
          <w:b/>
          <w:bCs/>
          <w:sz w:val="28"/>
          <w:szCs w:val="28"/>
        </w:rPr>
        <w:t>Công trình, biện pháp giảm thiểu tiếng ồn, độ rung</w:t>
      </w:r>
    </w:p>
    <w:p w:rsidR="007E143C" w:rsidRPr="00556EF6" w:rsidRDefault="001F5B6B" w:rsidP="00AD3774">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Quy định xe hoạt động theo thời gian quy định 7h – 17h hàng ngày.</w:t>
      </w:r>
    </w:p>
    <w:p w:rsidR="007E143C" w:rsidRPr="00556EF6" w:rsidRDefault="001F5B6B" w:rsidP="00AD3774">
      <w:pPr>
        <w:spacing w:before="120" w:after="120" w:line="240" w:lineRule="auto"/>
        <w:ind w:firstLine="567"/>
        <w:jc w:val="both"/>
        <w:rPr>
          <w:rFonts w:ascii="Times New Roman" w:hAnsi="Times New Roman" w:cs="Times New Roman"/>
          <w:sz w:val="28"/>
          <w:szCs w:val="28"/>
        </w:rPr>
      </w:pPr>
      <w:r w:rsidRPr="00556EF6">
        <w:rPr>
          <w:rFonts w:ascii="Times New Roman" w:eastAsia="Times New Roman" w:hAnsi="Times New Roman"/>
          <w:sz w:val="28"/>
          <w:szCs w:val="28"/>
        </w:rPr>
        <w:t>- Quy định tốc độ của các phương tiện ra vào khu mỏ, tốc độ từ 30-40km/h.</w:t>
      </w:r>
    </w:p>
    <w:p w:rsidR="00CB420F" w:rsidRPr="00556EF6" w:rsidRDefault="00CB420F" w:rsidP="00AD3774">
      <w:pPr>
        <w:spacing w:before="120" w:after="120" w:line="240" w:lineRule="auto"/>
        <w:ind w:firstLine="567"/>
        <w:jc w:val="both"/>
        <w:rPr>
          <w:rFonts w:ascii="Times New Roman" w:hAnsi="Times New Roman" w:cs="Times New Roman"/>
          <w:sz w:val="28"/>
          <w:szCs w:val="28"/>
        </w:rPr>
      </w:pPr>
      <w:r w:rsidRPr="00556EF6">
        <w:rPr>
          <w:rFonts w:ascii="Times New Roman" w:eastAsia="SimSun" w:hAnsi="Times New Roman"/>
          <w:sz w:val="28"/>
          <w:szCs w:val="28"/>
        </w:rPr>
        <w:t>- Định kỳ 3 tháng/lần</w:t>
      </w:r>
      <w:r w:rsidR="001F5B6B" w:rsidRPr="00556EF6">
        <w:rPr>
          <w:rFonts w:ascii="Times New Roman" w:eastAsia="SimSun" w:hAnsi="Times New Roman"/>
          <w:sz w:val="28"/>
          <w:szCs w:val="28"/>
        </w:rPr>
        <w:t xml:space="preserve"> kiểm tra và bảo trì các phương tiện</w:t>
      </w:r>
      <w:r w:rsidRPr="00556EF6">
        <w:rPr>
          <w:rFonts w:ascii="Times New Roman" w:eastAsia="SimSun" w:hAnsi="Times New Roman"/>
          <w:sz w:val="28"/>
          <w:szCs w:val="28"/>
        </w:rPr>
        <w:t xml:space="preserve"> cơ giới, xe</w:t>
      </w:r>
      <w:r w:rsidR="001F5B6B" w:rsidRPr="00556EF6">
        <w:rPr>
          <w:rFonts w:ascii="Times New Roman" w:eastAsia="SimSun" w:hAnsi="Times New Roman"/>
          <w:sz w:val="28"/>
          <w:szCs w:val="28"/>
        </w:rPr>
        <w:t xml:space="preserve"> vận chuyển, đảm bảo tình trạng kỹ thuật tốt</w:t>
      </w:r>
      <w:r w:rsidRPr="00556EF6">
        <w:rPr>
          <w:rFonts w:ascii="Times New Roman" w:eastAsia="SimSun" w:hAnsi="Times New Roman"/>
          <w:sz w:val="28"/>
          <w:szCs w:val="28"/>
        </w:rPr>
        <w:t>,</w:t>
      </w:r>
      <w:r w:rsidR="000E30D6" w:rsidRPr="00556EF6">
        <w:rPr>
          <w:rFonts w:ascii="Times New Roman" w:hAnsi="Times New Roman" w:cs="Times New Roman"/>
          <w:sz w:val="28"/>
          <w:szCs w:val="28"/>
        </w:rPr>
        <w:t xml:space="preserve"> </w:t>
      </w:r>
      <w:r w:rsidRPr="00556EF6">
        <w:rPr>
          <w:rFonts w:ascii="Times New Roman" w:hAnsi="Times New Roman" w:cs="Times New Roman"/>
          <w:sz w:val="28"/>
          <w:szCs w:val="28"/>
        </w:rPr>
        <w:t>tra dầu mỡ tại các bộ phận tiếp xúc gây ồn của các thiết bị máy móc.</w:t>
      </w:r>
    </w:p>
    <w:p w:rsidR="00B130A7" w:rsidRPr="00556EF6" w:rsidRDefault="00B130A7" w:rsidP="00AD3774">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MS Mincho" w:hAnsi="Times New Roman" w:cs="Times New Roman"/>
          <w:sz w:val="28"/>
          <w:szCs w:val="28"/>
          <w:lang w:eastAsia="ja-JP"/>
        </w:rPr>
        <w:t xml:space="preserve">- </w:t>
      </w:r>
      <w:r w:rsidR="007B5521" w:rsidRPr="00556EF6">
        <w:rPr>
          <w:rFonts w:ascii="Times New Roman" w:eastAsia="MS Mincho" w:hAnsi="Times New Roman" w:cs="Times New Roman"/>
          <w:sz w:val="28"/>
          <w:szCs w:val="28"/>
          <w:lang w:eastAsia="ja-JP"/>
        </w:rPr>
        <w:t>HTX</w:t>
      </w:r>
      <w:r w:rsidRPr="00556EF6">
        <w:rPr>
          <w:rFonts w:ascii="Times New Roman" w:eastAsia="MS Mincho" w:hAnsi="Times New Roman" w:cs="Times New Roman"/>
          <w:sz w:val="28"/>
          <w:szCs w:val="28"/>
          <w:lang w:eastAsia="ja-JP"/>
        </w:rPr>
        <w:t xml:space="preserve"> đã trồng cây xanh quanh khu vực mỏ và 2 bên đường vận chuyển, ngoài tác dụng khống chế ô nhiễm bụi, còn giúp</w:t>
      </w:r>
      <w:r w:rsidR="00765DE0" w:rsidRPr="00556EF6">
        <w:rPr>
          <w:rFonts w:ascii="Times New Roman" w:eastAsia="MS Mincho" w:hAnsi="Times New Roman" w:cs="Times New Roman"/>
          <w:sz w:val="28"/>
          <w:szCs w:val="28"/>
          <w:lang w:eastAsia="ja-JP"/>
        </w:rPr>
        <w:t xml:space="preserve"> giảm thiểu</w:t>
      </w:r>
      <w:r w:rsidRPr="00556EF6">
        <w:rPr>
          <w:rFonts w:ascii="Times New Roman" w:eastAsia="MS Mincho" w:hAnsi="Times New Roman" w:cs="Times New Roman"/>
          <w:sz w:val="28"/>
          <w:szCs w:val="28"/>
          <w:lang w:eastAsia="ja-JP"/>
        </w:rPr>
        <w:t xml:space="preserve"> t</w:t>
      </w:r>
      <w:r w:rsidR="00765DE0" w:rsidRPr="00556EF6">
        <w:rPr>
          <w:rFonts w:ascii="Times New Roman" w:eastAsia="MS Mincho" w:hAnsi="Times New Roman" w:cs="Times New Roman"/>
          <w:sz w:val="28"/>
          <w:szCs w:val="28"/>
          <w:lang w:eastAsia="ja-JP"/>
        </w:rPr>
        <w:t xml:space="preserve">iếng ồn lan truyền ra khu vực xung quanh. Diện tích trồng quanh mỏ khoảng </w:t>
      </w:r>
      <w:r w:rsidR="001E0363" w:rsidRPr="00556EF6">
        <w:rPr>
          <w:rFonts w:ascii="Times New Roman" w:eastAsia="Times New Roman" w:hAnsi="Times New Roman" w:cs="Times New Roman"/>
          <w:sz w:val="28"/>
          <w:szCs w:val="28"/>
        </w:rPr>
        <w:t>1.747</w:t>
      </w:r>
      <w:r w:rsidR="00765DE0" w:rsidRPr="00556EF6">
        <w:rPr>
          <w:rFonts w:ascii="Times New Roman" w:eastAsia="Times New Roman" w:hAnsi="Times New Roman" w:cs="Times New Roman"/>
          <w:sz w:val="28"/>
          <w:szCs w:val="28"/>
        </w:rPr>
        <w:t xml:space="preserve"> m</w:t>
      </w:r>
      <w:r w:rsidR="00765DE0" w:rsidRPr="00556EF6">
        <w:rPr>
          <w:rFonts w:ascii="Times New Roman" w:eastAsia="Times New Roman" w:hAnsi="Times New Roman" w:cs="Times New Roman"/>
          <w:sz w:val="28"/>
          <w:szCs w:val="28"/>
          <w:vertAlign w:val="superscript"/>
        </w:rPr>
        <w:t xml:space="preserve"> </w:t>
      </w:r>
      <w:r w:rsidR="00765DE0" w:rsidRPr="00556EF6">
        <w:rPr>
          <w:rFonts w:ascii="Times New Roman" w:eastAsia="Times New Roman" w:hAnsi="Times New Roman" w:cs="Times New Roman"/>
          <w:sz w:val="28"/>
          <w:szCs w:val="28"/>
        </w:rPr>
        <w:t>và</w:t>
      </w:r>
      <w:r w:rsidR="00765DE0" w:rsidRPr="00556EF6">
        <w:rPr>
          <w:rFonts w:ascii="Times New Roman" w:eastAsia="Times New Roman" w:hAnsi="Times New Roman" w:cs="Times New Roman"/>
          <w:sz w:val="28"/>
          <w:szCs w:val="28"/>
          <w:vertAlign w:val="superscript"/>
        </w:rPr>
        <w:t xml:space="preserve"> </w:t>
      </w:r>
      <w:r w:rsidR="00765DE0" w:rsidRPr="00556EF6">
        <w:rPr>
          <w:rFonts w:ascii="Times New Roman" w:eastAsia="MS Mincho" w:hAnsi="Times New Roman" w:cs="Times New Roman"/>
          <w:sz w:val="28"/>
          <w:szCs w:val="28"/>
          <w:lang w:eastAsia="ja-JP"/>
        </w:rPr>
        <w:t xml:space="preserve">trên đường vận chuyển khoảng </w:t>
      </w:r>
      <w:r w:rsidR="001E0363" w:rsidRPr="00556EF6">
        <w:rPr>
          <w:rFonts w:ascii="Times New Roman" w:eastAsia="Times New Roman" w:hAnsi="Times New Roman" w:cs="Times New Roman"/>
          <w:sz w:val="28"/>
          <w:szCs w:val="28"/>
        </w:rPr>
        <w:t>450</w:t>
      </w:r>
      <w:r w:rsidR="00765DE0" w:rsidRPr="00556EF6">
        <w:rPr>
          <w:rFonts w:ascii="Times New Roman" w:eastAsia="Times New Roman" w:hAnsi="Times New Roman" w:cs="Times New Roman"/>
          <w:sz w:val="28"/>
          <w:szCs w:val="28"/>
        </w:rPr>
        <w:t>m</w:t>
      </w:r>
    </w:p>
    <w:p w:rsidR="00765DE0" w:rsidRPr="00556EF6" w:rsidRDefault="00765DE0" w:rsidP="00AD3774">
      <w:pPr>
        <w:snapToGrid w:val="0"/>
        <w:spacing w:before="120" w:after="120" w:line="240" w:lineRule="auto"/>
        <w:ind w:firstLine="567"/>
        <w:jc w:val="both"/>
        <w:rPr>
          <w:rFonts w:ascii="Times New Roman" w:eastAsia="Times New Roman" w:hAnsi="Times New Roman" w:cs="Times New Roman"/>
          <w:sz w:val="28"/>
          <w:szCs w:val="32"/>
          <w:lang w:val="de-DE"/>
        </w:rPr>
      </w:pPr>
      <w:r w:rsidRPr="00556EF6">
        <w:rPr>
          <w:rFonts w:ascii="Times New Roman" w:eastAsia="Times New Roman" w:hAnsi="Times New Roman" w:cs="Times New Roman"/>
          <w:sz w:val="28"/>
          <w:szCs w:val="32"/>
          <w:lang w:val="de-DE"/>
        </w:rPr>
        <w:t xml:space="preserve">- Định kỳ </w:t>
      </w:r>
      <w:r w:rsidR="007B5521" w:rsidRPr="00556EF6">
        <w:rPr>
          <w:rFonts w:ascii="Times New Roman" w:eastAsia="Times New Roman" w:hAnsi="Times New Roman" w:cs="Times New Roman"/>
          <w:sz w:val="28"/>
          <w:szCs w:val="32"/>
          <w:lang w:val="de-DE"/>
        </w:rPr>
        <w:t>HTX</w:t>
      </w:r>
      <w:r w:rsidRPr="00556EF6">
        <w:rPr>
          <w:rFonts w:ascii="Times New Roman" w:eastAsia="Times New Roman" w:hAnsi="Times New Roman" w:cs="Times New Roman"/>
          <w:sz w:val="28"/>
          <w:szCs w:val="32"/>
          <w:lang w:val="de-DE"/>
        </w:rPr>
        <w:t xml:space="preserve"> thực hiện giám sát tiếng ồn tại khu vực mỏ và trên đường vận chuyển khoảng 3 tháng/lần.</w:t>
      </w:r>
    </w:p>
    <w:p w:rsidR="00DB4FF9" w:rsidRPr="00556EF6" w:rsidRDefault="00AA4275" w:rsidP="006425A8">
      <w:pPr>
        <w:spacing w:before="80" w:after="80" w:line="240" w:lineRule="auto"/>
        <w:rPr>
          <w:rFonts w:ascii="Times New Roman" w:hAnsi="Times New Roman" w:cs="Times New Roman"/>
          <w:b/>
          <w:sz w:val="28"/>
          <w:szCs w:val="32"/>
        </w:rPr>
      </w:pPr>
      <w:r w:rsidRPr="00556EF6">
        <w:rPr>
          <w:rFonts w:ascii="Times New Roman" w:hAnsi="Times New Roman" w:cs="Times New Roman"/>
          <w:b/>
          <w:sz w:val="28"/>
          <w:szCs w:val="32"/>
        </w:rPr>
        <w:lastRenderedPageBreak/>
        <w:t>3.6. BIỆN PHÁP GIẢM THIỂU TÁC ĐỘNG ĐẾN CHẾ ĐỘ THỦY VĂN</w:t>
      </w:r>
    </w:p>
    <w:p w:rsidR="0018647C" w:rsidRPr="00556EF6" w:rsidRDefault="0018647C" w:rsidP="006425A8">
      <w:pPr>
        <w:snapToGrid w:val="0"/>
        <w:spacing w:before="80" w:after="80" w:line="240" w:lineRule="auto"/>
        <w:ind w:firstLine="567"/>
        <w:jc w:val="both"/>
        <w:rPr>
          <w:rFonts w:ascii="Times New Roman" w:eastAsia="Arial" w:hAnsi="Times New Roman" w:cs="Times New Roman"/>
          <w:sz w:val="28"/>
          <w:szCs w:val="28"/>
          <w:lang w:eastAsia="vi-VN"/>
        </w:rPr>
      </w:pPr>
      <w:r w:rsidRPr="00556EF6">
        <w:rPr>
          <w:rFonts w:ascii="Times New Roman" w:eastAsia="Arial" w:hAnsi="Times New Roman" w:cs="Times New Roman"/>
          <w:sz w:val="28"/>
          <w:szCs w:val="28"/>
          <w:lang w:val="de-DE"/>
        </w:rPr>
        <w:t>Trong khu vực mỏ có</w:t>
      </w:r>
      <w:r w:rsidR="00575794" w:rsidRPr="00556EF6">
        <w:rPr>
          <w:rFonts w:ascii="Times New Roman" w:eastAsia="Arial" w:hAnsi="Times New Roman" w:cs="Times New Roman"/>
          <w:sz w:val="28"/>
          <w:szCs w:val="28"/>
          <w:lang w:val="de-DE"/>
        </w:rPr>
        <w:t xml:space="preserve"> nhánh</w:t>
      </w:r>
      <w:r w:rsidRPr="00556EF6">
        <w:rPr>
          <w:rFonts w:ascii="Times New Roman" w:eastAsia="Arial" w:hAnsi="Times New Roman" w:cs="Times New Roman"/>
          <w:sz w:val="28"/>
          <w:szCs w:val="28"/>
          <w:lang w:val="de-DE"/>
        </w:rPr>
        <w:t xml:space="preserve"> suối </w:t>
      </w:r>
      <w:r w:rsidR="007B5521" w:rsidRPr="00556EF6">
        <w:rPr>
          <w:rFonts w:ascii="Times New Roman" w:eastAsia="Arial" w:hAnsi="Times New Roman" w:cs="Times New Roman"/>
          <w:sz w:val="28"/>
          <w:szCs w:val="28"/>
          <w:lang w:val="de-DE"/>
        </w:rPr>
        <w:t>nhỏ</w:t>
      </w:r>
      <w:r w:rsidRPr="00556EF6">
        <w:rPr>
          <w:rFonts w:ascii="Times New Roman" w:eastAsia="Arial" w:hAnsi="Times New Roman" w:cs="Times New Roman"/>
          <w:sz w:val="28"/>
          <w:szCs w:val="28"/>
          <w:lang w:val="de-DE"/>
        </w:rPr>
        <w:t xml:space="preserve"> giáp ranh khu mỏ</w:t>
      </w:r>
      <w:r w:rsidR="00575794" w:rsidRPr="00556EF6">
        <w:rPr>
          <w:rFonts w:ascii="Times New Roman" w:eastAsia="Arial" w:hAnsi="Times New Roman" w:cs="Times New Roman"/>
          <w:sz w:val="28"/>
          <w:szCs w:val="28"/>
          <w:lang w:val="de-DE"/>
        </w:rPr>
        <w:t xml:space="preserve"> phía đông bắc</w:t>
      </w:r>
      <w:r w:rsidR="007B5521" w:rsidRPr="00556EF6">
        <w:rPr>
          <w:rFonts w:ascii="Times New Roman" w:eastAsia="Times New Roman" w:hAnsi="Times New Roman" w:cs="Times New Roman"/>
          <w:sz w:val="28"/>
          <w:szCs w:val="28"/>
        </w:rPr>
        <w:t xml:space="preserve"> và suối Đồng Chinh cách khu mỏ 500m về phía bắc. HTX</w:t>
      </w:r>
      <w:r w:rsidR="00575794"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sz w:val="28"/>
          <w:szCs w:val="28"/>
        </w:rPr>
        <w:t xml:space="preserve">Suối này có chức năng chính là đường dẫn, thoát nước cho khu vực, </w:t>
      </w:r>
      <w:r w:rsidRPr="00556EF6">
        <w:rPr>
          <w:rFonts w:ascii="Times New Roman" w:eastAsia="Arial" w:hAnsi="Times New Roman" w:cs="Times New Roman"/>
          <w:sz w:val="28"/>
          <w:szCs w:val="28"/>
          <w:lang w:eastAsia="vi-VN"/>
        </w:rPr>
        <w:t>hệ sinh thái dưới nước chủ yếu là sinh vật phù du, cỏ dại,..sinh thái không đa dạng, phong phú.</w:t>
      </w:r>
    </w:p>
    <w:p w:rsidR="0018647C" w:rsidRPr="00556EF6" w:rsidRDefault="0018647C" w:rsidP="006425A8">
      <w:pPr>
        <w:snapToGrid w:val="0"/>
        <w:spacing w:before="80" w:after="80" w:line="240" w:lineRule="auto"/>
        <w:ind w:firstLine="567"/>
        <w:jc w:val="both"/>
        <w:rPr>
          <w:rFonts w:ascii="Times New Roman" w:eastAsia="Arial" w:hAnsi="Times New Roman" w:cs="Times New Roman"/>
          <w:sz w:val="28"/>
          <w:szCs w:val="28"/>
          <w:lang w:eastAsia="vi-VN"/>
        </w:rPr>
      </w:pPr>
      <w:r w:rsidRPr="00556EF6">
        <w:rPr>
          <w:rFonts w:ascii="Times New Roman" w:eastAsia="Arial" w:hAnsi="Times New Roman" w:cs="Times New Roman"/>
          <w:sz w:val="28"/>
          <w:szCs w:val="28"/>
          <w:lang w:val="pt-BR" w:eastAsia="vi-VN"/>
        </w:rPr>
        <w:t xml:space="preserve">Trong qúa trình hoạt động của Khu mỏ nếu không có biện pháp quản lý, các chất thải như đất cát, cây cỏ,..sẽ bị cuốn trôi theo dòng nước xuống Suối, </w:t>
      </w:r>
      <w:r w:rsidRPr="00556EF6">
        <w:rPr>
          <w:rFonts w:ascii="Times New Roman" w:eastAsia="Arial" w:hAnsi="Times New Roman" w:cs="Times New Roman"/>
          <w:sz w:val="28"/>
          <w:szCs w:val="28"/>
          <w:lang w:eastAsia="vi-VN"/>
        </w:rPr>
        <w:t>làm tăng độ đục của nước ngăn cản độ xuyên của ánh s</w:t>
      </w:r>
      <w:r w:rsidR="00D3584E" w:rsidRPr="00556EF6">
        <w:rPr>
          <w:rFonts w:ascii="Times New Roman" w:eastAsia="Arial" w:hAnsi="Times New Roman" w:cs="Times New Roman"/>
          <w:sz w:val="28"/>
          <w:szCs w:val="28"/>
          <w:lang w:eastAsia="vi-VN"/>
        </w:rPr>
        <w:t>á</w:t>
      </w:r>
      <w:r w:rsidRPr="00556EF6">
        <w:rPr>
          <w:rFonts w:ascii="Times New Roman" w:eastAsia="Arial" w:hAnsi="Times New Roman" w:cs="Times New Roman"/>
          <w:sz w:val="28"/>
          <w:szCs w:val="28"/>
          <w:lang w:eastAsia="vi-VN"/>
        </w:rPr>
        <w:t>ng, bồi lắng gây ách tắt đư</w:t>
      </w:r>
      <w:r w:rsidR="00D3584E" w:rsidRPr="00556EF6">
        <w:rPr>
          <w:rFonts w:ascii="Times New Roman" w:eastAsia="Arial" w:hAnsi="Times New Roman" w:cs="Times New Roman"/>
          <w:sz w:val="28"/>
          <w:szCs w:val="28"/>
          <w:lang w:eastAsia="vi-VN"/>
        </w:rPr>
        <w:t>ờ</w:t>
      </w:r>
      <w:r w:rsidRPr="00556EF6">
        <w:rPr>
          <w:rFonts w:ascii="Times New Roman" w:eastAsia="Arial" w:hAnsi="Times New Roman" w:cs="Times New Roman"/>
          <w:sz w:val="28"/>
          <w:szCs w:val="28"/>
          <w:lang w:eastAsia="vi-VN"/>
        </w:rPr>
        <w:t>ng thoát nước, có th</w:t>
      </w:r>
      <w:r w:rsidR="0075024F" w:rsidRPr="00556EF6">
        <w:rPr>
          <w:rFonts w:ascii="Times New Roman" w:eastAsia="Arial" w:hAnsi="Times New Roman" w:cs="Times New Roman"/>
          <w:sz w:val="28"/>
          <w:szCs w:val="28"/>
          <w:lang w:eastAsia="vi-VN"/>
        </w:rPr>
        <w:t xml:space="preserve">ể </w:t>
      </w:r>
      <w:r w:rsidRPr="00556EF6">
        <w:rPr>
          <w:rFonts w:ascii="Times New Roman" w:eastAsia="Arial" w:hAnsi="Times New Roman" w:cs="Times New Roman"/>
          <w:sz w:val="28"/>
          <w:szCs w:val="28"/>
          <w:lang w:eastAsia="vi-VN"/>
        </w:rPr>
        <w:t>gây ngập úng cục bộ</w:t>
      </w:r>
      <w:r w:rsidR="0075024F" w:rsidRPr="00556EF6">
        <w:rPr>
          <w:rFonts w:ascii="Times New Roman" w:eastAsia="Arial" w:hAnsi="Times New Roman" w:cs="Times New Roman"/>
          <w:sz w:val="28"/>
          <w:szCs w:val="28"/>
          <w:lang w:eastAsia="vi-VN"/>
        </w:rPr>
        <w:t>.</w:t>
      </w:r>
      <w:r w:rsidRPr="00556EF6">
        <w:rPr>
          <w:rFonts w:ascii="Times New Roman" w:eastAsia="Arial" w:hAnsi="Times New Roman" w:cs="Times New Roman"/>
          <w:sz w:val="28"/>
          <w:szCs w:val="28"/>
          <w:lang w:eastAsia="vi-VN"/>
        </w:rPr>
        <w:t xml:space="preserve"> Vì vậy, để giảm thi</w:t>
      </w:r>
      <w:r w:rsidR="0075024F" w:rsidRPr="00556EF6">
        <w:rPr>
          <w:rFonts w:ascii="Times New Roman" w:eastAsia="Arial" w:hAnsi="Times New Roman" w:cs="Times New Roman"/>
          <w:sz w:val="28"/>
          <w:szCs w:val="28"/>
          <w:lang w:eastAsia="vi-VN"/>
        </w:rPr>
        <w:t>ể</w:t>
      </w:r>
      <w:r w:rsidRPr="00556EF6">
        <w:rPr>
          <w:rFonts w:ascii="Times New Roman" w:eastAsia="Arial" w:hAnsi="Times New Roman" w:cs="Times New Roman"/>
          <w:sz w:val="28"/>
          <w:szCs w:val="28"/>
          <w:lang w:eastAsia="vi-VN"/>
        </w:rPr>
        <w:t xml:space="preserve">u các tác động trên, </w:t>
      </w:r>
      <w:r w:rsidR="007B5521" w:rsidRPr="00556EF6">
        <w:rPr>
          <w:rFonts w:ascii="Times New Roman" w:eastAsia="Arial" w:hAnsi="Times New Roman" w:cs="Times New Roman"/>
          <w:sz w:val="28"/>
          <w:szCs w:val="28"/>
          <w:lang w:eastAsia="vi-VN"/>
        </w:rPr>
        <w:t>HTX</w:t>
      </w:r>
      <w:r w:rsidRPr="00556EF6">
        <w:rPr>
          <w:rFonts w:ascii="Times New Roman" w:eastAsia="Arial" w:hAnsi="Times New Roman" w:cs="Times New Roman"/>
          <w:sz w:val="28"/>
          <w:szCs w:val="28"/>
          <w:lang w:eastAsia="vi-VN"/>
        </w:rPr>
        <w:t xml:space="preserve"> đã thực hiện các biện pháp sau: </w:t>
      </w:r>
    </w:p>
    <w:p w:rsidR="000B1F86" w:rsidRPr="00556EF6" w:rsidRDefault="000B1F86" w:rsidP="006425A8">
      <w:pPr>
        <w:snapToGrid w:val="0"/>
        <w:spacing w:before="80" w:after="80" w:line="240" w:lineRule="auto"/>
        <w:ind w:firstLine="567"/>
        <w:jc w:val="both"/>
        <w:rPr>
          <w:rFonts w:ascii="Times New Roman" w:eastAsia="Arial" w:hAnsi="Times New Roman" w:cs="Times New Roman"/>
          <w:sz w:val="28"/>
          <w:szCs w:val="28"/>
          <w:lang w:eastAsia="vi-VN"/>
        </w:rPr>
      </w:pPr>
      <w:r w:rsidRPr="00556EF6">
        <w:rPr>
          <w:rFonts w:ascii="Times New Roman" w:hAnsi="Times New Roman" w:cs="Times New Roman"/>
          <w:sz w:val="28"/>
          <w:szCs w:val="28"/>
          <w:shd w:val="clear" w:color="auto" w:fill="FFFFFF"/>
        </w:rPr>
        <w:t>- Đã xây dựng hệ thống thu gom, x</w:t>
      </w:r>
      <w:r w:rsidR="00463FD4" w:rsidRPr="00556EF6">
        <w:rPr>
          <w:rFonts w:ascii="Times New Roman" w:hAnsi="Times New Roman" w:cs="Times New Roman"/>
          <w:sz w:val="28"/>
          <w:szCs w:val="28"/>
          <w:shd w:val="clear" w:color="auto" w:fill="FFFFFF"/>
        </w:rPr>
        <w:t>ử</w:t>
      </w:r>
      <w:r w:rsidRPr="00556EF6">
        <w:rPr>
          <w:rFonts w:ascii="Times New Roman" w:hAnsi="Times New Roman" w:cs="Times New Roman"/>
          <w:sz w:val="28"/>
          <w:szCs w:val="28"/>
          <w:shd w:val="clear" w:color="auto" w:fill="FFFFFF"/>
        </w:rPr>
        <w:t xml:space="preserve"> lý và thoát nước thải</w:t>
      </w:r>
      <w:r w:rsidR="00463FD4" w:rsidRPr="00556EF6">
        <w:rPr>
          <w:rFonts w:ascii="Times New Roman" w:hAnsi="Times New Roman" w:cs="Times New Roman"/>
          <w:sz w:val="28"/>
          <w:szCs w:val="28"/>
          <w:shd w:val="clear" w:color="auto" w:fill="FFFFFF"/>
        </w:rPr>
        <w:t>.</w:t>
      </w:r>
    </w:p>
    <w:p w:rsidR="000B1F86" w:rsidRPr="00556EF6" w:rsidRDefault="000B1F86" w:rsidP="006425A8">
      <w:pPr>
        <w:numPr>
          <w:ilvl w:val="0"/>
          <w:numId w:val="31"/>
        </w:numPr>
        <w:spacing w:before="80" w:after="80" w:line="240" w:lineRule="auto"/>
        <w:ind w:left="0" w:firstLine="567"/>
        <w:jc w:val="both"/>
        <w:rPr>
          <w:rFonts w:ascii="Times New Roman" w:hAnsi="Times New Roman" w:cs="Times New Roman"/>
          <w:bCs/>
          <w:sz w:val="28"/>
          <w:szCs w:val="28"/>
        </w:rPr>
      </w:pPr>
      <w:r w:rsidRPr="00556EF6">
        <w:rPr>
          <w:rFonts w:ascii="Times New Roman" w:hAnsi="Times New Roman" w:cs="Times New Roman"/>
          <w:bCs/>
          <w:sz w:val="28"/>
          <w:szCs w:val="28"/>
        </w:rPr>
        <w:t>Nước thải được xử lý đạt Quy chuẩn môi trường QCVN40:2011/BTNMT, cột A, trước khi xả thải ra nguồn tiếp nhận.</w:t>
      </w:r>
    </w:p>
    <w:p w:rsidR="000B1F86" w:rsidRPr="00556EF6" w:rsidRDefault="00463FD4" w:rsidP="006425A8">
      <w:pPr>
        <w:numPr>
          <w:ilvl w:val="0"/>
          <w:numId w:val="31"/>
        </w:numPr>
        <w:spacing w:before="80" w:after="80" w:line="240" w:lineRule="auto"/>
        <w:ind w:left="0" w:firstLine="567"/>
        <w:jc w:val="both"/>
        <w:rPr>
          <w:rFonts w:ascii="Times New Roman" w:hAnsi="Times New Roman" w:cs="Times New Roman"/>
          <w:bCs/>
          <w:sz w:val="28"/>
          <w:szCs w:val="28"/>
        </w:rPr>
      </w:pPr>
      <w:r w:rsidRPr="00556EF6">
        <w:rPr>
          <w:rFonts w:ascii="Times New Roman" w:hAnsi="Times New Roman" w:cs="Times New Roman"/>
          <w:bCs/>
          <w:sz w:val="28"/>
          <w:szCs w:val="28"/>
        </w:rPr>
        <w:t>Định k</w:t>
      </w:r>
      <w:r w:rsidR="0092637E" w:rsidRPr="00556EF6">
        <w:rPr>
          <w:rFonts w:ascii="Times New Roman" w:hAnsi="Times New Roman" w:cs="Times New Roman"/>
          <w:bCs/>
          <w:sz w:val="28"/>
          <w:szCs w:val="28"/>
        </w:rPr>
        <w:t>ỳ</w:t>
      </w:r>
      <w:r w:rsidR="000B1F86" w:rsidRPr="00556EF6">
        <w:rPr>
          <w:rFonts w:ascii="Times New Roman" w:hAnsi="Times New Roman" w:cs="Times New Roman"/>
          <w:bCs/>
          <w:sz w:val="28"/>
          <w:szCs w:val="28"/>
        </w:rPr>
        <w:t xml:space="preserve"> quan trắc chất nước nguồn nước suối</w:t>
      </w:r>
      <w:r w:rsidRPr="00556EF6">
        <w:rPr>
          <w:rFonts w:ascii="Times New Roman" w:hAnsi="Times New Roman" w:cs="Times New Roman"/>
          <w:bCs/>
          <w:sz w:val="28"/>
          <w:szCs w:val="28"/>
        </w:rPr>
        <w:t xml:space="preserve"> với tần suất </w:t>
      </w:r>
      <w:r w:rsidR="00043C6E" w:rsidRPr="00556EF6">
        <w:rPr>
          <w:rFonts w:ascii="Times New Roman" w:hAnsi="Times New Roman" w:cs="Times New Roman"/>
          <w:bCs/>
          <w:sz w:val="28"/>
          <w:szCs w:val="28"/>
        </w:rPr>
        <w:t xml:space="preserve">6 </w:t>
      </w:r>
      <w:r w:rsidR="000B1F86" w:rsidRPr="00556EF6">
        <w:rPr>
          <w:rFonts w:ascii="Times New Roman" w:hAnsi="Times New Roman" w:cs="Times New Roman"/>
          <w:bCs/>
          <w:sz w:val="28"/>
          <w:szCs w:val="28"/>
        </w:rPr>
        <w:t>tháng/lần.</w:t>
      </w:r>
    </w:p>
    <w:p w:rsidR="000B1F86" w:rsidRPr="00556EF6" w:rsidRDefault="000B1F86" w:rsidP="006425A8">
      <w:pPr>
        <w:snapToGrid w:val="0"/>
        <w:spacing w:before="80" w:after="80" w:line="240" w:lineRule="auto"/>
        <w:ind w:firstLine="567"/>
        <w:jc w:val="both"/>
        <w:rPr>
          <w:rFonts w:ascii="Times New Roman" w:eastAsia="Times New Roman" w:hAnsi="Times New Roman" w:cs="Times New Roman"/>
          <w:sz w:val="28"/>
          <w:szCs w:val="28"/>
          <w:lang w:val="de-DE"/>
        </w:rPr>
      </w:pPr>
      <w:r w:rsidRPr="00556EF6">
        <w:rPr>
          <w:rFonts w:ascii="Times New Roman" w:eastAsia="Times New Roman" w:hAnsi="Times New Roman" w:cs="Times New Roman"/>
          <w:sz w:val="28"/>
          <w:szCs w:val="28"/>
          <w:lang w:val="de-DE"/>
        </w:rPr>
        <w:t xml:space="preserve">- Định kỳ hàng ngày theo dõi, giám sát, lưu lượng xả nước thải. </w:t>
      </w:r>
    </w:p>
    <w:p w:rsidR="00F969F4" w:rsidRPr="00556EF6" w:rsidRDefault="00F969F4" w:rsidP="006425A8">
      <w:pPr>
        <w:numPr>
          <w:ilvl w:val="0"/>
          <w:numId w:val="31"/>
        </w:numPr>
        <w:spacing w:before="80" w:after="80" w:line="240" w:lineRule="auto"/>
        <w:ind w:left="0" w:firstLine="567"/>
        <w:jc w:val="both"/>
        <w:rPr>
          <w:rFonts w:ascii="Times New Roman" w:hAnsi="Times New Roman" w:cs="Times New Roman"/>
          <w:bCs/>
          <w:sz w:val="28"/>
          <w:szCs w:val="28"/>
        </w:rPr>
      </w:pPr>
      <w:r w:rsidRPr="00556EF6">
        <w:rPr>
          <w:rFonts w:ascii="Times New Roman" w:hAnsi="Times New Roman" w:cs="Times New Roman"/>
          <w:bCs/>
          <w:sz w:val="28"/>
          <w:szCs w:val="28"/>
        </w:rPr>
        <w:t>Khi xảy ra hiện tượng bồi lắng suối</w:t>
      </w:r>
      <w:r w:rsidR="006635A6" w:rsidRPr="00556EF6">
        <w:rPr>
          <w:rFonts w:ascii="Times New Roman" w:hAnsi="Times New Roman" w:cs="Times New Roman"/>
          <w:bCs/>
          <w:sz w:val="28"/>
          <w:szCs w:val="28"/>
        </w:rPr>
        <w:t>,</w:t>
      </w:r>
      <w:r w:rsidRPr="00556EF6">
        <w:rPr>
          <w:rFonts w:ascii="Times New Roman" w:hAnsi="Times New Roman" w:cs="Times New Roman"/>
          <w:bCs/>
          <w:sz w:val="28"/>
          <w:szCs w:val="28"/>
        </w:rPr>
        <w:t xml:space="preserve"> sẽ nạ</w:t>
      </w:r>
      <w:r w:rsidR="00043C6E" w:rsidRPr="00556EF6">
        <w:rPr>
          <w:rFonts w:ascii="Times New Roman" w:hAnsi="Times New Roman" w:cs="Times New Roman"/>
          <w:bCs/>
          <w:sz w:val="28"/>
          <w:szCs w:val="28"/>
        </w:rPr>
        <w:t xml:space="preserve">o </w:t>
      </w:r>
      <w:r w:rsidRPr="00556EF6">
        <w:rPr>
          <w:rFonts w:ascii="Times New Roman" w:hAnsi="Times New Roman" w:cs="Times New Roman"/>
          <w:bCs/>
          <w:sz w:val="28"/>
          <w:szCs w:val="28"/>
        </w:rPr>
        <w:t xml:space="preserve">vét </w:t>
      </w:r>
      <w:r w:rsidR="006635A6" w:rsidRPr="00556EF6">
        <w:rPr>
          <w:rFonts w:ascii="Times New Roman" w:hAnsi="Times New Roman" w:cs="Times New Roman"/>
          <w:bCs/>
          <w:sz w:val="28"/>
          <w:szCs w:val="28"/>
        </w:rPr>
        <w:t>khai</w:t>
      </w:r>
      <w:r w:rsidRPr="00556EF6">
        <w:rPr>
          <w:rFonts w:ascii="Times New Roman" w:hAnsi="Times New Roman" w:cs="Times New Roman"/>
          <w:bCs/>
          <w:sz w:val="28"/>
          <w:szCs w:val="28"/>
        </w:rPr>
        <w:t xml:space="preserve"> thông dòng chảy, tránh hiện tượng nghẽn dòng hoặc nước tràn bờ.</w:t>
      </w:r>
    </w:p>
    <w:p w:rsidR="001F39D0" w:rsidRPr="00556EF6" w:rsidRDefault="001F39D0" w:rsidP="006425A8">
      <w:pPr>
        <w:pStyle w:val="Heading2"/>
        <w:spacing w:before="80" w:after="80" w:line="240" w:lineRule="auto"/>
        <w:jc w:val="both"/>
        <w:rPr>
          <w:rFonts w:ascii="Times New Roman" w:hAnsi="Times New Roman" w:cs="Times New Roman"/>
          <w:b/>
          <w:bCs/>
          <w:color w:val="auto"/>
          <w:sz w:val="28"/>
          <w:szCs w:val="28"/>
        </w:rPr>
      </w:pPr>
      <w:bookmarkStart w:id="34" w:name="_Toc105493210"/>
      <w:r w:rsidRPr="00556EF6">
        <w:rPr>
          <w:rFonts w:ascii="Times New Roman" w:hAnsi="Times New Roman" w:cs="Times New Roman"/>
          <w:b/>
          <w:bCs/>
          <w:color w:val="auto"/>
          <w:sz w:val="28"/>
          <w:szCs w:val="28"/>
        </w:rPr>
        <w:t>3.</w:t>
      </w:r>
      <w:r w:rsidR="00AA4275" w:rsidRPr="00556EF6">
        <w:rPr>
          <w:rFonts w:ascii="Times New Roman" w:hAnsi="Times New Roman" w:cs="Times New Roman"/>
          <w:b/>
          <w:bCs/>
          <w:color w:val="auto"/>
          <w:sz w:val="28"/>
          <w:szCs w:val="28"/>
        </w:rPr>
        <w:t>7</w:t>
      </w:r>
      <w:r w:rsidRPr="00556EF6">
        <w:rPr>
          <w:rFonts w:ascii="Times New Roman" w:hAnsi="Times New Roman" w:cs="Times New Roman"/>
          <w:b/>
          <w:bCs/>
          <w:color w:val="auto"/>
          <w:sz w:val="28"/>
          <w:szCs w:val="28"/>
        </w:rPr>
        <w:t xml:space="preserve">. PHƯƠNG ÁN PHÒNG NGỪA, ỨNG PHÓ SỰ CỐ MÔI TRƯỜNG </w:t>
      </w:r>
      <w:bookmarkEnd w:id="34"/>
    </w:p>
    <w:p w:rsidR="00ED1470" w:rsidRPr="00556EF6" w:rsidRDefault="00707B55" w:rsidP="006425A8">
      <w:pPr>
        <w:spacing w:before="80" w:after="8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Để </w:t>
      </w:r>
      <w:r w:rsidR="00170532" w:rsidRPr="00556EF6">
        <w:rPr>
          <w:rFonts w:ascii="Times New Roman" w:eastAsia="MS Mincho" w:hAnsi="Times New Roman" w:cs="Times New Roman"/>
          <w:sz w:val="28"/>
          <w:szCs w:val="28"/>
          <w:lang w:eastAsia="ja-JP"/>
        </w:rPr>
        <w:t>phòng ngừ</w:t>
      </w:r>
      <w:r w:rsidR="00232866" w:rsidRPr="00556EF6">
        <w:rPr>
          <w:rFonts w:ascii="Times New Roman" w:eastAsia="MS Mincho" w:hAnsi="Times New Roman" w:cs="Times New Roman"/>
          <w:sz w:val="28"/>
          <w:szCs w:val="28"/>
          <w:lang w:eastAsia="ja-JP"/>
        </w:rPr>
        <w:t>a,</w:t>
      </w:r>
      <w:r w:rsidR="005162A4" w:rsidRPr="00556EF6">
        <w:rPr>
          <w:rFonts w:ascii="Times New Roman" w:eastAsia="MS Mincho" w:hAnsi="Times New Roman" w:cs="Times New Roman"/>
          <w:sz w:val="28"/>
          <w:szCs w:val="28"/>
          <w:lang w:eastAsia="ja-JP"/>
        </w:rPr>
        <w:t xml:space="preserve"> </w:t>
      </w:r>
      <w:r w:rsidR="00170532" w:rsidRPr="00556EF6">
        <w:rPr>
          <w:rFonts w:ascii="Times New Roman" w:eastAsia="MS Mincho" w:hAnsi="Times New Roman" w:cs="Times New Roman"/>
          <w:sz w:val="28"/>
          <w:szCs w:val="28"/>
          <w:lang w:eastAsia="ja-JP"/>
        </w:rPr>
        <w:t>ứng phó sự cố môi trườ</w:t>
      </w:r>
      <w:r w:rsidRPr="00556EF6">
        <w:rPr>
          <w:rFonts w:ascii="Times New Roman" w:eastAsia="MS Mincho" w:hAnsi="Times New Roman" w:cs="Times New Roman"/>
          <w:sz w:val="28"/>
          <w:szCs w:val="28"/>
          <w:lang w:eastAsia="ja-JP"/>
        </w:rPr>
        <w:t>ng tại</w:t>
      </w:r>
      <w:r w:rsidR="00170532" w:rsidRPr="00556EF6">
        <w:rPr>
          <w:rFonts w:ascii="Times New Roman" w:eastAsia="MS Mincho" w:hAnsi="Times New Roman" w:cs="Times New Roman"/>
          <w:sz w:val="28"/>
          <w:szCs w:val="28"/>
          <w:lang w:eastAsia="ja-JP"/>
        </w:rPr>
        <w:t xml:space="preserve"> Khu mỏ</w:t>
      </w:r>
      <w:r w:rsidRPr="00556EF6">
        <w:rPr>
          <w:rFonts w:ascii="Times New Roman" w:eastAsia="MS Mincho" w:hAnsi="Times New Roman" w:cs="Times New Roman"/>
          <w:sz w:val="28"/>
          <w:szCs w:val="28"/>
          <w:lang w:eastAsia="ja-JP"/>
        </w:rPr>
        <w:t xml:space="preserve">. </w:t>
      </w:r>
      <w:r w:rsidR="007B5521" w:rsidRPr="00556EF6">
        <w:rPr>
          <w:rFonts w:ascii="Times New Roman" w:eastAsia="MS Mincho" w:hAnsi="Times New Roman" w:cs="Times New Roman"/>
          <w:sz w:val="28"/>
          <w:szCs w:val="28"/>
          <w:lang w:eastAsia="ja-JP"/>
        </w:rPr>
        <w:t>HTX</w:t>
      </w:r>
      <w:r w:rsidRPr="00556EF6">
        <w:rPr>
          <w:rFonts w:ascii="Times New Roman" w:eastAsia="MS Mincho" w:hAnsi="Times New Roman" w:cs="Times New Roman"/>
          <w:sz w:val="28"/>
          <w:szCs w:val="28"/>
          <w:lang w:eastAsia="ja-JP"/>
        </w:rPr>
        <w:t xml:space="preserve"> </w:t>
      </w:r>
      <w:r w:rsidR="00ED1470" w:rsidRPr="00556EF6">
        <w:rPr>
          <w:rFonts w:ascii="Times New Roman" w:eastAsia="MS Mincho" w:hAnsi="Times New Roman" w:cs="Times New Roman"/>
          <w:sz w:val="28"/>
          <w:szCs w:val="28"/>
          <w:lang w:eastAsia="ja-JP"/>
        </w:rPr>
        <w:t xml:space="preserve">đã </w:t>
      </w:r>
      <w:r w:rsidRPr="00556EF6">
        <w:rPr>
          <w:rFonts w:ascii="Times New Roman" w:eastAsia="MS Mincho" w:hAnsi="Times New Roman" w:cs="Times New Roman"/>
          <w:sz w:val="28"/>
          <w:szCs w:val="28"/>
          <w:lang w:eastAsia="ja-JP"/>
        </w:rPr>
        <w:t>xây dựng kịch bản sự cố từ các công trình xử lý chất thải</w:t>
      </w:r>
      <w:r w:rsidR="004664C0" w:rsidRPr="00556EF6">
        <w:rPr>
          <w:rFonts w:ascii="Times New Roman" w:eastAsia="MS Mincho" w:hAnsi="Times New Roman" w:cs="Times New Roman"/>
          <w:sz w:val="28"/>
          <w:szCs w:val="28"/>
          <w:lang w:eastAsia="ja-JP"/>
        </w:rPr>
        <w:t xml:space="preserve"> </w:t>
      </w:r>
      <w:r w:rsidRPr="00556EF6">
        <w:rPr>
          <w:rFonts w:ascii="Times New Roman" w:eastAsia="MS Mincho" w:hAnsi="Times New Roman" w:cs="Times New Roman"/>
          <w:sz w:val="28"/>
          <w:szCs w:val="28"/>
          <w:lang w:eastAsia="ja-JP"/>
        </w:rPr>
        <w:t>và xây dựng phương án ứng phó tương ứng</w:t>
      </w:r>
      <w:r w:rsidR="009B2A1D" w:rsidRPr="00556EF6">
        <w:rPr>
          <w:rFonts w:ascii="Times New Roman" w:eastAsia="MS Mincho" w:hAnsi="Times New Roman" w:cs="Times New Roman"/>
          <w:sz w:val="28"/>
          <w:szCs w:val="28"/>
          <w:lang w:eastAsia="ja-JP"/>
        </w:rPr>
        <w:t xml:space="preserve"> như sau:</w:t>
      </w:r>
    </w:p>
    <w:p w:rsidR="009B2A1D" w:rsidRPr="00556EF6" w:rsidRDefault="009B2A1D" w:rsidP="006425A8">
      <w:pPr>
        <w:spacing w:before="80" w:after="80" w:line="240" w:lineRule="auto"/>
        <w:ind w:firstLine="567"/>
        <w:jc w:val="both"/>
        <w:rPr>
          <w:rFonts w:ascii="Times New Roman" w:eastAsia="Arial" w:hAnsi="Times New Roman" w:cs="Times New Roman"/>
          <w:b/>
          <w:sz w:val="28"/>
          <w:szCs w:val="28"/>
        </w:rPr>
      </w:pPr>
      <w:r w:rsidRPr="00556EF6">
        <w:rPr>
          <w:rFonts w:ascii="Times New Roman" w:eastAsia="Arial" w:hAnsi="Times New Roman" w:cs="Times New Roman"/>
          <w:b/>
          <w:sz w:val="28"/>
          <w:szCs w:val="28"/>
        </w:rPr>
        <w:t xml:space="preserve">1/ </w:t>
      </w:r>
      <w:r w:rsidR="002528AA" w:rsidRPr="00556EF6">
        <w:rPr>
          <w:rFonts w:ascii="Times New Roman" w:eastAsia="Arial" w:hAnsi="Times New Roman" w:cs="Times New Roman"/>
          <w:b/>
          <w:sz w:val="28"/>
          <w:szCs w:val="28"/>
        </w:rPr>
        <w:t>P</w:t>
      </w:r>
      <w:r w:rsidRPr="00556EF6">
        <w:rPr>
          <w:rFonts w:ascii="Times New Roman" w:eastAsia="Arial" w:hAnsi="Times New Roman" w:cs="Times New Roman"/>
          <w:b/>
          <w:sz w:val="28"/>
          <w:szCs w:val="28"/>
          <w:lang w:eastAsia="vi-VN"/>
        </w:rPr>
        <w:t xml:space="preserve">hương án phòng ngừa, ứng phó </w:t>
      </w:r>
      <w:r w:rsidRPr="00556EF6">
        <w:rPr>
          <w:rFonts w:ascii="Times New Roman" w:eastAsia="Arial" w:hAnsi="Times New Roman" w:cs="Times New Roman"/>
          <w:b/>
          <w:sz w:val="28"/>
          <w:szCs w:val="28"/>
        </w:rPr>
        <w:t>môi trường có thể xảy ra đối với các công trình bảo vệ môi trường.</w:t>
      </w:r>
    </w:p>
    <w:p w:rsidR="009B2A1D" w:rsidRPr="00556EF6" w:rsidRDefault="009B2A1D" w:rsidP="006425A8">
      <w:pPr>
        <w:spacing w:before="80" w:after="80" w:line="240" w:lineRule="auto"/>
        <w:ind w:firstLine="567"/>
        <w:jc w:val="both"/>
        <w:rPr>
          <w:rFonts w:ascii="Times New Roman" w:eastAsia="Arial" w:hAnsi="Times New Roman" w:cs="Times New Roman"/>
          <w:i/>
          <w:sz w:val="28"/>
          <w:szCs w:val="28"/>
        </w:rPr>
      </w:pPr>
      <w:r w:rsidRPr="00556EF6">
        <w:rPr>
          <w:rFonts w:ascii="Times New Roman" w:eastAsia="Arial" w:hAnsi="Times New Roman" w:cs="Times New Roman"/>
          <w:i/>
          <w:sz w:val="28"/>
          <w:szCs w:val="28"/>
        </w:rPr>
        <w:t>a. P</w:t>
      </w:r>
      <w:r w:rsidRPr="00556EF6">
        <w:rPr>
          <w:rFonts w:ascii="Times New Roman" w:eastAsia="Arial" w:hAnsi="Times New Roman" w:cs="Times New Roman"/>
          <w:i/>
          <w:sz w:val="28"/>
          <w:szCs w:val="28"/>
          <w:lang w:eastAsia="vi-VN"/>
        </w:rPr>
        <w:t>hương án phòng ngừa</w:t>
      </w:r>
      <w:r w:rsidRPr="00556EF6">
        <w:rPr>
          <w:rFonts w:ascii="Times New Roman" w:eastAsia="Arial" w:hAnsi="Times New Roman" w:cs="Times New Roman"/>
          <w:i/>
          <w:sz w:val="28"/>
          <w:szCs w:val="28"/>
        </w:rPr>
        <w:t xml:space="preserve"> sự cố đối với công trình xử lý nước thải:</w:t>
      </w:r>
    </w:p>
    <w:p w:rsidR="009B2A1D" w:rsidRPr="00556EF6" w:rsidRDefault="009B2A1D" w:rsidP="006425A8">
      <w:pPr>
        <w:spacing w:before="80" w:after="80" w:line="240" w:lineRule="auto"/>
        <w:ind w:firstLine="567"/>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xml:space="preserve">- </w:t>
      </w:r>
      <w:r w:rsidRPr="00556EF6">
        <w:rPr>
          <w:rFonts w:ascii="Times New Roman" w:eastAsia="Arial" w:hAnsi="Times New Roman" w:cs="Times New Roman"/>
          <w:sz w:val="28"/>
          <w:szCs w:val="28"/>
          <w:u w:val="single"/>
        </w:rPr>
        <w:t>Đối với công trình thu gom nước mưa chảy tràn</w:t>
      </w:r>
      <w:r w:rsidRPr="00556EF6">
        <w:rPr>
          <w:rFonts w:ascii="Times New Roman" w:eastAsia="Arial" w:hAnsi="Times New Roman" w:cs="Times New Roman"/>
          <w:sz w:val="28"/>
          <w:szCs w:val="28"/>
        </w:rPr>
        <w:t xml:space="preserve"> </w:t>
      </w:r>
    </w:p>
    <w:p w:rsidR="000D2E19"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Arial" w:hAnsi="Times New Roman" w:cs="Times New Roman"/>
          <w:sz w:val="28"/>
          <w:szCs w:val="28"/>
        </w:rPr>
        <w:t>+ Sự cố s</w:t>
      </w:r>
      <w:r w:rsidRPr="00556EF6">
        <w:rPr>
          <w:rFonts w:ascii="Times New Roman" w:eastAsia="Calibri" w:hAnsi="Times New Roman" w:cs="Times New Roman"/>
          <w:sz w:val="28"/>
          <w:szCs w:val="28"/>
        </w:rPr>
        <w:t xml:space="preserve">ụt lún mặt đê, mái đê: </w:t>
      </w:r>
      <w:r w:rsidR="004E3967" w:rsidRPr="00556EF6">
        <w:rPr>
          <w:rFonts w:ascii="Times New Roman" w:eastAsia="Calibri" w:hAnsi="Times New Roman" w:cs="Times New Roman"/>
          <w:sz w:val="28"/>
          <w:szCs w:val="28"/>
        </w:rPr>
        <w:t>Đê bao phải được t</w:t>
      </w:r>
      <w:r w:rsidRPr="00556EF6">
        <w:rPr>
          <w:rFonts w:ascii="Times New Roman" w:eastAsia="Times New Roman" w:hAnsi="Times New Roman" w:cs="Times New Roman"/>
          <w:sz w:val="28"/>
          <w:szCs w:val="28"/>
        </w:rPr>
        <w:t>ạo mái dốc taluy đảm bảo nghiên sườn tầng thoải α</w:t>
      </w:r>
      <w:r w:rsidRPr="00556EF6">
        <w:rPr>
          <w:rFonts w:ascii="Times New Roman" w:eastAsia="Times New Roman" w:hAnsi="Times New Roman" w:cs="Times New Roman"/>
          <w:sz w:val="28"/>
          <w:szCs w:val="28"/>
          <w:vertAlign w:val="subscript"/>
        </w:rPr>
        <w:t>kt</w:t>
      </w:r>
      <w:r w:rsidRPr="00556EF6">
        <w:rPr>
          <w:rFonts w:ascii="Times New Roman" w:eastAsia="Times New Roman" w:hAnsi="Times New Roman" w:cs="Times New Roman"/>
          <w:sz w:val="28"/>
          <w:szCs w:val="28"/>
        </w:rPr>
        <w:t xml:space="preserve"> ≤ 45</w:t>
      </w:r>
      <w:r w:rsidRPr="00556EF6">
        <w:rPr>
          <w:rFonts w:ascii="Times New Roman" w:eastAsia="Times New Roman" w:hAnsi="Times New Roman" w:cs="Times New Roman"/>
          <w:sz w:val="28"/>
          <w:szCs w:val="28"/>
          <w:vertAlign w:val="superscript"/>
        </w:rPr>
        <w:t>o</w:t>
      </w:r>
      <w:r w:rsidRPr="00556EF6">
        <w:rPr>
          <w:rFonts w:ascii="Times New Roman" w:eastAsia="Times New Roman" w:hAnsi="Times New Roman" w:cs="Times New Roman"/>
          <w:sz w:val="28"/>
          <w:szCs w:val="28"/>
        </w:rPr>
        <w:t>. Khi xãy ra sự cố theo dõi diễn biến sạt lở; bố trí nhân lực để phân luồng phương tiện gia cố, xử lý đê, ngăn người và phương tiện đi vào khu vực xảy ra sự cố.</w:t>
      </w:r>
      <w:r w:rsidRPr="00556EF6">
        <w:rPr>
          <w:rFonts w:ascii="Times New Roman" w:eastAsia="Calibri" w:hAnsi="Times New Roman" w:cs="Times New Roman"/>
          <w:sz w:val="28"/>
          <w:szCs w:val="28"/>
        </w:rPr>
        <w:t xml:space="preserve"> </w:t>
      </w:r>
      <w:r w:rsidRPr="00556EF6">
        <w:rPr>
          <w:rFonts w:ascii="Times New Roman" w:eastAsia="Times New Roman" w:hAnsi="Times New Roman" w:cs="Times New Roman"/>
          <w:sz w:val="28"/>
          <w:szCs w:val="28"/>
        </w:rPr>
        <w:t xml:space="preserve">Cắm biển cảnh báo nguy hiểm, đề nghị công nhân sơ tán ra khỏi khu vực xảy ra sự cố sạt lở. </w:t>
      </w:r>
      <w:r w:rsidR="000D2E19" w:rsidRPr="00556EF6">
        <w:rPr>
          <w:rFonts w:ascii="Times New Roman" w:eastAsia="Times New Roman" w:hAnsi="Times New Roman" w:cs="Times New Roman"/>
          <w:sz w:val="28"/>
          <w:szCs w:val="28"/>
        </w:rPr>
        <w:t>T</w:t>
      </w:r>
      <w:r w:rsidR="000D2E19" w:rsidRPr="00556EF6">
        <w:rPr>
          <w:rFonts w:ascii="Times New Roman" w:eastAsia="MS Mincho" w:hAnsi="Times New Roman" w:cs="Times New Roman"/>
          <w:sz w:val="28"/>
          <w:szCs w:val="32"/>
          <w:lang w:eastAsia="ja-JP"/>
        </w:rPr>
        <w:t>rồng cây xung quanh trên đê để cố kết đất.</w:t>
      </w:r>
    </w:p>
    <w:p w:rsidR="009B2A1D" w:rsidRPr="00556EF6" w:rsidRDefault="009B2A1D" w:rsidP="006425A8">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shd w:val="clear" w:color="auto" w:fill="FFFFFF"/>
        </w:rPr>
        <w:t xml:space="preserve">+ </w:t>
      </w:r>
      <w:r w:rsidRPr="00556EF6">
        <w:rPr>
          <w:rFonts w:ascii="Times New Roman" w:eastAsia="Times New Roman" w:hAnsi="Times New Roman" w:cs="Times New Roman"/>
          <w:sz w:val="28"/>
          <w:szCs w:val="28"/>
        </w:rPr>
        <w:t>Sự cố tắc nghẽn dòng chảy mương dẫn nước mưa: Định kỳ hàng tháng kiểm tra, nạo vét thông mương rãnh thoát nước, đặc biệt trước mùa mưa bão.</w:t>
      </w:r>
    </w:p>
    <w:p w:rsidR="009B2A1D" w:rsidRPr="00556EF6" w:rsidRDefault="009B2A1D" w:rsidP="006425A8">
      <w:pPr>
        <w:spacing w:before="80" w:after="80" w:line="240" w:lineRule="auto"/>
        <w:ind w:firstLine="567"/>
        <w:jc w:val="both"/>
        <w:rPr>
          <w:rFonts w:ascii="Times New Roman" w:eastAsia="Arial" w:hAnsi="Times New Roman" w:cs="Times New Roman"/>
          <w:sz w:val="28"/>
          <w:szCs w:val="28"/>
        </w:rPr>
      </w:pPr>
      <w:r w:rsidRPr="00556EF6">
        <w:rPr>
          <w:rFonts w:ascii="Times New Roman" w:eastAsia="Arial" w:hAnsi="Times New Roman" w:cs="Times New Roman"/>
          <w:sz w:val="28"/>
          <w:szCs w:val="28"/>
        </w:rPr>
        <w:t xml:space="preserve">- </w:t>
      </w:r>
      <w:r w:rsidRPr="00556EF6">
        <w:rPr>
          <w:rFonts w:ascii="Times New Roman" w:eastAsia="Arial" w:hAnsi="Times New Roman" w:cs="Times New Roman"/>
          <w:sz w:val="28"/>
          <w:szCs w:val="28"/>
          <w:u w:val="single"/>
        </w:rPr>
        <w:t>Đối với công trình thu gom, xử lý nước thải</w:t>
      </w:r>
      <w:r w:rsidRPr="00556EF6">
        <w:rPr>
          <w:rFonts w:ascii="Times New Roman" w:eastAsia="Arial" w:hAnsi="Times New Roman" w:cs="Times New Roman"/>
          <w:sz w:val="28"/>
          <w:szCs w:val="28"/>
        </w:rPr>
        <w:t xml:space="preserve"> </w:t>
      </w:r>
    </w:p>
    <w:p w:rsidR="009B2A1D" w:rsidRPr="00556EF6" w:rsidRDefault="009B2A1D" w:rsidP="006425A8">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2528AA" w:rsidRPr="00556EF6">
        <w:rPr>
          <w:rFonts w:ascii="Times New Roman" w:eastAsia="Times New Roman" w:hAnsi="Times New Roman" w:cs="Times New Roman"/>
          <w:sz w:val="28"/>
          <w:szCs w:val="28"/>
        </w:rPr>
        <w:t>S</w:t>
      </w:r>
      <w:r w:rsidRPr="00556EF6">
        <w:rPr>
          <w:rFonts w:ascii="Times New Roman" w:eastAsia="Times New Roman" w:hAnsi="Times New Roman" w:cs="Times New Roman"/>
          <w:sz w:val="28"/>
          <w:szCs w:val="28"/>
        </w:rPr>
        <w:t>ự cố hỏng về điện hoặc do thiết bị, máy móc của hệ thống bị hư: Vận hành và bảo trì các máy móc thiết bị trong hệ thống trạm bơm thường xuyên theo đúng hướng dẫn kỹ thuật nhà cung cấp</w:t>
      </w:r>
      <w:r w:rsidRPr="00556EF6">
        <w:rPr>
          <w:rFonts w:ascii="Times New Roman" w:eastAsia="Times New Roman" w:hAnsi="Times New Roman" w:cs="Times New Roman"/>
          <w:bCs/>
          <w:spacing w:val="-2"/>
          <w:sz w:val="28"/>
          <w:szCs w:val="28"/>
        </w:rPr>
        <w:t xml:space="preserve"> để phát hiện sự cố một cách sớm nhất, nhằm sửa chữa kịp thời trong trường hợp xảy ra sự cố, tránh ảnh hưởng đến việc vận hành của hệ thống.</w:t>
      </w:r>
    </w:p>
    <w:p w:rsidR="009B2A1D" w:rsidRPr="00556EF6" w:rsidRDefault="009B2A1D" w:rsidP="006425A8">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lastRenderedPageBreak/>
        <w:t xml:space="preserve">+ </w:t>
      </w:r>
      <w:r w:rsidR="002528AA" w:rsidRPr="00556EF6">
        <w:rPr>
          <w:rFonts w:ascii="Times New Roman" w:eastAsia="Times New Roman" w:hAnsi="Times New Roman" w:cs="Times New Roman"/>
          <w:sz w:val="28"/>
          <w:szCs w:val="28"/>
        </w:rPr>
        <w:t>S</w:t>
      </w:r>
      <w:r w:rsidRPr="00556EF6">
        <w:rPr>
          <w:rFonts w:ascii="Times New Roman" w:eastAsia="Times New Roman" w:hAnsi="Times New Roman" w:cs="Times New Roman"/>
          <w:sz w:val="28"/>
          <w:szCs w:val="28"/>
        </w:rPr>
        <w:t>ự cố do thao tác vận hành xử lý không đúng cách: Đảm bảo vận hành hệ thống theo đúng quy trình đã được hướng dẫn; lấy mẫu và phân tích chất lượng mẫu nước sau xử lý nhằm đánh giá hiệu quả hoạt động của hệ thống xử lý.</w:t>
      </w:r>
    </w:p>
    <w:p w:rsidR="009B2A1D" w:rsidRPr="00556EF6" w:rsidRDefault="009B2A1D" w:rsidP="006425A8">
      <w:pPr>
        <w:spacing w:before="80" w:after="8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Sự cố chất lượng nước thải sau xử lý không đạt theo Quy chuẩn QCVN40:2011/BTNMT, cột A: Khi xãy ra sự cố ngăn nước không cho thoát ra nguồn tiếp nhận, bơm lưu nước về hố thu tại moong khai thác tránh hồ lắng quá tải. Sau khi đảm bảo chất lượng nước đạt yêu cầu nước thải mới được xả thải vào nguồn nước.</w:t>
      </w:r>
    </w:p>
    <w:p w:rsidR="009B2A1D" w:rsidRPr="00556EF6" w:rsidRDefault="009B2A1D" w:rsidP="006425A8">
      <w:pPr>
        <w:spacing w:before="80" w:after="80" w:line="240" w:lineRule="auto"/>
        <w:ind w:firstLine="567"/>
        <w:jc w:val="both"/>
        <w:rPr>
          <w:rFonts w:ascii="Times New Roman" w:eastAsia="Arial" w:hAnsi="Times New Roman" w:cs="Times New Roman"/>
          <w:i/>
          <w:sz w:val="28"/>
          <w:szCs w:val="28"/>
        </w:rPr>
      </w:pPr>
      <w:r w:rsidRPr="00556EF6">
        <w:rPr>
          <w:rFonts w:ascii="Times New Roman" w:eastAsia="Arial" w:hAnsi="Times New Roman" w:cs="Times New Roman"/>
          <w:i/>
          <w:sz w:val="28"/>
          <w:szCs w:val="28"/>
        </w:rPr>
        <w:t>b. P</w:t>
      </w:r>
      <w:r w:rsidRPr="00556EF6">
        <w:rPr>
          <w:rFonts w:ascii="Times New Roman" w:eastAsia="Arial" w:hAnsi="Times New Roman" w:cs="Times New Roman"/>
          <w:i/>
          <w:sz w:val="28"/>
          <w:szCs w:val="28"/>
          <w:lang w:eastAsia="vi-VN"/>
        </w:rPr>
        <w:t>hương án phòng ngừa</w:t>
      </w:r>
      <w:r w:rsidRPr="00556EF6">
        <w:rPr>
          <w:rFonts w:ascii="Times New Roman" w:eastAsia="Arial" w:hAnsi="Times New Roman" w:cs="Times New Roman"/>
          <w:i/>
          <w:sz w:val="28"/>
          <w:szCs w:val="28"/>
        </w:rPr>
        <w:t xml:space="preserve"> sự cố đối với công trình xử lý bụi, khí thải: </w:t>
      </w:r>
    </w:p>
    <w:p w:rsidR="009B2A1D" w:rsidRPr="00556EF6" w:rsidRDefault="009B2A1D" w:rsidP="006425A8">
      <w:pPr>
        <w:widowControl w:val="0"/>
        <w:spacing w:before="80" w:after="80" w:line="240" w:lineRule="auto"/>
        <w:ind w:firstLine="567"/>
        <w:jc w:val="both"/>
        <w:rPr>
          <w:rFonts w:ascii="Times New Roman" w:eastAsia="MS Mincho" w:hAnsi="Times New Roman" w:cs="Times New Roman"/>
          <w:sz w:val="28"/>
          <w:szCs w:val="28"/>
          <w:lang w:eastAsia="ja-JP"/>
        </w:rPr>
      </w:pPr>
      <w:r w:rsidRPr="00556EF6">
        <w:rPr>
          <w:rFonts w:ascii="Times New Roman" w:eastAsia="Courier New" w:hAnsi="Times New Roman" w:cs="Times New Roman"/>
          <w:sz w:val="28"/>
          <w:szCs w:val="28"/>
          <w:lang w:eastAsia="vi-VN"/>
        </w:rPr>
        <w:t xml:space="preserve">- Sự cố hư hỏng </w:t>
      </w:r>
      <w:r w:rsidRPr="00556EF6">
        <w:rPr>
          <w:rFonts w:ascii="Times New Roman" w:eastAsia="MS Mincho" w:hAnsi="Times New Roman" w:cs="Times New Roman"/>
          <w:sz w:val="28"/>
          <w:szCs w:val="28"/>
          <w:lang w:eastAsia="ja-JP"/>
        </w:rPr>
        <w:t>x</w:t>
      </w:r>
      <w:r w:rsidRPr="00556EF6">
        <w:rPr>
          <w:rFonts w:ascii="Times New Roman" w:eastAsia="MS Mincho" w:hAnsi="Times New Roman" w:cs="Times New Roman"/>
          <w:sz w:val="28"/>
          <w:szCs w:val="28"/>
          <w:lang w:val="vi-VN" w:eastAsia="ja-JP"/>
        </w:rPr>
        <w:t>e bồn tưới đường</w:t>
      </w:r>
      <w:r w:rsidRPr="00556EF6">
        <w:rPr>
          <w:rFonts w:ascii="Times New Roman" w:eastAsia="MS Mincho" w:hAnsi="Times New Roman" w:cs="Times New Roman"/>
          <w:sz w:val="28"/>
          <w:szCs w:val="28"/>
          <w:lang w:eastAsia="ja-JP"/>
        </w:rPr>
        <w:t xml:space="preserve">: </w:t>
      </w:r>
      <w:r w:rsidRPr="00556EF6">
        <w:rPr>
          <w:rFonts w:ascii="Times New Roman" w:eastAsia="Times New Roman" w:hAnsi="Times New Roman" w:cs="Times New Roman"/>
          <w:sz w:val="28"/>
          <w:szCs w:val="28"/>
        </w:rPr>
        <w:t>Định kỳ 3 tháng/lần duy tu, bão dưỡng xe và sửa chữa ngay sau khi gặp sự cố.</w:t>
      </w:r>
    </w:p>
    <w:p w:rsidR="009B2A1D" w:rsidRPr="00556EF6" w:rsidRDefault="009B2A1D" w:rsidP="006425A8">
      <w:pPr>
        <w:snapToGrid w:val="0"/>
        <w:spacing w:before="80" w:after="80" w:line="240" w:lineRule="auto"/>
        <w:ind w:firstLine="567"/>
        <w:jc w:val="both"/>
        <w:rPr>
          <w:rFonts w:ascii="Times New Roman" w:eastAsia="Courier New" w:hAnsi="Times New Roman" w:cs="Times New Roman"/>
          <w:sz w:val="28"/>
          <w:szCs w:val="28"/>
          <w:lang w:eastAsia="vi-VN"/>
        </w:rPr>
      </w:pPr>
      <w:r w:rsidRPr="00556EF6">
        <w:rPr>
          <w:rFonts w:ascii="Times New Roman" w:eastAsia="Courier New" w:hAnsi="Times New Roman" w:cs="Times New Roman"/>
          <w:sz w:val="28"/>
          <w:szCs w:val="28"/>
          <w:lang w:eastAsia="vi-VN"/>
        </w:rPr>
        <w:t xml:space="preserve">- Sự cố </w:t>
      </w:r>
      <w:r w:rsidRPr="00556EF6">
        <w:rPr>
          <w:rFonts w:ascii="Times New Roman" w:eastAsia="Courier New" w:hAnsi="Times New Roman" w:cs="Times New Roman"/>
          <w:sz w:val="28"/>
          <w:szCs w:val="28"/>
          <w:lang w:val="vi-VN" w:eastAsia="vi-VN"/>
        </w:rPr>
        <w:t>gãy đổ cây, chết cây</w:t>
      </w:r>
      <w:r w:rsidRPr="00556EF6">
        <w:rPr>
          <w:rFonts w:ascii="Times New Roman" w:eastAsia="Courier New" w:hAnsi="Times New Roman" w:cs="Times New Roman"/>
          <w:sz w:val="28"/>
          <w:szCs w:val="28"/>
          <w:lang w:eastAsia="vi-VN"/>
        </w:rPr>
        <w:t xml:space="preserve"> xanh: </w:t>
      </w:r>
      <w:r w:rsidRPr="00556EF6">
        <w:rPr>
          <w:rFonts w:ascii="Times New Roman" w:eastAsia="Times New Roman" w:hAnsi="Times New Roman" w:cs="Times New Roman"/>
          <w:sz w:val="28"/>
          <w:szCs w:val="28"/>
        </w:rPr>
        <w:t>Di dời cây bị đỗ gãy; tạo nền đất chắc chắn trước khi trồng; thường xuyên tưới, bón phân, tỉa cành; trồng dặm cây xanh ở vị trí cây chết, phát triễn kém.</w:t>
      </w:r>
    </w:p>
    <w:p w:rsidR="004E3967" w:rsidRPr="00556EF6" w:rsidRDefault="009B2A1D" w:rsidP="006425A8">
      <w:pPr>
        <w:spacing w:before="80" w:after="80" w:line="240" w:lineRule="auto"/>
        <w:ind w:firstLine="567"/>
        <w:jc w:val="both"/>
        <w:rPr>
          <w:rFonts w:ascii="Times New Roman" w:eastAsia="Arial" w:hAnsi="Times New Roman" w:cs="Times New Roman"/>
          <w:i/>
          <w:sz w:val="28"/>
          <w:szCs w:val="28"/>
        </w:rPr>
      </w:pPr>
      <w:r w:rsidRPr="00556EF6">
        <w:rPr>
          <w:rFonts w:ascii="Times New Roman" w:eastAsia="Arial" w:hAnsi="Times New Roman" w:cs="Times New Roman"/>
          <w:i/>
          <w:sz w:val="28"/>
          <w:szCs w:val="28"/>
        </w:rPr>
        <w:t>c. P</w:t>
      </w:r>
      <w:r w:rsidRPr="00556EF6">
        <w:rPr>
          <w:rFonts w:ascii="Times New Roman" w:eastAsia="Arial" w:hAnsi="Times New Roman" w:cs="Times New Roman"/>
          <w:i/>
          <w:sz w:val="28"/>
          <w:szCs w:val="28"/>
          <w:lang w:eastAsia="vi-VN"/>
        </w:rPr>
        <w:t>hương án phòng ngừa</w:t>
      </w:r>
      <w:r w:rsidRPr="00556EF6">
        <w:rPr>
          <w:rFonts w:ascii="Times New Roman" w:eastAsia="Arial" w:hAnsi="Times New Roman" w:cs="Times New Roman"/>
          <w:i/>
          <w:sz w:val="28"/>
          <w:szCs w:val="28"/>
        </w:rPr>
        <w:t xml:space="preserve"> sự cố đối với công trình lưu trữ chất thải rắn </w:t>
      </w:r>
    </w:p>
    <w:p w:rsidR="009B2A1D" w:rsidRPr="00556EF6" w:rsidRDefault="009B2A1D" w:rsidP="006425A8">
      <w:pPr>
        <w:spacing w:before="80" w:after="80" w:line="240" w:lineRule="auto"/>
        <w:ind w:firstLine="567"/>
        <w:jc w:val="both"/>
        <w:rPr>
          <w:rFonts w:ascii="Times New Roman" w:eastAsia="Arial" w:hAnsi="Times New Roman" w:cs="Times New Roman"/>
          <w:i/>
          <w:sz w:val="28"/>
          <w:szCs w:val="28"/>
        </w:rPr>
      </w:pPr>
      <w:r w:rsidRPr="00556EF6">
        <w:rPr>
          <w:rFonts w:ascii="Times New Roman" w:eastAsia="Courier New" w:hAnsi="Times New Roman" w:cs="Times New Roman"/>
          <w:sz w:val="28"/>
          <w:szCs w:val="28"/>
          <w:lang w:eastAsia="vi-VN"/>
        </w:rPr>
        <w:t xml:space="preserve">- </w:t>
      </w:r>
      <w:r w:rsidRPr="00556EF6">
        <w:rPr>
          <w:rFonts w:ascii="Times New Roman" w:eastAsia="Times New Roman" w:hAnsi="Times New Roman" w:cs="Times New Roman"/>
          <w:sz w:val="28"/>
          <w:szCs w:val="28"/>
        </w:rPr>
        <w:t>Sự cố rác thải sinh hoạt rơi vãi do các thùng rác sinh hoạt bị nứt, vỡ, bị mất cắp hoặc thùng chứa quá t</w:t>
      </w:r>
      <w:r w:rsidR="004E3967" w:rsidRPr="00556EF6">
        <w:rPr>
          <w:rFonts w:ascii="Times New Roman" w:eastAsia="Times New Roman" w:hAnsi="Times New Roman" w:cs="Times New Roman"/>
          <w:sz w:val="28"/>
          <w:szCs w:val="28"/>
        </w:rPr>
        <w:t xml:space="preserve">ải: </w:t>
      </w:r>
      <w:r w:rsidRPr="00556EF6">
        <w:rPr>
          <w:rFonts w:ascii="Times New Roman" w:eastAsia="Times New Roman" w:hAnsi="Times New Roman" w:cs="Times New Roman"/>
          <w:sz w:val="28"/>
          <w:szCs w:val="28"/>
        </w:rPr>
        <w:t>Thay thế thùng rác bị hư hỏn; bổ sung thêm số lượng thùng rác hoặc sử dụng thùng có dung tích chứa phù hợp.</w:t>
      </w:r>
    </w:p>
    <w:p w:rsidR="009B2A1D" w:rsidRPr="00556EF6" w:rsidRDefault="009B2A1D" w:rsidP="006425A8">
      <w:pPr>
        <w:widowControl w:val="0"/>
        <w:spacing w:before="80" w:after="80" w:line="240" w:lineRule="auto"/>
        <w:ind w:firstLine="567"/>
        <w:jc w:val="both"/>
        <w:rPr>
          <w:rFonts w:ascii="Times New Roman" w:eastAsia="Courier New" w:hAnsi="Times New Roman" w:cs="Times New Roman"/>
          <w:sz w:val="28"/>
          <w:szCs w:val="28"/>
          <w:lang w:eastAsia="vi-VN"/>
        </w:rPr>
      </w:pPr>
      <w:r w:rsidRPr="00556EF6">
        <w:rPr>
          <w:rFonts w:ascii="Times New Roman" w:eastAsia="Times New Roman" w:hAnsi="Times New Roman" w:cs="Times New Roman"/>
          <w:sz w:val="28"/>
          <w:szCs w:val="28"/>
        </w:rPr>
        <w:t xml:space="preserve">- </w:t>
      </w:r>
      <w:r w:rsidRPr="00556EF6">
        <w:rPr>
          <w:rFonts w:ascii="Times New Roman" w:eastAsia="Courier New" w:hAnsi="Times New Roman" w:cs="Times New Roman"/>
          <w:sz w:val="28"/>
          <w:szCs w:val="28"/>
          <w:lang w:eastAsia="vi-VN"/>
        </w:rPr>
        <w:t>Đối với chất thải nguy hại:</w:t>
      </w:r>
    </w:p>
    <w:p w:rsidR="009B2A1D" w:rsidRPr="00556EF6" w:rsidRDefault="009B2A1D" w:rsidP="006425A8">
      <w:pPr>
        <w:snapToGrid w:val="0"/>
        <w:spacing w:before="80" w:after="80" w:line="240" w:lineRule="auto"/>
        <w:ind w:firstLine="567"/>
        <w:jc w:val="both"/>
        <w:rPr>
          <w:rFonts w:ascii="Times New Roman" w:eastAsia="Times New Roman" w:hAnsi="Times New Roman" w:cs="Times New Roman"/>
          <w:sz w:val="28"/>
          <w:szCs w:val="28"/>
          <w:shd w:val="clear" w:color="auto" w:fill="FFFFFF"/>
        </w:rPr>
      </w:pPr>
      <w:r w:rsidRPr="00556EF6">
        <w:rPr>
          <w:rFonts w:ascii="Times New Roman" w:eastAsia="Courier New" w:hAnsi="Times New Roman" w:cs="Times New Roman"/>
          <w:sz w:val="28"/>
          <w:szCs w:val="28"/>
          <w:lang w:eastAsia="vi-VN"/>
        </w:rPr>
        <w:t xml:space="preserve">+ </w:t>
      </w:r>
      <w:r w:rsidRPr="00556EF6">
        <w:rPr>
          <w:rFonts w:ascii="Times New Roman" w:eastAsia="Times New Roman" w:hAnsi="Times New Roman" w:cs="Times New Roman"/>
          <w:sz w:val="28"/>
          <w:szCs w:val="28"/>
        </w:rPr>
        <w:t xml:space="preserve">Thiết bị lưu giữ </w:t>
      </w:r>
      <w:r w:rsidRPr="00556EF6">
        <w:rPr>
          <w:rFonts w:ascii="Times New Roman" w:eastAsia="Times New Roman" w:hAnsi="Times New Roman" w:cs="Times New Roman"/>
          <w:sz w:val="28"/>
          <w:szCs w:val="28"/>
          <w:shd w:val="clear" w:color="auto" w:fill="FFFFFF"/>
        </w:rPr>
        <w:t>bị hư hỏng, biến dạng, rách vỡ: Sử dụng thiết bị lưu chứa có kết cấu cứng, chịu được va chạm, không bị hư hỏng, đình kỳ kiểm tra, thay thế thiết bị hư hỏng.</w:t>
      </w:r>
    </w:p>
    <w:p w:rsidR="009B2A1D" w:rsidRPr="00556EF6" w:rsidRDefault="009B2A1D" w:rsidP="006425A8">
      <w:pPr>
        <w:snapToGrid w:val="0"/>
        <w:spacing w:before="80" w:after="80" w:line="240" w:lineRule="auto"/>
        <w:ind w:firstLine="567"/>
        <w:jc w:val="both"/>
        <w:rPr>
          <w:rFonts w:ascii="Times New Roman" w:eastAsia="Times New Roman" w:hAnsi="Times New Roman" w:cs="Times New Roman"/>
          <w:sz w:val="28"/>
          <w:szCs w:val="28"/>
          <w:shd w:val="clear" w:color="auto" w:fill="FFFFFF"/>
        </w:rPr>
      </w:pPr>
      <w:r w:rsidRPr="00556EF6">
        <w:rPr>
          <w:rFonts w:ascii="Times New Roman" w:eastAsia="Times New Roman" w:hAnsi="Times New Roman" w:cs="Times New Roman"/>
          <w:sz w:val="28"/>
          <w:szCs w:val="28"/>
          <w:shd w:val="clear" w:color="auto" w:fill="FFFFFF"/>
        </w:rPr>
        <w:t>+ S</w:t>
      </w:r>
      <w:r w:rsidRPr="00556EF6">
        <w:rPr>
          <w:rFonts w:ascii="Times New Roman" w:eastAsia="Times New Roman" w:hAnsi="Times New Roman" w:cs="Times New Roman"/>
          <w:sz w:val="28"/>
          <w:szCs w:val="28"/>
        </w:rPr>
        <w:t xml:space="preserve">ự cố </w:t>
      </w:r>
      <w:r w:rsidRPr="00556EF6">
        <w:rPr>
          <w:rFonts w:ascii="Times New Roman" w:eastAsia="Times New Roman" w:hAnsi="Times New Roman" w:cs="Times New Roman"/>
          <w:sz w:val="28"/>
          <w:szCs w:val="28"/>
          <w:shd w:val="clear" w:color="auto" w:fill="FFFFFF"/>
        </w:rPr>
        <w:t>rò rỉ, đổ tràn</w:t>
      </w:r>
      <w:r w:rsidRPr="00556EF6">
        <w:rPr>
          <w:rFonts w:ascii="Times New Roman" w:eastAsia="Times New Roman" w:hAnsi="Times New Roman" w:cs="Times New Roman"/>
          <w:sz w:val="28"/>
          <w:szCs w:val="28"/>
        </w:rPr>
        <w:t xml:space="preserve"> dầu thải: </w:t>
      </w:r>
      <w:r w:rsidRPr="00556EF6">
        <w:rPr>
          <w:rFonts w:ascii="Times New Roman" w:eastAsia="Times New Roman" w:hAnsi="Times New Roman" w:cs="Times New Roman"/>
          <w:sz w:val="28"/>
          <w:szCs w:val="28"/>
          <w:shd w:val="clear" w:color="auto" w:fill="FFFFFF"/>
        </w:rPr>
        <w:t>Thùng chứa CTNH dạng lỏng, dễ bay hơi phải có nắp đậy kín, tại điểm nạp, xả cần bảo đảm mức chứa cao nhất cách giới hạn trên của thiết bị lưu chứa 10 cm.</w:t>
      </w:r>
    </w:p>
    <w:p w:rsidR="009B2A1D" w:rsidRPr="00556EF6" w:rsidRDefault="009B2A1D" w:rsidP="006425A8">
      <w:pPr>
        <w:snapToGrid w:val="0"/>
        <w:spacing w:before="80" w:after="80" w:line="240" w:lineRule="auto"/>
        <w:ind w:firstLine="567"/>
        <w:jc w:val="both"/>
        <w:rPr>
          <w:rFonts w:ascii="Times New Roman" w:eastAsia="Times New Roman" w:hAnsi="Times New Roman" w:cs="Times New Roman"/>
          <w:sz w:val="28"/>
          <w:szCs w:val="28"/>
          <w:shd w:val="clear" w:color="auto" w:fill="FFFFFF"/>
        </w:rPr>
      </w:pPr>
      <w:r w:rsidRPr="00556EF6">
        <w:rPr>
          <w:rFonts w:ascii="Times New Roman" w:eastAsia="Times New Roman" w:hAnsi="Times New Roman" w:cs="Times New Roman"/>
          <w:sz w:val="28"/>
          <w:szCs w:val="28"/>
          <w:shd w:val="clear" w:color="auto" w:fill="FFFFFF"/>
        </w:rPr>
        <w:t>+ S</w:t>
      </w:r>
      <w:r w:rsidRPr="00556EF6">
        <w:rPr>
          <w:rFonts w:ascii="Times New Roman" w:eastAsia="Times New Roman" w:hAnsi="Times New Roman" w:cs="Times New Roman"/>
          <w:sz w:val="28"/>
          <w:szCs w:val="28"/>
        </w:rPr>
        <w:t xml:space="preserve">ự cố </w:t>
      </w:r>
      <w:r w:rsidRPr="00556EF6">
        <w:rPr>
          <w:rFonts w:ascii="Times New Roman" w:eastAsia="Times New Roman" w:hAnsi="Times New Roman" w:cs="Times New Roman"/>
          <w:sz w:val="28"/>
          <w:szCs w:val="28"/>
          <w:shd w:val="clear" w:color="auto" w:fill="FFFFFF"/>
        </w:rPr>
        <w:t>cháy nổ kho</w:t>
      </w:r>
      <w:r w:rsidRPr="00556EF6">
        <w:rPr>
          <w:rFonts w:ascii="Times New Roman" w:eastAsia="Times New Roman" w:hAnsi="Times New Roman" w:cs="Times New Roman"/>
          <w:b/>
          <w:bCs/>
          <w:sz w:val="28"/>
          <w:szCs w:val="28"/>
          <w:shd w:val="clear" w:color="auto" w:fill="FFFFFF"/>
        </w:rPr>
        <w:t xml:space="preserve"> </w:t>
      </w:r>
      <w:r w:rsidRPr="00556EF6">
        <w:rPr>
          <w:rFonts w:ascii="Times New Roman" w:eastAsia="Times New Roman" w:hAnsi="Times New Roman" w:cs="Times New Roman"/>
          <w:bCs/>
          <w:sz w:val="28"/>
          <w:szCs w:val="28"/>
          <w:shd w:val="clear" w:color="auto" w:fill="FFFFFF"/>
        </w:rPr>
        <w:t xml:space="preserve">lưu giữ: </w:t>
      </w:r>
      <w:r w:rsidRPr="00556EF6">
        <w:rPr>
          <w:rFonts w:ascii="Times New Roman" w:eastAsia="Times New Roman" w:hAnsi="Times New Roman" w:cs="Times New Roman"/>
          <w:sz w:val="28"/>
          <w:szCs w:val="28"/>
          <w:shd w:val="clear" w:color="auto" w:fill="FFFFFF"/>
        </w:rPr>
        <w:t>Trang bị thiết bị phòng cháy chữa cháy; bố trí vật liệu hấp thụ (như cát khô hoặc mùn cưa) và xẻng để sử dụng trong trường hợp rò rỉ, rơi vãi, đổ tràn CTNH.</w:t>
      </w:r>
    </w:p>
    <w:p w:rsidR="009B2A1D" w:rsidRPr="00556EF6" w:rsidRDefault="009B2A1D" w:rsidP="006425A8">
      <w:pPr>
        <w:spacing w:before="80" w:after="80" w:line="240" w:lineRule="auto"/>
        <w:ind w:firstLine="567"/>
        <w:jc w:val="both"/>
        <w:rPr>
          <w:rFonts w:ascii="Times New Roman" w:eastAsia="Arial" w:hAnsi="Times New Roman" w:cs="Times New Roman"/>
          <w:b/>
          <w:i/>
          <w:sz w:val="28"/>
          <w:szCs w:val="28"/>
        </w:rPr>
      </w:pPr>
      <w:r w:rsidRPr="00556EF6">
        <w:rPr>
          <w:rFonts w:ascii="Times New Roman" w:eastAsia="Arial" w:hAnsi="Times New Roman" w:cs="Times New Roman"/>
          <w:b/>
          <w:i/>
          <w:sz w:val="28"/>
          <w:szCs w:val="28"/>
        </w:rPr>
        <w:t xml:space="preserve">2/ </w:t>
      </w:r>
      <w:r w:rsidRPr="00556EF6">
        <w:rPr>
          <w:rFonts w:ascii="Times New Roman" w:eastAsia="Arial" w:hAnsi="Times New Roman" w:cs="Times New Roman"/>
          <w:b/>
          <w:i/>
          <w:sz w:val="28"/>
          <w:szCs w:val="28"/>
          <w:lang w:eastAsia="vi-VN"/>
        </w:rPr>
        <w:t xml:space="preserve">Phương án phòng ngừa, ứng phó </w:t>
      </w:r>
      <w:r w:rsidRPr="00556EF6">
        <w:rPr>
          <w:rFonts w:ascii="Times New Roman" w:eastAsia="Arial" w:hAnsi="Times New Roman" w:cs="Times New Roman"/>
          <w:b/>
          <w:i/>
          <w:sz w:val="28"/>
          <w:szCs w:val="28"/>
        </w:rPr>
        <w:t>sự cố trượt lở bờ moong khai thác trong lớp phủ và đất sét</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Để phòng tránh sạt lở bờ moong, sự cố môi trường trong hoạt động khai thác mỏ lộ thiên Đơn vị luôn tuân thủ đúng Thiết kế mỏ đã được phê duyệt.</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Trồng cây xung quanh bờ dừng của moong khai thác để cố kết đất.</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Không cho các loại thiết bị có tải trọng lớn như xe xúc, xe đào, xe ủi,.. làm việc sát mép bờ moong, khoảng cách tối thiểu từ vị trí máy hoạt động đến mép bờ moong khai thác &gt;5m.</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Quy định ranh giới bãi thải tạm cách đường vận chuyển tối thiểu 10m.</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Khi phát hiện bề mặt bờ moong khai thác có dấu hiệu nứt nẻ nhiều có khả năng sạt lở, sẽ tổ chức đánh sập các vị trí có nguy sạt lỡ ngay.</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xml:space="preserve">- Trường hợp xãy ra sự cố sạt lỡ bờ moong thì đơn vị khai thác sẽ dọn dẹp gọn gàng khu vực sạt lỡ, cạy hết các khối đất, đá nứt nẻ còn sót lại trên bề mặt </w:t>
      </w:r>
      <w:r w:rsidRPr="00556EF6">
        <w:rPr>
          <w:rFonts w:ascii="Times New Roman" w:eastAsia="MS Mincho" w:hAnsi="Times New Roman" w:cs="Times New Roman"/>
          <w:sz w:val="28"/>
          <w:szCs w:val="32"/>
          <w:lang w:eastAsia="ja-JP"/>
        </w:rPr>
        <w:lastRenderedPageBreak/>
        <w:t>moong, cũng như các khối đá treo trên vách bờ moong để tránh nguy cơ chúng rơi xuống khai trường gây nguy hiểm cho người và thiết bị.</w:t>
      </w:r>
    </w:p>
    <w:p w:rsidR="009B2A1D" w:rsidRPr="00556EF6" w:rsidRDefault="009B2A1D" w:rsidP="006425A8">
      <w:pPr>
        <w:spacing w:before="80" w:after="80" w:line="240" w:lineRule="auto"/>
        <w:ind w:firstLine="567"/>
        <w:jc w:val="both"/>
        <w:rPr>
          <w:rFonts w:ascii="Times New Roman" w:eastAsia="MS Mincho" w:hAnsi="Times New Roman" w:cs="Times New Roman"/>
          <w:sz w:val="28"/>
          <w:szCs w:val="32"/>
          <w:lang w:eastAsia="ja-JP"/>
        </w:rPr>
      </w:pPr>
      <w:r w:rsidRPr="00556EF6">
        <w:rPr>
          <w:rFonts w:ascii="Times New Roman" w:eastAsia="MS Mincho" w:hAnsi="Times New Roman" w:cs="Times New Roman"/>
          <w:sz w:val="28"/>
          <w:szCs w:val="32"/>
          <w:lang w:eastAsia="ja-JP"/>
        </w:rPr>
        <w:t>- Xung quanh moong khai thác và hồ nước bố trí biển báo nguy hiểm, tránh người dân và động vật ra vào mỏ.</w:t>
      </w:r>
    </w:p>
    <w:p w:rsidR="009B2A1D" w:rsidRPr="00556EF6" w:rsidRDefault="009B2A1D" w:rsidP="006425A8">
      <w:pPr>
        <w:snapToGrid w:val="0"/>
        <w:spacing w:before="80" w:after="80" w:line="240" w:lineRule="auto"/>
        <w:ind w:firstLine="567"/>
        <w:jc w:val="both"/>
        <w:rPr>
          <w:rFonts w:ascii="Times New Roman" w:eastAsia="Times New Roman" w:hAnsi="Times New Roman" w:cs="Times New Roman"/>
          <w:b/>
          <w:i/>
          <w:sz w:val="28"/>
          <w:szCs w:val="28"/>
        </w:rPr>
      </w:pPr>
      <w:r w:rsidRPr="00556EF6">
        <w:rPr>
          <w:rFonts w:ascii="Times New Roman" w:eastAsia="Arial" w:hAnsi="Times New Roman" w:cs="Times New Roman"/>
          <w:b/>
          <w:i/>
          <w:sz w:val="28"/>
          <w:szCs w:val="28"/>
        </w:rPr>
        <w:t xml:space="preserve">3/ </w:t>
      </w:r>
      <w:r w:rsidRPr="00556EF6">
        <w:rPr>
          <w:rFonts w:ascii="Times New Roman" w:eastAsia="Arial" w:hAnsi="Times New Roman" w:cs="Times New Roman"/>
          <w:b/>
          <w:i/>
          <w:sz w:val="28"/>
          <w:szCs w:val="28"/>
          <w:lang w:eastAsia="vi-VN"/>
        </w:rPr>
        <w:t xml:space="preserve">Phương án phòng ngừa, ứng phó </w:t>
      </w:r>
      <w:r w:rsidRPr="00556EF6">
        <w:rPr>
          <w:rFonts w:ascii="Times New Roman" w:eastAsia="Arial" w:hAnsi="Times New Roman" w:cs="Times New Roman"/>
          <w:b/>
          <w:i/>
          <w:sz w:val="28"/>
          <w:szCs w:val="28"/>
        </w:rPr>
        <w:t xml:space="preserve">sự cố </w:t>
      </w:r>
      <w:r w:rsidRPr="00556EF6">
        <w:rPr>
          <w:rFonts w:ascii="Times New Roman" w:eastAsia="Times New Roman" w:hAnsi="Times New Roman" w:cs="Times New Roman"/>
          <w:b/>
          <w:i/>
          <w:sz w:val="28"/>
          <w:szCs w:val="28"/>
        </w:rPr>
        <w:t>tai nạn lao động</w:t>
      </w:r>
    </w:p>
    <w:p w:rsidR="009B2A1D" w:rsidRPr="00556EF6" w:rsidRDefault="009B2A1D" w:rsidP="006425A8">
      <w:pPr>
        <w:spacing w:before="80" w:after="80" w:line="240" w:lineRule="auto"/>
        <w:ind w:firstLine="567"/>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Để phòng ngừa và ứng phó rủi ro sự cố tai nạn lao động, chủ dự án thực hiện các biện pháp sau:</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Quy định các nội quy làm việc tại công trường, bao gồm: nội quy ra, vào làm việc, nội quy về trang phục bảo hộ lao động, nội quy về an toàn điện, an toàn giao thông, an toàn cháy nổ,…</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Tổ chức tuyên truyền, phổ biến các nội quy cho công nhân bằng nhiều hình thức khác nhau như in nội quy vào bảng treo tại công trường, tổ chức các lớp huấn luyện quy định an toàn, môi trường, học nội quy công ty, tổ chức tuyên truyền, thanh tra và nhắc nhở tại hiện trường,…</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Kiểm tra kỹ các thông số kỹ thuật và điều kiện an toàn của thiết bị máy móc, phương tiện trước khi đưa thiết bị vào hoạt động (hệ thống lái, phanh, gầm an toàn,…)</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Cung cấp đầy đủ và đúng chủng loại các trang thiết bị bảo hộ lao động cho công nhân.</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Tăng cường kiểm tra, nhắc nhở công nhân sử dụng trang bị bảo hộ lao động khi làm việc.</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Phải đảm bảo chiều rộng mặt tầng công tác tối thiểu. Xe không được ra gần mép tầng, cắm biển báo khu vực có nguy cơ sạt lở.</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Chừa đai bảo vệ để ngăn giữa các tầng đất đá lăn từ phía trên xuống.</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Đất đào lên phải đổ xa cách mép hố, hào ít nhất 0,5m.</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Khi đào đất tuyệt đối không đào theo kiểu hàm ếch.</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Thường xuyên xem xét vách đất và mạch đất phía trên nếu thấy có kẽ nứt hoặc hiện tượng sụt lỡ thì phải đình chỉ việc đào nguy tại vị trí đó.</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Sau mỗi lần mưa phải kiểm tra vách taluy, các khe nước.</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xml:space="preserve">- </w:t>
      </w:r>
      <w:r w:rsidR="007B5521" w:rsidRPr="00556EF6">
        <w:rPr>
          <w:rFonts w:ascii="Times New Roman" w:eastAsia="Calibri" w:hAnsi="Times New Roman" w:cs="Times New Roman"/>
          <w:iCs/>
          <w:sz w:val="28"/>
          <w:szCs w:val="28"/>
        </w:rPr>
        <w:t>HTX</w:t>
      </w:r>
      <w:r w:rsidRPr="00556EF6">
        <w:rPr>
          <w:rFonts w:ascii="Times New Roman" w:eastAsia="Calibri" w:hAnsi="Times New Roman" w:cs="Times New Roman"/>
          <w:iCs/>
          <w:sz w:val="28"/>
          <w:szCs w:val="28"/>
        </w:rPr>
        <w:t xml:space="preserve"> sẽ treo biển báo hiệu công trình và độ sâu hố mỏ để thông báo và ngăng ngừa người và súc vật ra vào mỏ.</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Khi xảy ra sự cố, tiến hành cách ly người bị tai nạn ra khỏi nguồn gây sự cố. Sơ cứu kịp thời người bị nạn trước khi chuyển đến cơ sở y tế địa phương.</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Bộ phận y tế được trang bị các phương tiện, thuốc men để thực hiện sơ cứu, cấp cứu tại chỗ khi có sự cố xảy ra.</w:t>
      </w:r>
    </w:p>
    <w:p w:rsidR="009B2A1D" w:rsidRPr="00556EF6" w:rsidRDefault="009B2A1D" w:rsidP="006425A8">
      <w:pPr>
        <w:snapToGrid w:val="0"/>
        <w:spacing w:before="80" w:after="80" w:line="240" w:lineRule="auto"/>
        <w:ind w:firstLine="567"/>
        <w:jc w:val="both"/>
        <w:rPr>
          <w:rFonts w:ascii="Times New Roman" w:eastAsia="Times New Roman" w:hAnsi="Times New Roman" w:cs="Times New Roman"/>
          <w:b/>
          <w:i/>
          <w:sz w:val="28"/>
          <w:szCs w:val="28"/>
        </w:rPr>
      </w:pPr>
      <w:r w:rsidRPr="00556EF6">
        <w:rPr>
          <w:rFonts w:ascii="Times New Roman" w:eastAsia="Arial" w:hAnsi="Times New Roman" w:cs="Times New Roman"/>
          <w:b/>
          <w:i/>
          <w:sz w:val="28"/>
          <w:szCs w:val="28"/>
        </w:rPr>
        <w:t xml:space="preserve">4/ </w:t>
      </w:r>
      <w:r w:rsidRPr="00556EF6">
        <w:rPr>
          <w:rFonts w:ascii="Times New Roman" w:eastAsia="Arial" w:hAnsi="Times New Roman" w:cs="Times New Roman"/>
          <w:b/>
          <w:i/>
          <w:sz w:val="28"/>
          <w:szCs w:val="28"/>
          <w:lang w:eastAsia="vi-VN"/>
        </w:rPr>
        <w:t xml:space="preserve">Phương án phòng ngừa, ứng phó </w:t>
      </w:r>
      <w:r w:rsidRPr="00556EF6">
        <w:rPr>
          <w:rFonts w:ascii="Times New Roman" w:eastAsia="Arial" w:hAnsi="Times New Roman" w:cs="Times New Roman"/>
          <w:b/>
          <w:i/>
          <w:sz w:val="28"/>
          <w:szCs w:val="28"/>
        </w:rPr>
        <w:t xml:space="preserve">sự cố </w:t>
      </w:r>
      <w:r w:rsidRPr="00556EF6">
        <w:rPr>
          <w:rFonts w:ascii="Times New Roman" w:eastAsia="Times New Roman" w:hAnsi="Times New Roman" w:cs="Times New Roman"/>
          <w:b/>
          <w:i/>
          <w:sz w:val="28"/>
          <w:szCs w:val="28"/>
        </w:rPr>
        <w:t>cháy nổ</w:t>
      </w:r>
    </w:p>
    <w:p w:rsidR="00B71433" w:rsidRPr="00556EF6" w:rsidRDefault="009B2A1D" w:rsidP="006425A8">
      <w:pPr>
        <w:spacing w:before="80" w:after="80" w:line="240" w:lineRule="auto"/>
        <w:ind w:firstLine="567"/>
        <w:jc w:val="both"/>
        <w:rPr>
          <w:rFonts w:ascii="Times New Roman" w:eastAsia="MS Mincho" w:hAnsi="Times New Roman" w:cs="Times New Roman"/>
          <w:sz w:val="28"/>
          <w:szCs w:val="28"/>
          <w:lang w:eastAsia="ja-JP"/>
        </w:rPr>
      </w:pPr>
      <w:r w:rsidRPr="00556EF6">
        <w:rPr>
          <w:rFonts w:ascii="Times New Roman" w:eastAsia="Calibri" w:hAnsi="Times New Roman" w:cs="Times New Roman"/>
          <w:iCs/>
          <w:sz w:val="28"/>
          <w:szCs w:val="28"/>
        </w:rPr>
        <w:tab/>
      </w:r>
      <w:r w:rsidR="00B71433" w:rsidRPr="00556EF6">
        <w:rPr>
          <w:rFonts w:ascii="Times New Roman" w:eastAsia="Calibri" w:hAnsi="Times New Roman" w:cs="Times New Roman"/>
          <w:iCs/>
          <w:sz w:val="28"/>
          <w:szCs w:val="28"/>
        </w:rPr>
        <w:t xml:space="preserve">- </w:t>
      </w:r>
      <w:r w:rsidR="007B5521" w:rsidRPr="00556EF6">
        <w:rPr>
          <w:rFonts w:ascii="Times New Roman" w:eastAsia="MS Mincho" w:hAnsi="Times New Roman" w:cs="Times New Roman"/>
          <w:sz w:val="28"/>
          <w:szCs w:val="28"/>
          <w:lang w:eastAsia="ja-JP"/>
        </w:rPr>
        <w:t>HTX</w:t>
      </w:r>
      <w:r w:rsidR="00B71433" w:rsidRPr="00556EF6">
        <w:rPr>
          <w:rFonts w:ascii="Times New Roman" w:eastAsia="MS Mincho" w:hAnsi="Times New Roman" w:cs="Times New Roman"/>
          <w:sz w:val="28"/>
          <w:szCs w:val="28"/>
          <w:lang w:eastAsia="ja-JP"/>
        </w:rPr>
        <w:t xml:space="preserve"> đã trang bị các bình chữa cháy CO</w:t>
      </w:r>
      <w:r w:rsidR="00B71433" w:rsidRPr="00556EF6">
        <w:rPr>
          <w:rFonts w:ascii="Times New Roman" w:eastAsia="MS Mincho" w:hAnsi="Times New Roman" w:cs="Times New Roman"/>
          <w:sz w:val="28"/>
          <w:szCs w:val="28"/>
          <w:vertAlign w:val="subscript"/>
          <w:lang w:eastAsia="ja-JP"/>
        </w:rPr>
        <w:t>2</w:t>
      </w:r>
      <w:r w:rsidR="00B71433" w:rsidRPr="00556EF6">
        <w:rPr>
          <w:rFonts w:ascii="Times New Roman" w:eastAsia="MS Mincho" w:hAnsi="Times New Roman" w:cs="Times New Roman"/>
          <w:sz w:val="28"/>
          <w:szCs w:val="28"/>
          <w:lang w:eastAsia="ja-JP"/>
        </w:rPr>
        <w:t xml:space="preserve"> loại MT5-5kg bố trí tại khu vực văn phòng mỏ và đặt ở những địa điểm thuận tiện; các phương tiện phòng cháy, chữa cháy sẽ được kiểm tra thường xuyên và ở trong tình trạng sẵn sàng; </w:t>
      </w:r>
    </w:p>
    <w:p w:rsidR="009B2A1D" w:rsidRPr="00556EF6" w:rsidRDefault="009B2A1D" w:rsidP="006425A8">
      <w:pPr>
        <w:spacing w:before="80" w:after="80" w:line="240" w:lineRule="auto"/>
        <w:ind w:firstLine="567"/>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lastRenderedPageBreak/>
        <w:t>- Tuân thủ nghiêm ngặt quy định phòng cháy, chữa cháy trong khu vực. Xây dựng quy định PCCC để CBCNV áp dụng và học tập.</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Luôn có các phương tiện chữa cháy tại khu vực làm việc, kho nhiên liệu và được công anh PCCC tỉnh kiểm tra thường xuyên.</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Các loại nhiên liệu dễ cháy sẽ được lưu trữ trong các kho cách ly riêng biệt, tránh xa các nguồn có khả năng phát lửa điện.</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Lắp đặt các biển báo cháy, nổ, nguy hiể</w:t>
      </w:r>
      <w:r w:rsidR="00FB4AA9" w:rsidRPr="00556EF6">
        <w:rPr>
          <w:rFonts w:ascii="Times New Roman" w:eastAsia="Calibri" w:hAnsi="Times New Roman" w:cs="Times New Roman"/>
          <w:iCs/>
          <w:sz w:val="28"/>
          <w:szCs w:val="28"/>
        </w:rPr>
        <w:t>m.</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Tăng cường ý thức PCCC cho công nhân viên làm việc trong mỏ. Công tác này sẽ được cảnh sát PCCC kiểm tra định kỳ.</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Báo động toàn mỏ khi có cháy xảy ra, di tản công nhân và thiết bị nơi xảy ra cháy.</w:t>
      </w:r>
    </w:p>
    <w:p w:rsidR="009B2A1D" w:rsidRPr="00556EF6" w:rsidRDefault="009B2A1D" w:rsidP="006425A8">
      <w:pPr>
        <w:spacing w:before="80" w:after="80" w:line="240" w:lineRule="auto"/>
        <w:jc w:val="both"/>
        <w:rPr>
          <w:rFonts w:ascii="Times New Roman" w:eastAsia="Calibri" w:hAnsi="Times New Roman" w:cs="Times New Roman"/>
          <w:iCs/>
          <w:sz w:val="28"/>
          <w:szCs w:val="28"/>
        </w:rPr>
      </w:pPr>
      <w:r w:rsidRPr="00556EF6">
        <w:rPr>
          <w:rFonts w:ascii="Times New Roman" w:eastAsia="Calibri" w:hAnsi="Times New Roman" w:cs="Times New Roman"/>
          <w:iCs/>
          <w:sz w:val="28"/>
          <w:szCs w:val="28"/>
        </w:rPr>
        <w:tab/>
        <w:t>- Đội PCCC của mỏ tổ chức ngay việc ứng cứu, chữa cháy bằng các phương tiện tại chỗ như bình cứu hỏa di động, máy bơm nước, cát… Các thiết bị này được bố trí tại các nơi dễ xảy ra cháy, dễ tìm tại khu chế biến và văn phòng, kho, xưởng. Phương án PCCC, tổ chức PCCC thực hiện theo hướng dẫn và quy định của Cơ quan PCCC địa phương. Trong điều kiện sự cố vượt tầm kiểm soát và khả năng ứng phó của đơn vị, chủ dự án thông báo ngay cho cơ quan PCCC của địa phương để xin hổ trợ kịp thời.</w:t>
      </w:r>
    </w:p>
    <w:p w:rsidR="00EA35E4" w:rsidRPr="00556EF6" w:rsidRDefault="00E238B6" w:rsidP="0097728F">
      <w:pPr>
        <w:spacing w:before="120" w:after="120" w:line="240" w:lineRule="auto"/>
        <w:ind w:firstLine="567"/>
        <w:jc w:val="both"/>
        <w:rPr>
          <w:rFonts w:ascii="Times New Roman" w:eastAsia="MS Mincho" w:hAnsi="Times New Roman" w:cs="Times New Roman"/>
          <w:sz w:val="26"/>
          <w:szCs w:val="26"/>
          <w:lang w:eastAsia="ja-JP"/>
        </w:rPr>
      </w:pPr>
      <w:r>
        <w:rPr>
          <w:rFonts w:ascii="Times New Roman" w:eastAsia="MS Mincho" w:hAnsi="Times New Roman" w:cs="Times New Roman"/>
          <w:noProof/>
          <w:sz w:val="26"/>
          <w:szCs w:val="26"/>
        </w:rPr>
        <w:drawing>
          <wp:anchor distT="0" distB="0" distL="114300" distR="114300" simplePos="0" relativeHeight="251737088" behindDoc="0" locked="0" layoutInCell="1" allowOverlap="1">
            <wp:simplePos x="0" y="0"/>
            <wp:positionH relativeFrom="column">
              <wp:posOffset>1226820</wp:posOffset>
            </wp:positionH>
            <wp:positionV relativeFrom="paragraph">
              <wp:posOffset>0</wp:posOffset>
            </wp:positionV>
            <wp:extent cx="2775585" cy="2082165"/>
            <wp:effectExtent l="0" t="0" r="5715" b="0"/>
            <wp:wrapNone/>
            <wp:docPr id="38" name="Picture 38" descr="z4448366390547_a5c3772f5e7e0101456641ae85ab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4448366390547_a5c3772f5e7e0101456641ae85ab89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5585" cy="2082165"/>
                    </a:xfrm>
                    <a:prstGeom prst="rect">
                      <a:avLst/>
                    </a:prstGeom>
                    <a:noFill/>
                  </pic:spPr>
                </pic:pic>
              </a:graphicData>
            </a:graphic>
            <wp14:sizeRelH relativeFrom="page">
              <wp14:pctWidth>0</wp14:pctWidth>
            </wp14:sizeRelH>
            <wp14:sizeRelV relativeFrom="page">
              <wp14:pctHeight>0</wp14:pctHeight>
            </wp14:sizeRelV>
          </wp:anchor>
        </w:drawing>
      </w:r>
    </w:p>
    <w:p w:rsidR="0097728F" w:rsidRPr="00556EF6" w:rsidRDefault="0097728F" w:rsidP="0097728F">
      <w:pPr>
        <w:spacing w:before="120" w:after="120" w:line="240" w:lineRule="auto"/>
        <w:ind w:firstLine="567"/>
        <w:jc w:val="both"/>
        <w:rPr>
          <w:rFonts w:ascii="Times New Roman" w:eastAsia="MS Mincho" w:hAnsi="Times New Roman" w:cs="Times New Roman"/>
          <w:sz w:val="26"/>
          <w:szCs w:val="26"/>
          <w:lang w:eastAsia="ja-JP"/>
        </w:rPr>
      </w:pPr>
    </w:p>
    <w:p w:rsidR="00EA35E4" w:rsidRPr="00556EF6" w:rsidRDefault="00EA35E4" w:rsidP="00EA35E4">
      <w:pPr>
        <w:spacing w:before="120" w:after="120" w:line="240" w:lineRule="auto"/>
        <w:jc w:val="both"/>
        <w:rPr>
          <w:rFonts w:ascii="Times New Roman" w:eastAsia="MS Mincho" w:hAnsi="Times New Roman" w:cs="Times New Roman"/>
          <w:sz w:val="26"/>
          <w:szCs w:val="26"/>
          <w:lang w:eastAsia="ja-JP"/>
        </w:rPr>
      </w:pPr>
    </w:p>
    <w:p w:rsidR="00E84679" w:rsidRPr="00556EF6" w:rsidRDefault="00E84679" w:rsidP="00EA35E4">
      <w:pPr>
        <w:spacing w:before="120" w:after="120" w:line="240" w:lineRule="auto"/>
        <w:ind w:left="142"/>
        <w:jc w:val="both"/>
        <w:rPr>
          <w:rFonts w:ascii="Times New Roman" w:eastAsia="MS Mincho" w:hAnsi="Times New Roman" w:cs="Times New Roman"/>
          <w:sz w:val="26"/>
          <w:szCs w:val="26"/>
          <w:lang w:eastAsia="ja-JP"/>
        </w:rPr>
      </w:pPr>
    </w:p>
    <w:p w:rsidR="00E84679" w:rsidRPr="00556EF6" w:rsidRDefault="00E84679" w:rsidP="00EA35E4">
      <w:pPr>
        <w:spacing w:before="120" w:after="120" w:line="240" w:lineRule="auto"/>
        <w:ind w:left="142"/>
        <w:jc w:val="both"/>
        <w:rPr>
          <w:rFonts w:ascii="Times New Roman" w:eastAsia="MS Mincho" w:hAnsi="Times New Roman" w:cs="Times New Roman"/>
          <w:sz w:val="26"/>
          <w:szCs w:val="26"/>
          <w:lang w:eastAsia="ja-JP"/>
        </w:rPr>
      </w:pPr>
    </w:p>
    <w:p w:rsidR="00E84679" w:rsidRPr="00556EF6" w:rsidRDefault="00E84679" w:rsidP="00EA35E4">
      <w:pPr>
        <w:spacing w:before="120" w:after="120" w:line="240" w:lineRule="auto"/>
        <w:ind w:left="142"/>
        <w:jc w:val="both"/>
        <w:rPr>
          <w:rFonts w:ascii="Times New Roman" w:eastAsia="MS Mincho" w:hAnsi="Times New Roman" w:cs="Times New Roman"/>
          <w:sz w:val="26"/>
          <w:szCs w:val="26"/>
          <w:lang w:eastAsia="ja-JP"/>
        </w:rPr>
      </w:pPr>
    </w:p>
    <w:p w:rsidR="00E84679" w:rsidRPr="00556EF6" w:rsidRDefault="00E84679" w:rsidP="00EA35E4">
      <w:pPr>
        <w:spacing w:before="120" w:after="120" w:line="240" w:lineRule="auto"/>
        <w:ind w:left="142"/>
        <w:jc w:val="both"/>
        <w:rPr>
          <w:rFonts w:ascii="Times New Roman" w:eastAsia="MS Mincho" w:hAnsi="Times New Roman" w:cs="Times New Roman"/>
          <w:sz w:val="26"/>
          <w:szCs w:val="26"/>
          <w:lang w:eastAsia="ja-JP"/>
        </w:rPr>
      </w:pPr>
    </w:p>
    <w:p w:rsidR="00E84679" w:rsidRPr="00556EF6" w:rsidRDefault="00B83098" w:rsidP="00EA35E4">
      <w:pPr>
        <w:spacing w:before="120" w:after="120" w:line="240" w:lineRule="auto"/>
        <w:ind w:left="142"/>
        <w:jc w:val="both"/>
        <w:rPr>
          <w:rFonts w:ascii="Times New Roman" w:eastAsia="MS Mincho" w:hAnsi="Times New Roman" w:cs="Times New Roman"/>
          <w:sz w:val="26"/>
          <w:szCs w:val="26"/>
          <w:lang w:eastAsia="ja-JP"/>
        </w:rPr>
      </w:pPr>
      <w:r w:rsidRPr="00556EF6">
        <w:rPr>
          <w:rFonts w:ascii="Times New Roman" w:eastAsia="MS Mincho" w:hAnsi="Times New Roman" w:cs="Times New Roman"/>
          <w:noProof/>
          <w:sz w:val="26"/>
          <w:szCs w:val="26"/>
        </w:rPr>
        <mc:AlternateContent>
          <mc:Choice Requires="wps">
            <w:drawing>
              <wp:anchor distT="0" distB="0" distL="114300" distR="114300" simplePos="0" relativeHeight="251684864" behindDoc="0" locked="0" layoutInCell="1" allowOverlap="1" wp14:anchorId="1F8D5D6F" wp14:editId="0D462ACB">
                <wp:simplePos x="0" y="0"/>
                <wp:positionH relativeFrom="column">
                  <wp:posOffset>1066800</wp:posOffset>
                </wp:positionH>
                <wp:positionV relativeFrom="paragraph">
                  <wp:posOffset>175865</wp:posOffset>
                </wp:positionV>
                <wp:extent cx="2971800" cy="314325"/>
                <wp:effectExtent l="0" t="0" r="0" b="0"/>
                <wp:wrapNone/>
                <wp:docPr id="981" name="Rectangle 981"/>
                <wp:cNvGraphicFramePr/>
                <a:graphic xmlns:a="http://schemas.openxmlformats.org/drawingml/2006/main">
                  <a:graphicData uri="http://schemas.microsoft.com/office/word/2010/wordprocessingShape">
                    <wps:wsp>
                      <wps:cNvSpPr/>
                      <wps:spPr>
                        <a:xfrm>
                          <a:off x="0" y="0"/>
                          <a:ext cx="29718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0D1" w:rsidRPr="00893E08" w:rsidRDefault="00BC50D1" w:rsidP="00C302CA">
                            <w:pPr>
                              <w:spacing w:after="0" w:line="240" w:lineRule="auto"/>
                              <w:jc w:val="center"/>
                              <w:rPr>
                                <w:rFonts w:ascii="Times New Roman" w:hAnsi="Times New Roman" w:cs="Times New Roman"/>
                                <w:color w:val="000000" w:themeColor="text1"/>
                                <w:sz w:val="26"/>
                                <w:szCs w:val="26"/>
                              </w:rPr>
                            </w:pPr>
                            <w:r w:rsidRPr="00893E08">
                              <w:rPr>
                                <w:rFonts w:ascii="Times New Roman" w:hAnsi="Times New Roman" w:cs="Times New Roman"/>
                                <w:color w:val="000000" w:themeColor="text1"/>
                                <w:sz w:val="26"/>
                                <w:szCs w:val="26"/>
                              </w:rPr>
                              <w:t xml:space="preserve">Biển báo tại </w:t>
                            </w:r>
                            <w:r>
                              <w:rPr>
                                <w:rFonts w:ascii="Times New Roman" w:hAnsi="Times New Roman" w:cs="Times New Roman"/>
                                <w:color w:val="000000" w:themeColor="text1"/>
                                <w:sz w:val="26"/>
                                <w:szCs w:val="26"/>
                              </w:rPr>
                              <w:t>khai trường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D5D6F" id="Rectangle 981" o:spid="_x0000_s1071" style="position:absolute;left:0;text-align:left;margin-left:84pt;margin-top:13.85pt;width:234pt;height:24.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" filled="f" stroked="f" strokeweight="1pt">
                <v:textbox>
                  <w:txbxContent>
                    <w:p w:rsidR="00BC50D1" w:rsidRPr="00893E08" w:rsidRDefault="00BC50D1" w:rsidP="00C302CA">
                      <w:pPr>
                        <w:spacing w:after="0" w:line="240" w:lineRule="auto"/>
                        <w:jc w:val="center"/>
                        <w:rPr>
                          <w:rFonts w:ascii="Times New Roman" w:hAnsi="Times New Roman" w:cs="Times New Roman"/>
                          <w:color w:val="000000" w:themeColor="text1"/>
                          <w:sz w:val="26"/>
                          <w:szCs w:val="26"/>
                        </w:rPr>
                      </w:pPr>
                      <w:r w:rsidRPr="00893E08">
                        <w:rPr>
                          <w:rFonts w:ascii="Times New Roman" w:hAnsi="Times New Roman" w:cs="Times New Roman"/>
                          <w:color w:val="000000" w:themeColor="text1"/>
                          <w:sz w:val="26"/>
                          <w:szCs w:val="26"/>
                        </w:rPr>
                        <w:t xml:space="preserve">Biển báo tại </w:t>
                      </w:r>
                      <w:r>
                        <w:rPr>
                          <w:rFonts w:ascii="Times New Roman" w:hAnsi="Times New Roman" w:cs="Times New Roman"/>
                          <w:color w:val="000000" w:themeColor="text1"/>
                          <w:sz w:val="26"/>
                          <w:szCs w:val="26"/>
                        </w:rPr>
                        <w:t>khai trường</w:t>
                      </w:r>
                    </w:p>
                  </w:txbxContent>
                </v:textbox>
              </v:rect>
            </w:pict>
          </mc:Fallback>
        </mc:AlternateContent>
      </w:r>
    </w:p>
    <w:p w:rsidR="008B2C94" w:rsidRPr="00556EF6" w:rsidRDefault="008B2C94" w:rsidP="008B2C94">
      <w:pPr>
        <w:spacing w:before="120" w:after="120" w:line="240" w:lineRule="auto"/>
        <w:jc w:val="center"/>
        <w:rPr>
          <w:rFonts w:ascii="Times New Roman" w:hAnsi="Times New Roman" w:cs="Times New Roman"/>
          <w:b/>
          <w:i/>
          <w:sz w:val="28"/>
          <w:szCs w:val="28"/>
        </w:rPr>
      </w:pPr>
    </w:p>
    <w:p w:rsidR="008B2C94" w:rsidRPr="00556EF6" w:rsidRDefault="00B83098" w:rsidP="008B2C94">
      <w:pPr>
        <w:spacing w:before="120" w:after="120" w:line="240" w:lineRule="auto"/>
        <w:jc w:val="center"/>
        <w:rPr>
          <w:rFonts w:ascii="Times New Roman" w:hAnsi="Times New Roman" w:cs="Times New Roman"/>
          <w:b/>
          <w:i/>
          <w:sz w:val="28"/>
          <w:szCs w:val="28"/>
        </w:rPr>
      </w:pPr>
      <w:r w:rsidRPr="00556EF6">
        <w:rPr>
          <w:rFonts w:ascii="Times New Roman" w:hAnsi="Times New Roman" w:cs="Times New Roman"/>
          <w:b/>
          <w:i/>
          <w:noProof/>
          <w:sz w:val="28"/>
          <w:szCs w:val="28"/>
        </w:rPr>
        <w:drawing>
          <wp:anchor distT="0" distB="0" distL="114300" distR="114300" simplePos="0" relativeHeight="251650048" behindDoc="0" locked="0" layoutInCell="1" allowOverlap="1" wp14:anchorId="1E46FDF8" wp14:editId="2489C5AC">
            <wp:simplePos x="0" y="0"/>
            <wp:positionH relativeFrom="column">
              <wp:posOffset>1193800</wp:posOffset>
            </wp:positionH>
            <wp:positionV relativeFrom="paragraph">
              <wp:posOffset>19050</wp:posOffset>
            </wp:positionV>
            <wp:extent cx="2836545" cy="1896745"/>
            <wp:effectExtent l="19050" t="19050" r="20955" b="27305"/>
            <wp:wrapNone/>
            <wp:docPr id="41" name="Picture 22" descr="IMG_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2" descr="IMG_1297"/>
                    <pic:cNvPicPr>
                      <a:picLocks noChangeAspect="1" noChangeArrowheads="1"/>
                    </pic:cNvPicPr>
                  </pic:nvPicPr>
                  <pic:blipFill>
                    <a:blip r:embed="rId28" cstate="print">
                      <a:extLst>
                        <a:ext uri="{28A0092B-C50C-407E-A947-70E740481C1C}">
                          <a14:useLocalDpi xmlns:a14="http://schemas.microsoft.com/office/drawing/2010/main" val="0"/>
                        </a:ext>
                      </a:extLst>
                    </a:blip>
                    <a:srcRect l="8400" t="10095" r="13031" b="24124"/>
                    <a:stretch>
                      <a:fillRect/>
                    </a:stretch>
                  </pic:blipFill>
                  <pic:spPr bwMode="auto">
                    <a:xfrm>
                      <a:off x="0" y="0"/>
                      <a:ext cx="2836545" cy="1896745"/>
                    </a:xfrm>
                    <a:prstGeom prst="rect">
                      <a:avLst/>
                    </a:prstGeom>
                    <a:noFill/>
                    <a:ln w="317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8B2C94" w:rsidRPr="00556EF6">
        <w:rPr>
          <w:rFonts w:ascii="Times New Roman" w:hAnsi="Times New Roman" w:cs="Times New Roman"/>
          <w:b/>
          <w:i/>
          <w:sz w:val="28"/>
          <w:szCs w:val="28"/>
        </w:rPr>
        <w:t xml:space="preserve"> </w:t>
      </w:r>
    </w:p>
    <w:p w:rsidR="0055580F" w:rsidRPr="00556EF6" w:rsidRDefault="0055580F" w:rsidP="008B2C94">
      <w:pPr>
        <w:spacing w:before="120" w:after="120" w:line="240" w:lineRule="auto"/>
        <w:jc w:val="center"/>
        <w:rPr>
          <w:rFonts w:ascii="Times New Roman" w:hAnsi="Times New Roman" w:cs="Times New Roman"/>
          <w:b/>
          <w:i/>
          <w:sz w:val="28"/>
          <w:szCs w:val="28"/>
        </w:rPr>
      </w:pPr>
    </w:p>
    <w:p w:rsidR="0055580F" w:rsidRPr="00556EF6" w:rsidRDefault="0055580F" w:rsidP="008B2C94">
      <w:pPr>
        <w:spacing w:before="120" w:after="120" w:line="240" w:lineRule="auto"/>
        <w:jc w:val="center"/>
        <w:rPr>
          <w:rFonts w:ascii="Times New Roman" w:hAnsi="Times New Roman" w:cs="Times New Roman"/>
          <w:b/>
          <w:i/>
          <w:sz w:val="28"/>
          <w:szCs w:val="28"/>
        </w:rPr>
      </w:pPr>
    </w:p>
    <w:p w:rsidR="0055580F" w:rsidRPr="00556EF6" w:rsidRDefault="0055580F" w:rsidP="008B2C94">
      <w:pPr>
        <w:spacing w:before="120" w:after="120" w:line="240" w:lineRule="auto"/>
        <w:jc w:val="center"/>
        <w:rPr>
          <w:rFonts w:ascii="Times New Roman" w:hAnsi="Times New Roman" w:cs="Times New Roman"/>
          <w:b/>
          <w:i/>
          <w:sz w:val="28"/>
          <w:szCs w:val="28"/>
        </w:rPr>
      </w:pPr>
    </w:p>
    <w:p w:rsidR="0055580F" w:rsidRPr="00556EF6" w:rsidRDefault="0055580F" w:rsidP="008B2C94">
      <w:pPr>
        <w:spacing w:before="120" w:after="120" w:line="240" w:lineRule="auto"/>
        <w:jc w:val="center"/>
        <w:rPr>
          <w:rFonts w:ascii="Times New Roman" w:hAnsi="Times New Roman" w:cs="Times New Roman"/>
          <w:b/>
          <w:i/>
          <w:sz w:val="28"/>
          <w:szCs w:val="28"/>
        </w:rPr>
      </w:pPr>
    </w:p>
    <w:p w:rsidR="0055580F" w:rsidRPr="00556EF6" w:rsidRDefault="0055580F" w:rsidP="008B2C94">
      <w:pPr>
        <w:spacing w:before="120" w:after="120" w:line="240" w:lineRule="auto"/>
        <w:jc w:val="center"/>
        <w:rPr>
          <w:rFonts w:ascii="Times New Roman" w:hAnsi="Times New Roman" w:cs="Times New Roman"/>
          <w:b/>
          <w:i/>
          <w:sz w:val="28"/>
          <w:szCs w:val="28"/>
        </w:rPr>
      </w:pPr>
    </w:p>
    <w:p w:rsidR="0055580F" w:rsidRPr="00556EF6" w:rsidRDefault="00AD3774" w:rsidP="008B2C94">
      <w:pPr>
        <w:spacing w:before="120" w:after="120" w:line="240" w:lineRule="auto"/>
        <w:jc w:val="center"/>
        <w:rPr>
          <w:rFonts w:ascii="Times New Roman" w:hAnsi="Times New Roman" w:cs="Times New Roman"/>
          <w:b/>
          <w:i/>
          <w:sz w:val="28"/>
          <w:szCs w:val="28"/>
        </w:rPr>
      </w:pPr>
      <w:r w:rsidRPr="00556EF6">
        <w:rPr>
          <w:rFonts w:ascii="Times New Roman" w:eastAsia="MS Mincho" w:hAnsi="Times New Roman" w:cs="Times New Roman"/>
          <w:noProof/>
          <w:sz w:val="26"/>
          <w:szCs w:val="26"/>
        </w:rPr>
        <mc:AlternateContent>
          <mc:Choice Requires="wps">
            <w:drawing>
              <wp:anchor distT="0" distB="0" distL="114300" distR="114300" simplePos="0" relativeHeight="251680768" behindDoc="0" locked="0" layoutInCell="1" allowOverlap="1" wp14:anchorId="69DE5D9D" wp14:editId="12BA2FDF">
                <wp:simplePos x="0" y="0"/>
                <wp:positionH relativeFrom="column">
                  <wp:posOffset>1057821</wp:posOffset>
                </wp:positionH>
                <wp:positionV relativeFrom="paragraph">
                  <wp:posOffset>163195</wp:posOffset>
                </wp:positionV>
                <wp:extent cx="2971800" cy="314325"/>
                <wp:effectExtent l="0" t="0" r="0" b="0"/>
                <wp:wrapNone/>
                <wp:docPr id="982" name="Rectangle 982"/>
                <wp:cNvGraphicFramePr/>
                <a:graphic xmlns:a="http://schemas.openxmlformats.org/drawingml/2006/main">
                  <a:graphicData uri="http://schemas.microsoft.com/office/word/2010/wordprocessingShape">
                    <wps:wsp>
                      <wps:cNvSpPr/>
                      <wps:spPr>
                        <a:xfrm>
                          <a:off x="0" y="0"/>
                          <a:ext cx="29718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0D1" w:rsidRPr="00893E08" w:rsidRDefault="00BC50D1" w:rsidP="00C302CA">
                            <w:pPr>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Nội quy làm việc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E5D9D" id="Rectangle 982" o:spid="_x0000_s1072" style="position:absolute;left:0;text-align:left;margin-left:83.3pt;margin-top:12.85pt;width:234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" filled="f" stroked="f" strokeweight="1pt">
                <v:textbox>
                  <w:txbxContent>
                    <w:p w:rsidR="00BC50D1" w:rsidRPr="00893E08" w:rsidRDefault="00BC50D1" w:rsidP="00C302CA">
                      <w:pPr>
                        <w:spacing w:after="0" w:line="240" w:lineRule="auto"/>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Nội quy làm việc</w:t>
                      </w:r>
                    </w:p>
                  </w:txbxContent>
                </v:textbox>
              </v:rect>
            </w:pict>
          </mc:Fallback>
        </mc:AlternateContent>
      </w:r>
    </w:p>
    <w:p w:rsidR="006425A8" w:rsidRPr="00556EF6" w:rsidRDefault="006425A8" w:rsidP="008B2C94">
      <w:pPr>
        <w:spacing w:before="120" w:after="120" w:line="240" w:lineRule="auto"/>
        <w:jc w:val="center"/>
        <w:rPr>
          <w:rFonts w:ascii="Times New Roman" w:hAnsi="Times New Roman" w:cs="Times New Roman"/>
          <w:b/>
          <w:i/>
          <w:sz w:val="28"/>
          <w:szCs w:val="28"/>
        </w:rPr>
      </w:pPr>
    </w:p>
    <w:p w:rsidR="008B2C94" w:rsidRPr="00556EF6" w:rsidRDefault="0055580F" w:rsidP="004E5D5F">
      <w:pPr>
        <w:spacing w:before="120" w:after="120" w:line="240" w:lineRule="auto"/>
        <w:jc w:val="center"/>
        <w:rPr>
          <w:rFonts w:ascii="Times New Roman" w:hAnsi="Times New Roman" w:cs="Times New Roman"/>
          <w:b/>
          <w:i/>
          <w:sz w:val="28"/>
          <w:szCs w:val="28"/>
        </w:rPr>
      </w:pPr>
      <w:r w:rsidRPr="00556EF6">
        <w:rPr>
          <w:rFonts w:ascii="Times New Roman" w:hAnsi="Times New Roman" w:cs="Times New Roman"/>
          <w:b/>
          <w:i/>
          <w:sz w:val="28"/>
          <w:szCs w:val="28"/>
        </w:rPr>
        <w:t>Hình 3.</w:t>
      </w:r>
      <w:r w:rsidR="0097728F" w:rsidRPr="00556EF6">
        <w:rPr>
          <w:rFonts w:ascii="Times New Roman" w:hAnsi="Times New Roman" w:cs="Times New Roman"/>
          <w:b/>
          <w:i/>
          <w:sz w:val="28"/>
          <w:szCs w:val="28"/>
        </w:rPr>
        <w:t>1</w:t>
      </w:r>
      <w:r w:rsidR="006425A8" w:rsidRPr="00556EF6">
        <w:rPr>
          <w:rFonts w:ascii="Times New Roman" w:hAnsi="Times New Roman" w:cs="Times New Roman"/>
          <w:b/>
          <w:i/>
          <w:sz w:val="28"/>
          <w:szCs w:val="28"/>
        </w:rPr>
        <w:t>4</w:t>
      </w:r>
      <w:r w:rsidR="0097728F" w:rsidRPr="00556EF6">
        <w:rPr>
          <w:rFonts w:ascii="Times New Roman" w:hAnsi="Times New Roman" w:cs="Times New Roman"/>
          <w:b/>
          <w:i/>
          <w:sz w:val="28"/>
          <w:szCs w:val="28"/>
        </w:rPr>
        <w:t>.</w:t>
      </w:r>
      <w:r w:rsidRPr="00556EF6">
        <w:rPr>
          <w:rFonts w:ascii="Times New Roman" w:hAnsi="Times New Roman" w:cs="Times New Roman"/>
          <w:b/>
          <w:i/>
          <w:sz w:val="28"/>
          <w:szCs w:val="28"/>
        </w:rPr>
        <w:t xml:space="preserve"> Biển báo </w:t>
      </w:r>
      <w:r w:rsidR="00C302CA" w:rsidRPr="00556EF6">
        <w:rPr>
          <w:rFonts w:ascii="Times New Roman" w:hAnsi="Times New Roman" w:cs="Times New Roman"/>
          <w:b/>
          <w:i/>
          <w:sz w:val="28"/>
          <w:szCs w:val="28"/>
        </w:rPr>
        <w:t>và Nội quy làm việc tại khu mỏ</w:t>
      </w:r>
    </w:p>
    <w:p w:rsidR="005D471A" w:rsidRPr="00556EF6" w:rsidRDefault="005D471A" w:rsidP="00AD3774">
      <w:pPr>
        <w:pStyle w:val="Heading2"/>
        <w:spacing w:before="120" w:after="120" w:line="240" w:lineRule="auto"/>
        <w:jc w:val="both"/>
        <w:rPr>
          <w:rFonts w:ascii="Times New Roman" w:hAnsi="Times New Roman" w:cs="Times New Roman"/>
          <w:b/>
          <w:bCs/>
          <w:color w:val="auto"/>
          <w:sz w:val="28"/>
          <w:szCs w:val="28"/>
        </w:rPr>
      </w:pPr>
      <w:bookmarkStart w:id="35" w:name="_Toc105493212"/>
      <w:bookmarkStart w:id="36" w:name="_Toc105493211"/>
      <w:r w:rsidRPr="00556EF6">
        <w:rPr>
          <w:rFonts w:ascii="Times New Roman" w:hAnsi="Times New Roman" w:cs="Times New Roman"/>
          <w:b/>
          <w:bCs/>
          <w:color w:val="auto"/>
          <w:sz w:val="28"/>
          <w:szCs w:val="28"/>
        </w:rPr>
        <w:lastRenderedPageBreak/>
        <w:t>3.8. CÁC NỘI DUNG THAY ĐỔI SO VỚI QUYẾT ĐỊNH PHÊ DUYỆT KẾT QUẢ THẨM ĐỊNH BÁO CÁO ĐÁNH GIÁ TÁC ĐỘNG MÔI TRƯỜNG</w:t>
      </w:r>
    </w:p>
    <w:p w:rsidR="00165E21" w:rsidRPr="00556EF6" w:rsidRDefault="00165E21" w:rsidP="00165E21">
      <w:pPr>
        <w:spacing w:before="120" w:after="120" w:line="240" w:lineRule="auto"/>
        <w:ind w:firstLine="567"/>
        <w:jc w:val="both"/>
        <w:rPr>
          <w:rFonts w:ascii="Times New Roman" w:eastAsia="Times New Roman" w:hAnsi="Times New Roman" w:cs="Times New Roman"/>
          <w:bCs/>
          <w:color w:val="000000"/>
          <w:sz w:val="28"/>
          <w:szCs w:val="28"/>
          <w:lang w:eastAsia="vi-VN"/>
        </w:rPr>
      </w:pPr>
      <w:r w:rsidRPr="00556EF6">
        <w:rPr>
          <w:rFonts w:ascii="Times New Roman" w:eastAsia="Calibri" w:hAnsi="Times New Roman" w:cs="Times New Roman"/>
          <w:sz w:val="28"/>
          <w:szCs w:val="28"/>
        </w:rPr>
        <w:t xml:space="preserve">Dự án khai thác SGN </w:t>
      </w:r>
      <w:r w:rsidRPr="00556EF6">
        <w:rPr>
          <w:rFonts w:ascii="Times New Roman" w:eastAsia="Calibri" w:hAnsi="Times New Roman" w:cs="Times New Roman"/>
          <w:bCs/>
          <w:sz w:val="28"/>
          <w:szCs w:val="28"/>
        </w:rPr>
        <w:t xml:space="preserve">Tân Bình 2 </w:t>
      </w:r>
      <w:r w:rsidRPr="00556EF6">
        <w:rPr>
          <w:rFonts w:ascii="Times New Roman" w:eastAsia="Calibri" w:hAnsi="Times New Roman" w:cs="Times New Roman"/>
          <w:sz w:val="28"/>
          <w:szCs w:val="28"/>
          <w:lang w:val="nl-NL"/>
        </w:rPr>
        <w:t xml:space="preserve">đã được </w:t>
      </w:r>
      <w:r w:rsidRPr="00556EF6">
        <w:rPr>
          <w:rFonts w:ascii="Times New Roman" w:eastAsia="MS Mincho" w:hAnsi="Times New Roman" w:cs="Times New Roman"/>
          <w:sz w:val="28"/>
          <w:szCs w:val="28"/>
          <w:lang w:eastAsia="ja-JP"/>
        </w:rPr>
        <w:t>UBND tỉnh Bình Dương</w:t>
      </w:r>
      <w:r w:rsidRPr="00556EF6">
        <w:rPr>
          <w:rFonts w:ascii="Times New Roman" w:eastAsia="Calibri" w:hAnsi="Times New Roman" w:cs="Times New Roman"/>
          <w:sz w:val="28"/>
          <w:szCs w:val="28"/>
          <w:lang w:val="nl-NL"/>
        </w:rPr>
        <w:t xml:space="preserve"> </w:t>
      </w:r>
      <w:r w:rsidRPr="00556EF6">
        <w:rPr>
          <w:rFonts w:ascii="Times New Roman" w:eastAsia="Calibri" w:hAnsi="Times New Roman" w:cs="Times New Roman"/>
          <w:sz w:val="28"/>
          <w:szCs w:val="28"/>
        </w:rPr>
        <w:t xml:space="preserve">phê duyệt </w:t>
      </w:r>
      <w:r w:rsidRPr="00556EF6">
        <w:rPr>
          <w:rFonts w:ascii="Times New Roman" w:eastAsia="MS Mincho" w:hAnsi="Times New Roman" w:cs="Times New Roman"/>
          <w:sz w:val="28"/>
          <w:szCs w:val="28"/>
          <w:lang w:eastAsia="ja-JP"/>
        </w:rPr>
        <w:t xml:space="preserve">Báo cáo đánh giá tác động môi trường và Đề án cải tạo phục hồi môi trường </w:t>
      </w:r>
      <w:r w:rsidRPr="00556EF6">
        <w:rPr>
          <w:rFonts w:ascii="Times New Roman" w:eastAsia="Calibri" w:hAnsi="Times New Roman" w:cs="Times New Roman"/>
          <w:sz w:val="28"/>
          <w:szCs w:val="28"/>
          <w:lang w:val="nl-NL"/>
        </w:rPr>
        <w:t xml:space="preserve">tại Quyết định </w:t>
      </w:r>
      <w:r w:rsidRPr="00556EF6">
        <w:rPr>
          <w:rFonts w:ascii="Times New Roman" w:eastAsia="Calibri" w:hAnsi="Times New Roman" w:cs="Times New Roman"/>
          <w:sz w:val="28"/>
          <w:szCs w:val="28"/>
        </w:rPr>
        <w:t>số 3169/QĐ-UBND ngày 6/12/2013</w:t>
      </w:r>
      <w:r w:rsidRPr="00556EF6">
        <w:rPr>
          <w:rFonts w:ascii="Times New Roman" w:eastAsia="Times New Roman" w:hAnsi="Times New Roman" w:cs="Times New Roman"/>
          <w:color w:val="000000"/>
          <w:sz w:val="28"/>
          <w:szCs w:val="28"/>
          <w:lang w:val="vi-VN" w:eastAsia="vi-VN"/>
        </w:rPr>
        <w:t>.</w:t>
      </w:r>
      <w:r w:rsidRPr="00556EF6">
        <w:rPr>
          <w:rFonts w:ascii="Times New Roman" w:eastAsia="Times New Roman" w:hAnsi="Times New Roman" w:cs="Times New Roman"/>
          <w:color w:val="000000"/>
          <w:sz w:val="28"/>
          <w:szCs w:val="28"/>
          <w:lang w:eastAsia="vi-VN"/>
        </w:rPr>
        <w:t xml:space="preserve"> Trong quá trình hoạt động, để </w:t>
      </w:r>
      <w:r w:rsidRPr="00556EF6">
        <w:rPr>
          <w:rFonts w:ascii="Times New Roman" w:eastAsia="Times New Roman" w:hAnsi="Times New Roman" w:cs="Times New Roman"/>
          <w:color w:val="000000"/>
          <w:sz w:val="28"/>
          <w:szCs w:val="28"/>
          <w:lang w:val="vi-VN" w:eastAsia="vi-VN"/>
        </w:rPr>
        <w:t>phù hợp với tình hình thực tế</w:t>
      </w:r>
      <w:r w:rsidRPr="00556EF6">
        <w:rPr>
          <w:rFonts w:ascii="Times New Roman" w:eastAsia="Times New Roman" w:hAnsi="Times New Roman" w:cs="Times New Roman"/>
          <w:color w:val="000000"/>
          <w:sz w:val="28"/>
          <w:szCs w:val="28"/>
          <w:lang w:eastAsia="vi-VN"/>
        </w:rPr>
        <w:t xml:space="preserve"> của khu mỏ, HTX</w:t>
      </w:r>
      <w:r w:rsidRPr="00556EF6">
        <w:rPr>
          <w:rFonts w:ascii="Times New Roman" w:eastAsia="Times New Roman" w:hAnsi="Times New Roman" w:cs="Times New Roman"/>
          <w:color w:val="000000"/>
          <w:sz w:val="28"/>
          <w:szCs w:val="28"/>
          <w:lang w:val="vi-VN" w:eastAsia="vi-VN"/>
        </w:rPr>
        <w:t xml:space="preserve"> </w:t>
      </w:r>
      <w:r w:rsidRPr="00556EF6">
        <w:rPr>
          <w:rFonts w:ascii="Times New Roman" w:eastAsia="Times New Roman" w:hAnsi="Times New Roman" w:cs="Times New Roman"/>
          <w:color w:val="000000"/>
          <w:sz w:val="28"/>
          <w:szCs w:val="28"/>
          <w:lang w:eastAsia="vi-VN"/>
        </w:rPr>
        <w:t xml:space="preserve">đã </w:t>
      </w:r>
      <w:r w:rsidRPr="00556EF6">
        <w:rPr>
          <w:rFonts w:ascii="Times New Roman" w:eastAsia="MS Mincho" w:hAnsi="Times New Roman" w:cs="Times New Roman"/>
          <w:color w:val="000000"/>
          <w:sz w:val="28"/>
          <w:szCs w:val="28"/>
          <w:lang w:eastAsia="ja-JP"/>
        </w:rPr>
        <w:t>đ</w:t>
      </w:r>
      <w:r w:rsidRPr="00556EF6">
        <w:rPr>
          <w:rFonts w:ascii="Times New Roman" w:eastAsia="MS Mincho" w:hAnsi="Times New Roman" w:cs="Times New Roman"/>
          <w:color w:val="000000"/>
          <w:sz w:val="28"/>
          <w:szCs w:val="28"/>
          <w:lang w:val="vi-VN" w:eastAsia="ja-JP"/>
        </w:rPr>
        <w:t xml:space="preserve">iều chỉnh </w:t>
      </w:r>
      <w:r w:rsidRPr="00556EF6">
        <w:rPr>
          <w:rFonts w:ascii="Times New Roman" w:eastAsia="MS Mincho" w:hAnsi="Times New Roman" w:cs="Times New Roman"/>
          <w:color w:val="000000"/>
          <w:sz w:val="28"/>
          <w:szCs w:val="28"/>
          <w:lang w:eastAsia="ja-JP"/>
        </w:rPr>
        <w:t>thay đổi vị trí và kích thước hồ lắng xử lý nước thải moong khai thác</w:t>
      </w:r>
      <w:r w:rsidRPr="00556EF6">
        <w:rPr>
          <w:rFonts w:ascii="Times New Roman" w:eastAsia="MS Mincho" w:hAnsi="Times New Roman" w:cs="Times New Roman"/>
          <w:color w:val="000000"/>
          <w:sz w:val="28"/>
          <w:szCs w:val="28"/>
          <w:lang w:val="vi-VN" w:eastAsia="ja-JP"/>
        </w:rPr>
        <w:t xml:space="preserve"> </w:t>
      </w:r>
      <w:r w:rsidRPr="00556EF6">
        <w:rPr>
          <w:rFonts w:ascii="Times New Roman" w:eastAsia="Times New Roman" w:hAnsi="Times New Roman" w:cs="Times New Roman"/>
          <w:bCs/>
          <w:color w:val="000000"/>
          <w:sz w:val="28"/>
          <w:szCs w:val="28"/>
          <w:lang w:val="vi-VN" w:eastAsia="vi-VN"/>
        </w:rPr>
        <w:t xml:space="preserve">so với Quyết định phê duyệt kết quả thẩm định </w:t>
      </w:r>
      <w:r w:rsidRPr="00556EF6">
        <w:rPr>
          <w:rFonts w:ascii="Times New Roman" w:eastAsia="Times New Roman" w:hAnsi="Times New Roman" w:cs="Times New Roman"/>
          <w:bCs/>
          <w:color w:val="000000"/>
          <w:sz w:val="28"/>
          <w:szCs w:val="28"/>
          <w:lang w:eastAsia="vi-VN"/>
        </w:rPr>
        <w:t>ĐTM. Nội dung điều chỉnh như sau:</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i/>
          <w:sz w:val="28"/>
          <w:szCs w:val="28"/>
          <w:lang w:eastAsia="ja-JP"/>
        </w:rPr>
        <w:t xml:space="preserve">- Theo báo cáo ĐTM đã phê duyệt: </w:t>
      </w:r>
      <w:r w:rsidRPr="00556EF6">
        <w:rPr>
          <w:rFonts w:ascii="Times New Roman" w:eastAsia="MS Mincho" w:hAnsi="Times New Roman" w:cs="Times New Roman"/>
          <w:sz w:val="28"/>
          <w:szCs w:val="28"/>
          <w:lang w:eastAsia="ja-JP"/>
        </w:rPr>
        <w:t xml:space="preserve"> Hồ lắng nằm phía đông bắc ngoài ranh mỏ, </w:t>
      </w:r>
      <w:r w:rsidRPr="00556EF6">
        <w:rPr>
          <w:rFonts w:ascii="Times New Roman" w:eastAsia="MS Mincho" w:hAnsi="Times New Roman" w:cs="Times New Roman"/>
          <w:sz w:val="28"/>
          <w:szCs w:val="28"/>
          <w:lang w:val="vi-VN" w:eastAsia="ja-JP"/>
        </w:rPr>
        <w:t>có kích thước</w:t>
      </w:r>
      <w:r w:rsidRPr="00556EF6">
        <w:rPr>
          <w:rFonts w:ascii="Times New Roman" w:eastAsia="MS Mincho" w:hAnsi="Times New Roman" w:cs="Times New Roman"/>
          <w:sz w:val="28"/>
          <w:szCs w:val="28"/>
          <w:lang w:eastAsia="ja-JP"/>
        </w:rPr>
        <w:t xml:space="preserve"> (dài x rộng x sâu)</w:t>
      </w:r>
      <w:r w:rsidRPr="00556EF6">
        <w:rPr>
          <w:rFonts w:ascii="Times New Roman" w:eastAsia="MS Mincho" w:hAnsi="Times New Roman" w:cs="Times New Roman"/>
          <w:sz w:val="28"/>
          <w:szCs w:val="28"/>
          <w:lang w:val="vi-VN" w:eastAsia="ja-JP"/>
        </w:rPr>
        <w:t xml:space="preserve"> </w:t>
      </w:r>
      <w:r w:rsidRPr="00556EF6">
        <w:rPr>
          <w:rFonts w:ascii="Times New Roman" w:eastAsia="MS Mincho" w:hAnsi="Times New Roman" w:cs="Times New Roman"/>
          <w:sz w:val="28"/>
          <w:szCs w:val="28"/>
          <w:lang w:eastAsia="ja-JP"/>
        </w:rPr>
        <w:t>2</w:t>
      </w:r>
      <w:r w:rsidRPr="00556EF6">
        <w:rPr>
          <w:rFonts w:ascii="Times New Roman" w:eastAsia="MS Mincho" w:hAnsi="Times New Roman" w:cs="Times New Roman"/>
          <w:sz w:val="28"/>
          <w:szCs w:val="28"/>
          <w:lang w:val="vi-VN" w:eastAsia="ja-JP"/>
        </w:rPr>
        <w:t>0</w:t>
      </w:r>
      <w:r w:rsidRPr="00556EF6">
        <w:rPr>
          <w:rFonts w:ascii="Times New Roman" w:eastAsia="MS Mincho" w:hAnsi="Times New Roman" w:cs="Times New Roman"/>
          <w:sz w:val="28"/>
          <w:szCs w:val="28"/>
          <w:lang w:eastAsia="ja-JP"/>
        </w:rPr>
        <w:t xml:space="preserve">m </w:t>
      </w:r>
      <w:r w:rsidRPr="00556EF6">
        <w:rPr>
          <w:rFonts w:ascii="Times New Roman" w:eastAsia="MS Mincho" w:hAnsi="Times New Roman" w:cs="Times New Roman"/>
          <w:sz w:val="28"/>
          <w:szCs w:val="28"/>
          <w:lang w:val="vi-VN" w:eastAsia="ja-JP"/>
        </w:rPr>
        <w:t>x</w:t>
      </w:r>
      <w:r w:rsidRPr="00556EF6">
        <w:rPr>
          <w:rFonts w:ascii="Times New Roman" w:eastAsia="MS Mincho" w:hAnsi="Times New Roman" w:cs="Times New Roman"/>
          <w:sz w:val="28"/>
          <w:szCs w:val="28"/>
          <w:lang w:eastAsia="ja-JP"/>
        </w:rPr>
        <w:t xml:space="preserve"> 2</w:t>
      </w:r>
      <w:r w:rsidRPr="00556EF6">
        <w:rPr>
          <w:rFonts w:ascii="Times New Roman" w:eastAsia="MS Mincho" w:hAnsi="Times New Roman" w:cs="Times New Roman"/>
          <w:sz w:val="28"/>
          <w:szCs w:val="28"/>
          <w:lang w:val="vi-VN" w:eastAsia="ja-JP"/>
        </w:rPr>
        <w:t>0m</w:t>
      </w:r>
      <w:r w:rsidRPr="00556EF6">
        <w:rPr>
          <w:rFonts w:ascii="Times New Roman" w:eastAsia="MS Mincho" w:hAnsi="Times New Roman" w:cs="Times New Roman"/>
          <w:sz w:val="28"/>
          <w:szCs w:val="28"/>
          <w:lang w:eastAsia="ja-JP"/>
        </w:rPr>
        <w:t xml:space="preserve"> x 5m</w:t>
      </w:r>
      <w:r w:rsidRPr="00556EF6">
        <w:rPr>
          <w:rFonts w:ascii="Times New Roman" w:eastAsia="MS Mincho" w:hAnsi="Times New Roman" w:cs="Times New Roman"/>
          <w:sz w:val="28"/>
          <w:szCs w:val="28"/>
          <w:lang w:val="vi-VN" w:eastAsia="ja-JP"/>
        </w:rPr>
        <w:t xml:space="preserve">, </w:t>
      </w:r>
      <w:r w:rsidRPr="00556EF6">
        <w:rPr>
          <w:rFonts w:ascii="Times New Roman" w:eastAsia="MS Mincho" w:hAnsi="Times New Roman" w:cs="Times New Roman"/>
          <w:sz w:val="28"/>
          <w:szCs w:val="28"/>
          <w:lang w:eastAsia="ja-JP"/>
        </w:rPr>
        <w:t>diện tích 400</w:t>
      </w:r>
      <w:r w:rsidRPr="00556EF6">
        <w:rPr>
          <w:rFonts w:ascii="Times New Roman" w:eastAsia="MS Mincho" w:hAnsi="Times New Roman" w:cs="Times New Roman"/>
          <w:sz w:val="28"/>
          <w:szCs w:val="28"/>
          <w:lang w:val="vi-VN" w:eastAsia="ja-JP"/>
        </w:rPr>
        <w:t>m</w:t>
      </w:r>
      <w:r w:rsidRPr="00556EF6">
        <w:rPr>
          <w:rFonts w:ascii="Times New Roman" w:eastAsia="MS Mincho" w:hAnsi="Times New Roman" w:cs="Times New Roman"/>
          <w:sz w:val="28"/>
          <w:szCs w:val="28"/>
          <w:vertAlign w:val="superscript"/>
          <w:lang w:eastAsia="ja-JP"/>
        </w:rPr>
        <w:t>2</w:t>
      </w:r>
      <w:r w:rsidRPr="00556EF6">
        <w:rPr>
          <w:rFonts w:ascii="Times New Roman" w:eastAsia="MS Mincho" w:hAnsi="Times New Roman" w:cs="Times New Roman"/>
          <w:sz w:val="28"/>
          <w:szCs w:val="28"/>
          <w:lang w:eastAsia="ja-JP"/>
        </w:rPr>
        <w:t xml:space="preserve">, dung tích chứa </w:t>
      </w:r>
      <w:r w:rsidRPr="00556EF6">
        <w:rPr>
          <w:rFonts w:ascii="Times New Roman" w:eastAsia="MS Mincho" w:hAnsi="Times New Roman" w:cs="Times New Roman"/>
          <w:sz w:val="28"/>
          <w:szCs w:val="28"/>
          <w:lang w:val="vi-VN" w:eastAsia="ja-JP"/>
        </w:rPr>
        <w:t>2</w:t>
      </w:r>
      <w:r w:rsidRPr="00556EF6">
        <w:rPr>
          <w:rFonts w:ascii="Times New Roman" w:eastAsia="MS Mincho" w:hAnsi="Times New Roman" w:cs="Times New Roman"/>
          <w:sz w:val="28"/>
          <w:szCs w:val="28"/>
          <w:lang w:eastAsia="ja-JP"/>
        </w:rPr>
        <w:t>.0</w:t>
      </w:r>
      <w:r w:rsidRPr="00556EF6">
        <w:rPr>
          <w:rFonts w:ascii="Times New Roman" w:eastAsia="MS Mincho" w:hAnsi="Times New Roman" w:cs="Times New Roman"/>
          <w:sz w:val="28"/>
          <w:szCs w:val="28"/>
          <w:lang w:val="vi-VN" w:eastAsia="ja-JP"/>
        </w:rPr>
        <w:t>00m</w:t>
      </w:r>
      <w:r w:rsidRPr="00556EF6">
        <w:rPr>
          <w:rFonts w:ascii="Times New Roman" w:eastAsia="MS Mincho" w:hAnsi="Times New Roman" w:cs="Times New Roman"/>
          <w:sz w:val="28"/>
          <w:szCs w:val="28"/>
          <w:vertAlign w:val="superscript"/>
          <w:lang w:val="vi-VN" w:eastAsia="ja-JP"/>
        </w:rPr>
        <w:t>3</w:t>
      </w:r>
      <w:r w:rsidRPr="00556EF6">
        <w:rPr>
          <w:rFonts w:ascii="Times New Roman" w:eastAsia="MS Mincho" w:hAnsi="Times New Roman" w:cs="Times New Roman"/>
          <w:sz w:val="28"/>
          <w:szCs w:val="28"/>
          <w:lang w:eastAsia="ja-JP"/>
        </w:rPr>
        <w:t>.</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i/>
          <w:sz w:val="28"/>
          <w:szCs w:val="28"/>
          <w:lang w:eastAsia="ja-JP"/>
        </w:rPr>
        <w:t>- Theo thực tế:</w:t>
      </w:r>
      <w:r w:rsidRPr="00556EF6">
        <w:rPr>
          <w:rFonts w:ascii="Times New Roman" w:eastAsia="MS Mincho" w:hAnsi="Times New Roman" w:cs="Times New Roman"/>
          <w:sz w:val="28"/>
          <w:szCs w:val="28"/>
          <w:lang w:val="vi-VN" w:eastAsia="ja-JP"/>
        </w:rPr>
        <w:t xml:space="preserve"> </w:t>
      </w:r>
      <w:r w:rsidRPr="00556EF6">
        <w:rPr>
          <w:rFonts w:ascii="Times New Roman" w:eastAsia="MS Mincho" w:hAnsi="Times New Roman" w:cs="Times New Roman"/>
          <w:sz w:val="28"/>
          <w:szCs w:val="28"/>
          <w:lang w:eastAsia="ja-JP"/>
        </w:rPr>
        <w:t>Hồ lắng nằm trong ranh khai thác,</w:t>
      </w:r>
      <w:r w:rsidR="00F107B8" w:rsidRPr="00556EF6">
        <w:rPr>
          <w:rFonts w:ascii="Times New Roman" w:eastAsia="MS Mincho" w:hAnsi="Times New Roman" w:cs="Times New Roman"/>
          <w:sz w:val="28"/>
          <w:szCs w:val="28"/>
          <w:lang w:eastAsia="ja-JP"/>
        </w:rPr>
        <w:t xml:space="preserve"> HTX đã</w:t>
      </w:r>
      <w:r w:rsidRPr="00556EF6">
        <w:rPr>
          <w:rFonts w:ascii="Times New Roman" w:eastAsia="MS Mincho" w:hAnsi="Times New Roman" w:cs="Times New Roman"/>
          <w:sz w:val="28"/>
          <w:szCs w:val="28"/>
          <w:lang w:eastAsia="ja-JP"/>
        </w:rPr>
        <w:t xml:space="preserve"> sử dụng moong khai thác cũ ở phía đông bắc mỏ</w:t>
      </w:r>
      <w:r w:rsidR="00F107B8" w:rsidRPr="00556EF6">
        <w:rPr>
          <w:rFonts w:ascii="Times New Roman" w:eastAsia="MS Mincho" w:hAnsi="Times New Roman" w:cs="Times New Roman"/>
          <w:sz w:val="28"/>
          <w:szCs w:val="28"/>
          <w:lang w:eastAsia="ja-JP"/>
        </w:rPr>
        <w:t xml:space="preserve"> làm hồ lắng</w:t>
      </w:r>
      <w:r w:rsidRPr="00556EF6">
        <w:rPr>
          <w:rFonts w:ascii="Times New Roman" w:eastAsia="MS Mincho" w:hAnsi="Times New Roman" w:cs="Times New Roman"/>
          <w:sz w:val="28"/>
          <w:szCs w:val="28"/>
          <w:lang w:eastAsia="ja-JP"/>
        </w:rPr>
        <w:t>,</w:t>
      </w:r>
      <w:r w:rsidR="00F107B8" w:rsidRPr="00556EF6">
        <w:rPr>
          <w:rFonts w:ascii="Times New Roman" w:eastAsia="MS Mincho" w:hAnsi="Times New Roman" w:cs="Times New Roman"/>
          <w:sz w:val="28"/>
          <w:szCs w:val="28"/>
          <w:lang w:eastAsia="ja-JP"/>
        </w:rPr>
        <w:t xml:space="preserve"> hồ lắng</w:t>
      </w:r>
      <w:r w:rsidRPr="00556EF6">
        <w:rPr>
          <w:rFonts w:ascii="Times New Roman" w:eastAsia="MS Mincho" w:hAnsi="Times New Roman" w:cs="Times New Roman"/>
          <w:sz w:val="28"/>
          <w:szCs w:val="28"/>
          <w:lang w:eastAsia="ja-JP"/>
        </w:rPr>
        <w:t xml:space="preserve"> </w:t>
      </w:r>
      <w:r w:rsidRPr="00556EF6">
        <w:rPr>
          <w:rFonts w:ascii="Times New Roman" w:eastAsia="MS Mincho" w:hAnsi="Times New Roman" w:cs="Times New Roman"/>
          <w:sz w:val="28"/>
          <w:szCs w:val="28"/>
          <w:lang w:val="vi-VN" w:eastAsia="ja-JP"/>
        </w:rPr>
        <w:t>có kích thước</w:t>
      </w:r>
      <w:r w:rsidRPr="00556EF6">
        <w:rPr>
          <w:rFonts w:ascii="Times New Roman" w:eastAsia="MS Mincho" w:hAnsi="Times New Roman" w:cs="Times New Roman"/>
          <w:sz w:val="28"/>
          <w:szCs w:val="28"/>
          <w:lang w:eastAsia="ja-JP"/>
        </w:rPr>
        <w:t xml:space="preserve"> ( dài x rộng x sâu)</w:t>
      </w:r>
      <w:r w:rsidRPr="00556EF6">
        <w:rPr>
          <w:rFonts w:ascii="Times New Roman" w:eastAsia="MS Mincho" w:hAnsi="Times New Roman" w:cs="Times New Roman"/>
          <w:sz w:val="28"/>
          <w:szCs w:val="28"/>
          <w:lang w:val="vi-VN" w:eastAsia="ja-JP"/>
        </w:rPr>
        <w:t xml:space="preserve"> </w:t>
      </w:r>
      <w:r w:rsidRPr="00556EF6">
        <w:rPr>
          <w:rFonts w:ascii="Times New Roman" w:eastAsia="MS Mincho" w:hAnsi="Times New Roman" w:cs="Times New Roman"/>
          <w:color w:val="000000"/>
          <w:sz w:val="28"/>
          <w:szCs w:val="28"/>
          <w:lang w:eastAsia="ja-JP"/>
        </w:rPr>
        <w:t>160m x 135m x 10m</w:t>
      </w:r>
      <w:r w:rsidRPr="00556EF6">
        <w:rPr>
          <w:rFonts w:ascii="Times New Roman" w:eastAsia="MS Mincho" w:hAnsi="Times New Roman" w:cs="Times New Roman"/>
          <w:sz w:val="28"/>
          <w:szCs w:val="28"/>
          <w:lang w:val="vi-VN" w:eastAsia="ja-JP"/>
        </w:rPr>
        <w:t xml:space="preserve">, </w:t>
      </w:r>
      <w:r w:rsidRPr="00556EF6">
        <w:rPr>
          <w:rFonts w:ascii="Times New Roman" w:eastAsia="MS Mincho" w:hAnsi="Times New Roman" w:cs="Times New Roman"/>
          <w:sz w:val="28"/>
          <w:szCs w:val="28"/>
          <w:lang w:eastAsia="ja-JP"/>
        </w:rPr>
        <w:t>diện tích 21.600</w:t>
      </w:r>
      <w:r w:rsidRPr="00556EF6">
        <w:rPr>
          <w:rFonts w:ascii="Times New Roman" w:eastAsia="MS Mincho" w:hAnsi="Times New Roman" w:cs="Times New Roman"/>
          <w:sz w:val="28"/>
          <w:szCs w:val="28"/>
          <w:lang w:val="vi-VN" w:eastAsia="ja-JP"/>
        </w:rPr>
        <w:t>m</w:t>
      </w:r>
      <w:r w:rsidRPr="00556EF6">
        <w:rPr>
          <w:rFonts w:ascii="Times New Roman" w:eastAsia="MS Mincho" w:hAnsi="Times New Roman" w:cs="Times New Roman"/>
          <w:sz w:val="28"/>
          <w:szCs w:val="28"/>
          <w:vertAlign w:val="superscript"/>
          <w:lang w:eastAsia="ja-JP"/>
        </w:rPr>
        <w:t>2</w:t>
      </w:r>
      <w:r w:rsidRPr="00556EF6">
        <w:rPr>
          <w:rFonts w:ascii="Times New Roman" w:eastAsia="MS Mincho" w:hAnsi="Times New Roman" w:cs="Times New Roman"/>
          <w:sz w:val="28"/>
          <w:szCs w:val="28"/>
          <w:lang w:eastAsia="ja-JP"/>
        </w:rPr>
        <w:t>, dung tích chứa 216</w:t>
      </w:r>
      <w:r w:rsidRPr="00556EF6">
        <w:rPr>
          <w:rFonts w:ascii="Times New Roman" w:eastAsia="MS Mincho" w:hAnsi="Times New Roman" w:cs="Times New Roman"/>
          <w:sz w:val="28"/>
          <w:szCs w:val="28"/>
          <w:lang w:val="vi-VN" w:eastAsia="ja-JP"/>
        </w:rPr>
        <w:t>.</w:t>
      </w:r>
      <w:r w:rsidRPr="00556EF6">
        <w:rPr>
          <w:rFonts w:ascii="Times New Roman" w:eastAsia="MS Mincho" w:hAnsi="Times New Roman" w:cs="Times New Roman"/>
          <w:sz w:val="28"/>
          <w:szCs w:val="28"/>
          <w:lang w:eastAsia="ja-JP"/>
        </w:rPr>
        <w:t>0</w:t>
      </w:r>
      <w:r w:rsidRPr="00556EF6">
        <w:rPr>
          <w:rFonts w:ascii="Times New Roman" w:eastAsia="MS Mincho" w:hAnsi="Times New Roman" w:cs="Times New Roman"/>
          <w:sz w:val="28"/>
          <w:szCs w:val="28"/>
          <w:lang w:val="vi-VN" w:eastAsia="ja-JP"/>
        </w:rPr>
        <w:t>00m</w:t>
      </w:r>
      <w:r w:rsidRPr="00556EF6">
        <w:rPr>
          <w:rFonts w:ascii="Times New Roman" w:eastAsia="MS Mincho" w:hAnsi="Times New Roman" w:cs="Times New Roman"/>
          <w:sz w:val="28"/>
          <w:szCs w:val="28"/>
          <w:vertAlign w:val="superscript"/>
          <w:lang w:val="vi-VN" w:eastAsia="ja-JP"/>
        </w:rPr>
        <w:t>3</w:t>
      </w:r>
      <w:r w:rsidRPr="00556EF6">
        <w:rPr>
          <w:rFonts w:ascii="Times New Roman" w:eastAsia="MS Mincho" w:hAnsi="Times New Roman" w:cs="Times New Roman"/>
          <w:sz w:val="28"/>
          <w:szCs w:val="28"/>
          <w:lang w:eastAsia="ja-JP"/>
        </w:rPr>
        <w:t>.</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b/>
          <w:sz w:val="28"/>
          <w:szCs w:val="28"/>
          <w:lang w:eastAsia="ja-JP"/>
        </w:rPr>
        <w:t xml:space="preserve">- Lý do thay đổi: </w:t>
      </w:r>
      <w:r w:rsidRPr="00556EF6">
        <w:rPr>
          <w:rFonts w:ascii="Times New Roman" w:eastAsia="MS Mincho" w:hAnsi="Times New Roman" w:cs="Times New Roman"/>
          <w:sz w:val="28"/>
          <w:szCs w:val="28"/>
          <w:lang w:eastAsia="ja-JP"/>
        </w:rPr>
        <w:t>Theo báo cáo ĐTM, hồ lắng nằm ngoài ranh mỏ có diện tích khoảng 400m</w:t>
      </w:r>
      <w:r w:rsidRPr="00556EF6">
        <w:rPr>
          <w:rFonts w:ascii="Times New Roman" w:eastAsia="MS Mincho" w:hAnsi="Times New Roman" w:cs="Times New Roman"/>
          <w:sz w:val="28"/>
          <w:szCs w:val="28"/>
          <w:vertAlign w:val="superscript"/>
          <w:lang w:eastAsia="ja-JP"/>
        </w:rPr>
        <w:t>2</w:t>
      </w:r>
      <w:r w:rsidRPr="00556EF6">
        <w:rPr>
          <w:rFonts w:ascii="Times New Roman" w:eastAsia="MS Mincho" w:hAnsi="Times New Roman" w:cs="Times New Roman"/>
          <w:sz w:val="28"/>
          <w:szCs w:val="28"/>
          <w:lang w:eastAsia="ja-JP"/>
        </w:rPr>
        <w:t>. Tuy nhiên vị trí khu đất dự kiến làm hồ lắ</w:t>
      </w:r>
      <w:r w:rsidR="00F107B8" w:rsidRPr="00556EF6">
        <w:rPr>
          <w:rFonts w:ascii="Times New Roman" w:eastAsia="MS Mincho" w:hAnsi="Times New Roman" w:cs="Times New Roman"/>
          <w:sz w:val="28"/>
          <w:szCs w:val="28"/>
          <w:lang w:eastAsia="ja-JP"/>
        </w:rPr>
        <w:t>ng thuộc</w:t>
      </w:r>
      <w:r w:rsidRPr="00556EF6">
        <w:rPr>
          <w:rFonts w:ascii="Times New Roman" w:eastAsia="MS Mincho" w:hAnsi="Times New Roman" w:cs="Times New Roman"/>
          <w:sz w:val="28"/>
          <w:szCs w:val="28"/>
          <w:lang w:eastAsia="ja-JP"/>
        </w:rPr>
        <w:t xml:space="preserve"> quyền sử dụng đất của ngườ</w:t>
      </w:r>
      <w:r w:rsidR="00F107B8" w:rsidRPr="00556EF6">
        <w:rPr>
          <w:rFonts w:ascii="Times New Roman" w:eastAsia="MS Mincho" w:hAnsi="Times New Roman" w:cs="Times New Roman"/>
          <w:sz w:val="28"/>
          <w:szCs w:val="28"/>
          <w:lang w:eastAsia="ja-JP"/>
        </w:rPr>
        <w:t>i dân,</w:t>
      </w:r>
      <w:r w:rsidRPr="00556EF6">
        <w:rPr>
          <w:rFonts w:ascii="Times New Roman" w:eastAsia="MS Mincho" w:hAnsi="Times New Roman" w:cs="Times New Roman"/>
          <w:sz w:val="28"/>
          <w:szCs w:val="28"/>
          <w:lang w:eastAsia="ja-JP"/>
        </w:rPr>
        <w:t xml:space="preserve"> HTX không thỏa thuận đền bù được. Vì vậy, HTX tận dụng moong khai thác cũ làm hồ lắng. </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Việc thay đổi này phù hợp với tình hình hoạt động thực tế tại mỏ nhưng vẫn đảm bảo được công tác BVMT như:</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Về khả năng lưu chứa: Moong khai thác cũ có diện tích khoảng 21.600m</w:t>
      </w:r>
      <w:r w:rsidRPr="00556EF6">
        <w:rPr>
          <w:rFonts w:ascii="Times New Roman" w:eastAsia="MS Mincho" w:hAnsi="Times New Roman" w:cs="Times New Roman"/>
          <w:sz w:val="28"/>
          <w:szCs w:val="28"/>
          <w:vertAlign w:val="superscript"/>
          <w:lang w:eastAsia="ja-JP"/>
        </w:rPr>
        <w:t>2</w:t>
      </w:r>
      <w:r w:rsidRPr="00556EF6">
        <w:rPr>
          <w:rFonts w:ascii="Times New Roman" w:eastAsia="MS Mincho" w:hAnsi="Times New Roman" w:cs="Times New Roman"/>
          <w:sz w:val="28"/>
          <w:szCs w:val="28"/>
          <w:lang w:eastAsia="ja-JP"/>
        </w:rPr>
        <w:t>, sâu 10m, dung tích chứa khoảng 216.000m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 Với lưu lượng nước thải ngày lớn nhất khoảng 360 m</w:t>
      </w:r>
      <w:r w:rsidRPr="00556EF6">
        <w:rPr>
          <w:rFonts w:ascii="Times New Roman" w:eastAsia="MS Mincho" w:hAnsi="Times New Roman" w:cs="Times New Roman"/>
          <w:sz w:val="28"/>
          <w:szCs w:val="28"/>
          <w:vertAlign w:val="superscript"/>
          <w:lang w:eastAsia="ja-JP"/>
        </w:rPr>
        <w:t>3</w:t>
      </w:r>
      <w:r w:rsidRPr="00556EF6">
        <w:rPr>
          <w:rFonts w:ascii="Times New Roman" w:eastAsia="MS Mincho" w:hAnsi="Times New Roman" w:cs="Times New Roman"/>
          <w:sz w:val="28"/>
          <w:szCs w:val="28"/>
          <w:lang w:eastAsia="ja-JP"/>
        </w:rPr>
        <w:t>/ngày thì thời gian lưu nước khoảng 600 ngày. Vì vậy, hồ lắng hoàn toàn đáp ứng được lượng nước thải phát sinh của khu mỏ.</w:t>
      </w:r>
    </w:p>
    <w:p w:rsidR="00165E21" w:rsidRPr="00556EF6" w:rsidRDefault="00165E21" w:rsidP="00165E21">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Về chất lượng nước thải sau xử lý: Hồ lắng có dung tích lớn, tạo điều kiện cho các chất rắn lơ lửng có thời gian trầm lắng. Thực tế trong suốt thời gian vận hành công trình hồ lắng</w:t>
      </w:r>
      <w:r w:rsidR="00F107B8" w:rsidRPr="00556EF6">
        <w:rPr>
          <w:rFonts w:ascii="Times New Roman" w:eastAsia="MS Mincho" w:hAnsi="Times New Roman" w:cs="Times New Roman"/>
          <w:sz w:val="28"/>
          <w:szCs w:val="28"/>
          <w:lang w:eastAsia="ja-JP"/>
        </w:rPr>
        <w:t>,</w:t>
      </w:r>
      <w:r w:rsidRPr="00556EF6">
        <w:rPr>
          <w:rFonts w:ascii="Times New Roman" w:eastAsia="MS Mincho" w:hAnsi="Times New Roman" w:cs="Times New Roman"/>
          <w:sz w:val="28"/>
          <w:szCs w:val="28"/>
          <w:lang w:eastAsia="ja-JP"/>
        </w:rPr>
        <w:t xml:space="preserve"> HTX đã thực hiện quan trắc</w:t>
      </w:r>
      <w:r w:rsidR="00F107B8" w:rsidRPr="00556EF6">
        <w:rPr>
          <w:rFonts w:ascii="Times New Roman" w:eastAsia="MS Mincho" w:hAnsi="Times New Roman" w:cs="Times New Roman"/>
          <w:sz w:val="28"/>
          <w:szCs w:val="28"/>
          <w:lang w:eastAsia="ja-JP"/>
        </w:rPr>
        <w:t xml:space="preserve"> định kỳ</w:t>
      </w:r>
      <w:r w:rsidRPr="00556EF6">
        <w:rPr>
          <w:rFonts w:ascii="Times New Roman" w:eastAsia="MS Mincho" w:hAnsi="Times New Roman" w:cs="Times New Roman"/>
          <w:sz w:val="28"/>
          <w:szCs w:val="28"/>
          <w:lang w:eastAsia="ja-JP"/>
        </w:rPr>
        <w:t xml:space="preserve"> nước thải</w:t>
      </w:r>
      <w:r w:rsidR="00F107B8" w:rsidRPr="00556EF6">
        <w:rPr>
          <w:rFonts w:ascii="Times New Roman" w:eastAsia="MS Mincho" w:hAnsi="Times New Roman" w:cs="Times New Roman"/>
          <w:sz w:val="28"/>
          <w:szCs w:val="28"/>
          <w:lang w:eastAsia="ja-JP"/>
        </w:rPr>
        <w:t xml:space="preserve"> 3 tháng/lần</w:t>
      </w:r>
      <w:r w:rsidRPr="00556EF6">
        <w:rPr>
          <w:rFonts w:ascii="Times New Roman" w:eastAsia="MS Mincho" w:hAnsi="Times New Roman" w:cs="Times New Roman"/>
          <w:sz w:val="28"/>
          <w:szCs w:val="28"/>
          <w:lang w:eastAsia="ja-JP"/>
        </w:rPr>
        <w:t xml:space="preserve">, các thông số ô nhiễm đều nằm trong giới hạn của </w:t>
      </w:r>
      <w:r w:rsidRPr="00556EF6">
        <w:rPr>
          <w:rFonts w:ascii="Times New Roman" w:eastAsia="Times New Roman" w:hAnsi="Times New Roman" w:cs="Times New Roman"/>
          <w:sz w:val="28"/>
          <w:szCs w:val="28"/>
        </w:rPr>
        <w:t>QCVN 40:2011/BTNMT, cột A với hệ số K</w:t>
      </w:r>
      <w:r w:rsidRPr="00556EF6">
        <w:rPr>
          <w:rFonts w:ascii="Times New Roman" w:eastAsia="Times New Roman" w:hAnsi="Times New Roman" w:cs="Times New Roman"/>
          <w:sz w:val="28"/>
          <w:szCs w:val="28"/>
          <w:vertAlign w:val="subscript"/>
        </w:rPr>
        <w:t>q</w:t>
      </w:r>
      <w:r w:rsidRPr="00556EF6">
        <w:rPr>
          <w:rFonts w:ascii="Times New Roman" w:eastAsia="Times New Roman" w:hAnsi="Times New Roman" w:cs="Times New Roman"/>
          <w:sz w:val="28"/>
          <w:szCs w:val="28"/>
        </w:rPr>
        <w:t xml:space="preserve"> = 0,9; K</w:t>
      </w:r>
      <w:r w:rsidRPr="00556EF6">
        <w:rPr>
          <w:rFonts w:ascii="Times New Roman" w:eastAsia="Times New Roman" w:hAnsi="Times New Roman" w:cs="Times New Roman"/>
          <w:sz w:val="28"/>
          <w:szCs w:val="28"/>
          <w:vertAlign w:val="subscript"/>
        </w:rPr>
        <w:t>f</w:t>
      </w:r>
      <w:r w:rsidRPr="00556EF6">
        <w:rPr>
          <w:rFonts w:ascii="Times New Roman" w:eastAsia="Times New Roman" w:hAnsi="Times New Roman" w:cs="Times New Roman"/>
          <w:sz w:val="28"/>
          <w:szCs w:val="28"/>
        </w:rPr>
        <w:t xml:space="preserve"> = 1,1.</w:t>
      </w:r>
    </w:p>
    <w:p w:rsidR="00C27B0A" w:rsidRPr="00556EF6" w:rsidRDefault="00165E21" w:rsidP="00165E21">
      <w:pPr>
        <w:spacing w:after="200" w:line="276" w:lineRule="auto"/>
        <w:jc w:val="both"/>
        <w:rPr>
          <w:rFonts w:ascii="Calibri" w:eastAsia="Calibri" w:hAnsi="Calibri" w:cs="Times New Roman"/>
        </w:rPr>
      </w:pPr>
      <w:r w:rsidRPr="00556EF6">
        <w:rPr>
          <w:rFonts w:ascii="Times New Roman" w:eastAsia="Times New Roman" w:hAnsi="Times New Roman" w:cs="Times New Roman"/>
          <w:i/>
          <w:color w:val="000000"/>
          <w:sz w:val="28"/>
          <w:szCs w:val="28"/>
          <w:lang w:val="nl-NL" w:eastAsia="vi-VN"/>
        </w:rPr>
        <w:t xml:space="preserve">=&gt; Cơ sở không làm tăng quy mô, công suất và công nghệ sản xuất trong khai thác của Khu mỏ. </w:t>
      </w:r>
      <w:r w:rsidR="00F107B8" w:rsidRPr="00556EF6">
        <w:rPr>
          <w:rFonts w:ascii="Times New Roman" w:eastAsia="Times New Roman" w:hAnsi="Times New Roman" w:cs="Times New Roman"/>
          <w:i/>
          <w:color w:val="000000"/>
          <w:sz w:val="28"/>
          <w:szCs w:val="28"/>
          <w:lang w:val="nl-NL" w:eastAsia="vi-VN"/>
        </w:rPr>
        <w:t>C</w:t>
      </w:r>
      <w:r w:rsidRPr="00556EF6">
        <w:rPr>
          <w:rFonts w:ascii="Times New Roman" w:eastAsia="Times New Roman" w:hAnsi="Times New Roman" w:cs="Times New Roman"/>
          <w:i/>
          <w:color w:val="000000"/>
          <w:sz w:val="28"/>
          <w:szCs w:val="28"/>
          <w:lang w:val="nl-NL" w:eastAsia="vi-VN"/>
        </w:rPr>
        <w:t>ông trình thay đổi chủ yếu là công trình bảo vệ môi trường, việc thay đổi theo xu hướng có lợi, phù hợp tình hình thực tế, không làm phát sinh thêm chất thải và tăng tác động ảnh hưởng đến môi trường và công đồng dân cư xung quanh mỏ.</w:t>
      </w:r>
      <w:r w:rsidR="00C27B0A" w:rsidRPr="00556EF6">
        <w:rPr>
          <w:sz w:val="28"/>
          <w:szCs w:val="28"/>
        </w:rPr>
        <w:t xml:space="preserve"> </w:t>
      </w:r>
    </w:p>
    <w:bookmarkEnd w:id="35"/>
    <w:p w:rsidR="00BC67A8" w:rsidRDefault="00BC67A8">
      <w:pPr>
        <w:rPr>
          <w:rFonts w:ascii="Times New Roman" w:hAnsi="Times New Roman" w:cs="Times New Roman"/>
          <w:b/>
          <w:bCs/>
          <w:sz w:val="28"/>
          <w:szCs w:val="28"/>
        </w:rPr>
      </w:pPr>
    </w:p>
    <w:p w:rsidR="00BC67A8" w:rsidRDefault="00BC67A8">
      <w:pPr>
        <w:rPr>
          <w:rFonts w:ascii="Times New Roman" w:hAnsi="Times New Roman" w:cs="Times New Roman"/>
          <w:b/>
          <w:bCs/>
          <w:sz w:val="28"/>
          <w:szCs w:val="28"/>
        </w:rPr>
      </w:pPr>
    </w:p>
    <w:p w:rsidR="006425A8" w:rsidRPr="00556EF6" w:rsidRDefault="006425A8">
      <w:pPr>
        <w:rPr>
          <w:rFonts w:ascii="Times New Roman" w:eastAsiaTheme="majorEastAsia" w:hAnsi="Times New Roman" w:cs="Times New Roman"/>
          <w:b/>
          <w:bCs/>
          <w:sz w:val="28"/>
          <w:szCs w:val="28"/>
        </w:rPr>
      </w:pPr>
      <w:r w:rsidRPr="00556EF6">
        <w:rPr>
          <w:rFonts w:ascii="Times New Roman" w:hAnsi="Times New Roman" w:cs="Times New Roman"/>
          <w:b/>
          <w:bCs/>
          <w:sz w:val="28"/>
          <w:szCs w:val="28"/>
        </w:rPr>
        <w:br w:type="page"/>
      </w:r>
    </w:p>
    <w:p w:rsidR="001F39D0" w:rsidRPr="00556EF6" w:rsidRDefault="001F39D0" w:rsidP="00AD3774">
      <w:pPr>
        <w:pStyle w:val="Heading2"/>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3.</w:t>
      </w:r>
      <w:r w:rsidR="00B13C33" w:rsidRPr="00556EF6">
        <w:rPr>
          <w:rFonts w:ascii="Times New Roman" w:hAnsi="Times New Roman" w:cs="Times New Roman"/>
          <w:b/>
          <w:bCs/>
          <w:color w:val="auto"/>
          <w:sz w:val="28"/>
          <w:szCs w:val="28"/>
        </w:rPr>
        <w:t>9</w:t>
      </w:r>
      <w:r w:rsidRPr="00556EF6">
        <w:rPr>
          <w:rFonts w:ascii="Times New Roman" w:hAnsi="Times New Roman" w:cs="Times New Roman"/>
          <w:b/>
          <w:bCs/>
          <w:color w:val="auto"/>
          <w:sz w:val="28"/>
          <w:szCs w:val="28"/>
        </w:rPr>
        <w:t>. KẾ HOẠCH, TIẾN ĐỘ, KẾT QUẢ THỰC HIỆN PHƯƠNG ÁN CẢI TẠO, PHỤC HỒI MÔI TRƯỜNG, PHƯƠNG ÁN BỒI HOÀN ĐA DẠNG SINH HỌC</w:t>
      </w:r>
      <w:r w:rsidR="00B21219" w:rsidRPr="00556EF6">
        <w:rPr>
          <w:rFonts w:ascii="Times New Roman" w:hAnsi="Times New Roman" w:cs="Times New Roman"/>
          <w:b/>
          <w:bCs/>
          <w:color w:val="auto"/>
          <w:sz w:val="28"/>
          <w:szCs w:val="28"/>
        </w:rPr>
        <w:t>.</w:t>
      </w:r>
      <w:bookmarkEnd w:id="36"/>
    </w:p>
    <w:p w:rsidR="00F90F13" w:rsidRPr="00556EF6" w:rsidRDefault="00F90F13" w:rsidP="00AD3774">
      <w:pPr>
        <w:spacing w:before="120" w:after="120" w:line="240" w:lineRule="auto"/>
        <w:ind w:firstLine="567"/>
        <w:jc w:val="both"/>
        <w:rPr>
          <w:rFonts w:ascii="Times New Roman" w:hAnsi="Times New Roman" w:cs="Times New Roman"/>
          <w:b/>
          <w:bCs/>
          <w:i/>
          <w:sz w:val="28"/>
          <w:szCs w:val="28"/>
        </w:rPr>
      </w:pPr>
      <w:r w:rsidRPr="00556EF6">
        <w:rPr>
          <w:rFonts w:ascii="Times New Roman" w:hAnsi="Times New Roman" w:cs="Times New Roman"/>
          <w:b/>
          <w:bCs/>
          <w:i/>
          <w:sz w:val="28"/>
          <w:szCs w:val="28"/>
        </w:rPr>
        <w:t>- Kế hoạch, tiến độ thực hiện phương án cải tạo, phục hồi môi trường</w:t>
      </w:r>
      <w:r w:rsidR="00FC4F74" w:rsidRPr="00556EF6">
        <w:rPr>
          <w:rFonts w:ascii="Times New Roman" w:hAnsi="Times New Roman" w:cs="Times New Roman"/>
          <w:b/>
          <w:bCs/>
          <w:i/>
          <w:sz w:val="28"/>
          <w:szCs w:val="28"/>
        </w:rPr>
        <w:t>.</w:t>
      </w:r>
    </w:p>
    <w:p w:rsidR="00F90F13" w:rsidRPr="00556EF6" w:rsidRDefault="00F90F13" w:rsidP="00AD3774">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Hiện nay, </w:t>
      </w:r>
      <w:r w:rsidR="007B5521" w:rsidRPr="00556EF6">
        <w:rPr>
          <w:rFonts w:ascii="Times New Roman" w:hAnsi="Times New Roman" w:cs="Times New Roman"/>
          <w:bCs/>
          <w:sz w:val="28"/>
          <w:szCs w:val="28"/>
        </w:rPr>
        <w:t>HTX</w:t>
      </w:r>
      <w:r w:rsidR="00031A96" w:rsidRPr="00556EF6">
        <w:rPr>
          <w:rFonts w:ascii="Times New Roman" w:hAnsi="Times New Roman" w:cs="Times New Roman"/>
          <w:bCs/>
          <w:sz w:val="28"/>
          <w:szCs w:val="28"/>
        </w:rPr>
        <w:t xml:space="preserve"> đ</w:t>
      </w:r>
      <w:r w:rsidRPr="00556EF6">
        <w:rPr>
          <w:rFonts w:ascii="Times New Roman" w:hAnsi="Times New Roman" w:cs="Times New Roman"/>
          <w:bCs/>
          <w:sz w:val="28"/>
          <w:szCs w:val="28"/>
        </w:rPr>
        <w:t>ã</w:t>
      </w:r>
      <w:r w:rsidR="00031A96" w:rsidRPr="00556EF6">
        <w:rPr>
          <w:rFonts w:ascii="Times New Roman" w:hAnsi="Times New Roman" w:cs="Times New Roman"/>
          <w:bCs/>
          <w:sz w:val="28"/>
          <w:szCs w:val="28"/>
        </w:rPr>
        <w:t xml:space="preserve"> mở moong với diệ</w:t>
      </w:r>
      <w:r w:rsidR="003349A6" w:rsidRPr="00556EF6">
        <w:rPr>
          <w:rFonts w:ascii="Times New Roman" w:hAnsi="Times New Roman" w:cs="Times New Roman"/>
          <w:bCs/>
          <w:sz w:val="28"/>
          <w:szCs w:val="28"/>
        </w:rPr>
        <w:t xml:space="preserve">n tích </w:t>
      </w:r>
      <w:r w:rsidR="005461EB" w:rsidRPr="00556EF6">
        <w:rPr>
          <w:rFonts w:ascii="Times New Roman" w:hAnsi="Times New Roman" w:cs="Times New Roman"/>
          <w:bCs/>
          <w:sz w:val="28"/>
          <w:szCs w:val="28"/>
        </w:rPr>
        <w:t>10</w:t>
      </w:r>
      <w:r w:rsidR="003349A6" w:rsidRPr="00556EF6">
        <w:rPr>
          <w:rFonts w:ascii="Times New Roman" w:hAnsi="Times New Roman" w:cs="Times New Roman"/>
          <w:bCs/>
          <w:sz w:val="28"/>
          <w:szCs w:val="28"/>
        </w:rPr>
        <w:t>ha/12</w:t>
      </w:r>
      <w:r w:rsidR="00031A96" w:rsidRPr="00556EF6">
        <w:rPr>
          <w:rFonts w:ascii="Times New Roman" w:hAnsi="Times New Roman" w:cs="Times New Roman"/>
          <w:bCs/>
          <w:sz w:val="28"/>
          <w:szCs w:val="28"/>
        </w:rPr>
        <w:t xml:space="preserve">ha, tuổi thọ mỏ </w:t>
      </w:r>
      <w:r w:rsidR="003349A6" w:rsidRPr="00556EF6">
        <w:rPr>
          <w:rFonts w:ascii="Times New Roman" w:hAnsi="Times New Roman" w:cs="Times New Roman"/>
          <w:bCs/>
          <w:sz w:val="28"/>
          <w:szCs w:val="28"/>
        </w:rPr>
        <w:t xml:space="preserve">24năm </w:t>
      </w:r>
      <w:r w:rsidR="00B0127C" w:rsidRPr="00556EF6">
        <w:rPr>
          <w:rFonts w:ascii="Times New Roman" w:hAnsi="Times New Roman" w:cs="Times New Roman"/>
          <w:bCs/>
          <w:sz w:val="28"/>
          <w:szCs w:val="28"/>
        </w:rPr>
        <w:t>(</w:t>
      </w:r>
      <w:r w:rsidR="00031A96" w:rsidRPr="00556EF6">
        <w:rPr>
          <w:rFonts w:ascii="Times New Roman" w:hAnsi="Times New Roman" w:cs="Times New Roman"/>
          <w:bCs/>
          <w:sz w:val="28"/>
          <w:szCs w:val="28"/>
        </w:rPr>
        <w:t>đến</w:t>
      </w:r>
      <w:r w:rsidR="003349A6" w:rsidRPr="00556EF6">
        <w:rPr>
          <w:rFonts w:ascii="Times New Roman" w:hAnsi="Times New Roman" w:cs="Times New Roman"/>
          <w:bCs/>
          <w:sz w:val="28"/>
          <w:szCs w:val="28"/>
        </w:rPr>
        <w:t xml:space="preserve"> tháng 3</w:t>
      </w:r>
      <w:r w:rsidR="00B0127C" w:rsidRPr="00556EF6">
        <w:rPr>
          <w:rFonts w:ascii="Times New Roman" w:hAnsi="Times New Roman" w:cs="Times New Roman"/>
          <w:bCs/>
          <w:sz w:val="28"/>
          <w:szCs w:val="28"/>
        </w:rPr>
        <w:t>/</w:t>
      </w:r>
      <w:r w:rsidR="00031A96" w:rsidRPr="00556EF6">
        <w:rPr>
          <w:rFonts w:ascii="Times New Roman" w:hAnsi="Times New Roman" w:cs="Times New Roman"/>
          <w:bCs/>
          <w:sz w:val="28"/>
          <w:szCs w:val="28"/>
        </w:rPr>
        <w:t>20</w:t>
      </w:r>
      <w:r w:rsidR="003349A6" w:rsidRPr="00556EF6">
        <w:rPr>
          <w:rFonts w:ascii="Times New Roman" w:hAnsi="Times New Roman" w:cs="Times New Roman"/>
          <w:bCs/>
          <w:sz w:val="28"/>
          <w:szCs w:val="28"/>
        </w:rPr>
        <w:t>38</w:t>
      </w:r>
      <w:r w:rsidR="00B0127C" w:rsidRPr="00556EF6">
        <w:rPr>
          <w:rFonts w:ascii="Times New Roman" w:hAnsi="Times New Roman" w:cs="Times New Roman"/>
          <w:bCs/>
          <w:sz w:val="28"/>
          <w:szCs w:val="28"/>
        </w:rPr>
        <w:t>)</w:t>
      </w:r>
      <w:r w:rsidR="00031A96" w:rsidRPr="00556EF6">
        <w:rPr>
          <w:rFonts w:ascii="Times New Roman" w:hAnsi="Times New Roman" w:cs="Times New Roman"/>
          <w:bCs/>
          <w:sz w:val="28"/>
          <w:szCs w:val="28"/>
        </w:rPr>
        <w:t>. Các hạng mục CTPHMT trong giai đoạn 1</w:t>
      </w:r>
      <w:r w:rsidR="003349A6" w:rsidRPr="00556EF6">
        <w:rPr>
          <w:rFonts w:ascii="Times New Roman" w:hAnsi="Times New Roman" w:cs="Times New Roman"/>
          <w:bCs/>
          <w:sz w:val="28"/>
          <w:szCs w:val="28"/>
        </w:rPr>
        <w:t xml:space="preserve"> </w:t>
      </w:r>
      <w:r w:rsidRPr="00556EF6">
        <w:rPr>
          <w:rFonts w:ascii="Times New Roman" w:hAnsi="Times New Roman" w:cs="Times New Roman"/>
          <w:bCs/>
          <w:sz w:val="28"/>
          <w:szCs w:val="28"/>
        </w:rPr>
        <w:t>(trong thời gian khai thác</w:t>
      </w:r>
      <w:r w:rsidR="00231242" w:rsidRPr="00556EF6">
        <w:rPr>
          <w:rFonts w:ascii="Times New Roman" w:hAnsi="Times New Roman" w:cs="Times New Roman"/>
          <w:bCs/>
          <w:sz w:val="28"/>
          <w:szCs w:val="28"/>
        </w:rPr>
        <w:t>, thời gian 23,6 năm</w:t>
      </w:r>
      <w:r w:rsidRPr="00556EF6">
        <w:rPr>
          <w:rFonts w:ascii="Times New Roman" w:hAnsi="Times New Roman" w:cs="Times New Roman"/>
          <w:bCs/>
          <w:sz w:val="28"/>
          <w:szCs w:val="28"/>
        </w:rPr>
        <w:t>)</w:t>
      </w:r>
      <w:r w:rsidR="00031A96" w:rsidRPr="00556EF6">
        <w:rPr>
          <w:rFonts w:ascii="Times New Roman" w:hAnsi="Times New Roman" w:cs="Times New Roman"/>
          <w:bCs/>
          <w:sz w:val="28"/>
          <w:szCs w:val="28"/>
        </w:rPr>
        <w:t xml:space="preserve"> được thực hiện song song với thời điểm hoạt động khai thác</w:t>
      </w:r>
      <w:r w:rsidRPr="00556EF6">
        <w:rPr>
          <w:rFonts w:ascii="Times New Roman" w:hAnsi="Times New Roman" w:cs="Times New Roman"/>
          <w:bCs/>
          <w:sz w:val="28"/>
          <w:szCs w:val="28"/>
        </w:rPr>
        <w:t xml:space="preserve"> của khu mỏ</w:t>
      </w:r>
      <w:r w:rsidR="00031A96" w:rsidRPr="00556EF6">
        <w:rPr>
          <w:rFonts w:ascii="Times New Roman" w:hAnsi="Times New Roman" w:cs="Times New Roman"/>
          <w:bCs/>
          <w:sz w:val="28"/>
          <w:szCs w:val="28"/>
        </w:rPr>
        <w:t>.</w:t>
      </w:r>
      <w:r w:rsidRPr="00556EF6">
        <w:rPr>
          <w:rFonts w:ascii="Times New Roman" w:hAnsi="Times New Roman" w:cs="Times New Roman"/>
          <w:bCs/>
          <w:sz w:val="28"/>
          <w:szCs w:val="28"/>
        </w:rPr>
        <w:t xml:space="preserve"> </w:t>
      </w:r>
    </w:p>
    <w:p w:rsidR="00015CA0" w:rsidRPr="00556EF6" w:rsidRDefault="00015CA0" w:rsidP="00AD3774">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Đối với các công trình CTPHM trong giai đoạn 2 </w:t>
      </w:r>
      <w:r w:rsidR="00890533" w:rsidRPr="00556EF6">
        <w:rPr>
          <w:rFonts w:ascii="Times New Roman" w:hAnsi="Times New Roman" w:cs="Times New Roman"/>
          <w:bCs/>
          <w:sz w:val="28"/>
          <w:szCs w:val="28"/>
        </w:rPr>
        <w:t>(</w:t>
      </w:r>
      <w:r w:rsidRPr="00556EF6">
        <w:rPr>
          <w:rFonts w:ascii="Times New Roman" w:hAnsi="Times New Roman" w:cs="Times New Roman"/>
          <w:bCs/>
          <w:sz w:val="28"/>
          <w:szCs w:val="28"/>
        </w:rPr>
        <w:t>khi kế</w:t>
      </w:r>
      <w:r w:rsidR="00890533" w:rsidRPr="00556EF6">
        <w:rPr>
          <w:rFonts w:ascii="Times New Roman" w:hAnsi="Times New Roman" w:cs="Times New Roman"/>
          <w:bCs/>
          <w:sz w:val="28"/>
          <w:szCs w:val="28"/>
        </w:rPr>
        <w:t xml:space="preserve">t thúc </w:t>
      </w:r>
      <w:r w:rsidRPr="00556EF6">
        <w:rPr>
          <w:rFonts w:ascii="Times New Roman" w:hAnsi="Times New Roman" w:cs="Times New Roman"/>
          <w:bCs/>
          <w:sz w:val="28"/>
          <w:szCs w:val="28"/>
        </w:rPr>
        <w:t>khai thác</w:t>
      </w:r>
      <w:r w:rsidR="00231242" w:rsidRPr="00556EF6">
        <w:rPr>
          <w:rFonts w:ascii="Times New Roman" w:hAnsi="Times New Roman" w:cs="Times New Roman"/>
          <w:bCs/>
          <w:sz w:val="28"/>
          <w:szCs w:val="28"/>
        </w:rPr>
        <w:t>, thời gian 0,4 năm</w:t>
      </w:r>
      <w:r w:rsidR="00C25E39" w:rsidRPr="00556EF6">
        <w:rPr>
          <w:rFonts w:ascii="Times New Roman" w:hAnsi="Times New Roman" w:cs="Times New Roman"/>
          <w:bCs/>
          <w:sz w:val="28"/>
          <w:szCs w:val="28"/>
        </w:rPr>
        <w:t>)</w:t>
      </w:r>
      <w:r w:rsidRPr="00556EF6">
        <w:rPr>
          <w:rFonts w:ascii="Times New Roman" w:hAnsi="Times New Roman" w:cs="Times New Roman"/>
          <w:bCs/>
          <w:sz w:val="28"/>
          <w:szCs w:val="28"/>
        </w:rPr>
        <w:t xml:space="preserve"> sẽ được </w:t>
      </w:r>
      <w:r w:rsidR="007B5521" w:rsidRPr="00556EF6">
        <w:rPr>
          <w:rFonts w:ascii="Times New Roman" w:hAnsi="Times New Roman" w:cs="Times New Roman"/>
          <w:bCs/>
          <w:sz w:val="28"/>
          <w:szCs w:val="28"/>
        </w:rPr>
        <w:t>HTX</w:t>
      </w:r>
      <w:r w:rsidRPr="00556EF6">
        <w:rPr>
          <w:rFonts w:ascii="Times New Roman" w:hAnsi="Times New Roman" w:cs="Times New Roman"/>
          <w:bCs/>
          <w:sz w:val="28"/>
          <w:szCs w:val="28"/>
        </w:rPr>
        <w:t xml:space="preserve"> thực hiện khi khu mỏ kết thúc khai thác (Đóng cửa mỏ).</w:t>
      </w:r>
    </w:p>
    <w:p w:rsidR="00591C55" w:rsidRPr="00556EF6" w:rsidRDefault="00AA64F3" w:rsidP="00AD3774">
      <w:pPr>
        <w:spacing w:before="120" w:after="120" w:line="240" w:lineRule="auto"/>
        <w:ind w:firstLine="567"/>
        <w:jc w:val="center"/>
        <w:rPr>
          <w:rFonts w:ascii="Times New Roman" w:hAnsi="Times New Roman" w:cs="Times New Roman"/>
          <w:b/>
          <w:bCs/>
          <w:i/>
          <w:sz w:val="28"/>
          <w:szCs w:val="28"/>
        </w:rPr>
      </w:pPr>
      <w:r w:rsidRPr="00556EF6">
        <w:rPr>
          <w:rFonts w:ascii="Times New Roman" w:hAnsi="Times New Roman" w:cs="Times New Roman"/>
          <w:b/>
          <w:bCs/>
          <w:i/>
          <w:sz w:val="28"/>
          <w:szCs w:val="28"/>
        </w:rPr>
        <w:t>Bả</w:t>
      </w:r>
      <w:r w:rsidR="003C0F4E" w:rsidRPr="00556EF6">
        <w:rPr>
          <w:rFonts w:ascii="Times New Roman" w:hAnsi="Times New Roman" w:cs="Times New Roman"/>
          <w:b/>
          <w:bCs/>
          <w:i/>
          <w:sz w:val="28"/>
          <w:szCs w:val="28"/>
        </w:rPr>
        <w:t>ng 3.</w:t>
      </w:r>
      <w:r w:rsidR="009B1109" w:rsidRPr="00556EF6">
        <w:rPr>
          <w:rFonts w:ascii="Times New Roman" w:hAnsi="Times New Roman" w:cs="Times New Roman"/>
          <w:b/>
          <w:bCs/>
          <w:i/>
          <w:sz w:val="28"/>
          <w:szCs w:val="28"/>
        </w:rPr>
        <w:t>2</w:t>
      </w:r>
      <w:r w:rsidRPr="00556EF6">
        <w:rPr>
          <w:rFonts w:ascii="Times New Roman" w:hAnsi="Times New Roman" w:cs="Times New Roman"/>
          <w:b/>
          <w:bCs/>
          <w:i/>
          <w:sz w:val="28"/>
          <w:szCs w:val="28"/>
        </w:rPr>
        <w:t>. Bảng kế hoạch thực hiện công tác CTPHMT</w:t>
      </w:r>
    </w:p>
    <w:tbl>
      <w:tblPr>
        <w:tblStyle w:val="TableGrid"/>
        <w:tblW w:w="9180" w:type="dxa"/>
        <w:tblInd w:w="108" w:type="dxa"/>
        <w:tblLook w:val="04A0" w:firstRow="1" w:lastRow="0" w:firstColumn="1" w:lastColumn="0" w:noHBand="0" w:noVBand="1"/>
      </w:tblPr>
      <w:tblGrid>
        <w:gridCol w:w="813"/>
        <w:gridCol w:w="3440"/>
        <w:gridCol w:w="1523"/>
        <w:gridCol w:w="2021"/>
        <w:gridCol w:w="1383"/>
      </w:tblGrid>
      <w:tr w:rsidR="004A234E" w:rsidRPr="00556EF6" w:rsidTr="0043131B">
        <w:tc>
          <w:tcPr>
            <w:tcW w:w="813" w:type="dxa"/>
            <w:shd w:val="clear" w:color="auto" w:fill="auto"/>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STT</w:t>
            </w:r>
          </w:p>
        </w:tc>
        <w:tc>
          <w:tcPr>
            <w:tcW w:w="3440" w:type="dxa"/>
            <w:shd w:val="clear" w:color="auto" w:fill="auto"/>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HẠNG MỤC CTPHMT</w:t>
            </w:r>
          </w:p>
        </w:tc>
        <w:tc>
          <w:tcPr>
            <w:tcW w:w="1523" w:type="dxa"/>
            <w:shd w:val="clear" w:color="auto" w:fill="auto"/>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Kinh phí thực hiện</w:t>
            </w:r>
          </w:p>
          <w:p w:rsidR="00920340" w:rsidRPr="00556EF6" w:rsidRDefault="00920340"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(đồng)</w:t>
            </w:r>
          </w:p>
        </w:tc>
        <w:tc>
          <w:tcPr>
            <w:tcW w:w="2021" w:type="dxa"/>
            <w:shd w:val="clear" w:color="auto" w:fill="auto"/>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 xml:space="preserve">Thời gian </w:t>
            </w:r>
          </w:p>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thực hiện</w:t>
            </w:r>
          </w:p>
        </w:tc>
        <w:tc>
          <w:tcPr>
            <w:tcW w:w="1383" w:type="dxa"/>
            <w:shd w:val="clear" w:color="auto" w:fill="auto"/>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Tiến độ</w:t>
            </w:r>
          </w:p>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thực hiện</w:t>
            </w:r>
          </w:p>
        </w:tc>
      </w:tr>
      <w:tr w:rsidR="004A234E" w:rsidRPr="00556EF6" w:rsidTr="00FF098E">
        <w:tc>
          <w:tcPr>
            <w:tcW w:w="813" w:type="dxa"/>
            <w:shd w:val="clear" w:color="auto" w:fill="FFFFFF" w:themeFill="background1"/>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I</w:t>
            </w:r>
          </w:p>
        </w:tc>
        <w:tc>
          <w:tcPr>
            <w:tcW w:w="8367" w:type="dxa"/>
            <w:gridSpan w:val="4"/>
            <w:shd w:val="clear" w:color="auto" w:fill="FFFFFF" w:themeFill="background1"/>
          </w:tcPr>
          <w:p w:rsidR="00A347DF" w:rsidRPr="00556EF6" w:rsidRDefault="00A347DF" w:rsidP="0097728F">
            <w:pPr>
              <w:spacing w:before="40" w:after="40"/>
              <w:rPr>
                <w:rFonts w:ascii="Times New Roman" w:hAnsi="Times New Roman" w:cs="Times New Roman"/>
                <w:b/>
                <w:sz w:val="26"/>
                <w:szCs w:val="26"/>
              </w:rPr>
            </w:pPr>
            <w:r w:rsidRPr="00556EF6">
              <w:rPr>
                <w:rFonts w:ascii="Times New Roman" w:eastAsia="Times New Roman" w:hAnsi="Times New Roman" w:cs="Times New Roman"/>
                <w:b/>
                <w:bCs/>
                <w:sz w:val="26"/>
                <w:szCs w:val="26"/>
                <w:lang w:eastAsia="en-GB"/>
              </w:rPr>
              <w:t>Giai đoạn 1 – Trong thời gian khai thác</w:t>
            </w: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3440" w:type="dxa"/>
            <w:vAlign w:val="center"/>
          </w:tcPr>
          <w:p w:rsidR="00A347DF" w:rsidRPr="00556EF6" w:rsidRDefault="00A347DF" w:rsidP="00FB4AA9">
            <w:pPr>
              <w:spacing w:before="40" w:after="40"/>
              <w:rPr>
                <w:rFonts w:ascii="Times New Roman" w:hAnsi="Times New Roman" w:cs="Times New Roman"/>
                <w:sz w:val="26"/>
                <w:szCs w:val="26"/>
              </w:rPr>
            </w:pPr>
            <w:r w:rsidRPr="00556EF6">
              <w:rPr>
                <w:rFonts w:ascii="Times New Roman" w:hAnsi="Times New Roman" w:cs="Times New Roman"/>
                <w:sz w:val="26"/>
                <w:szCs w:val="26"/>
              </w:rPr>
              <w:t>Trồng cây xanh trên đê, khu văn phòng</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38.850.500</w:t>
            </w:r>
          </w:p>
        </w:tc>
        <w:tc>
          <w:tcPr>
            <w:tcW w:w="2021"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Năm thứ 1- kết thúc khai thác</w:t>
            </w:r>
          </w:p>
        </w:tc>
        <w:tc>
          <w:tcPr>
            <w:tcW w:w="1383" w:type="dxa"/>
            <w:vMerge w:val="restart"/>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Thực hiện song song cùng với quá trình khai thác mỏ.</w:t>
            </w: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3440" w:type="dxa"/>
            <w:vAlign w:val="center"/>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Lắp biển báo</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17.773.776</w:t>
            </w:r>
          </w:p>
        </w:tc>
        <w:tc>
          <w:tcPr>
            <w:tcW w:w="2021" w:type="dxa"/>
            <w:vAlign w:val="center"/>
          </w:tcPr>
          <w:p w:rsidR="00A347DF" w:rsidRPr="00556EF6" w:rsidRDefault="00A347DF" w:rsidP="0097728F">
            <w:pPr>
              <w:spacing w:before="40" w:after="40"/>
              <w:ind w:left="-72"/>
              <w:jc w:val="center"/>
              <w:rPr>
                <w:rFonts w:ascii="Times New Roman" w:hAnsi="Times New Roman" w:cs="Times New Roman"/>
                <w:sz w:val="26"/>
                <w:szCs w:val="26"/>
              </w:rPr>
            </w:pPr>
            <w:r w:rsidRPr="00556EF6">
              <w:rPr>
                <w:rFonts w:ascii="Times New Roman" w:hAnsi="Times New Roman" w:cs="Times New Roman"/>
                <w:sz w:val="26"/>
                <w:szCs w:val="26"/>
              </w:rPr>
              <w:t>Năm thứ</w:t>
            </w:r>
            <w:r w:rsidR="00E47615" w:rsidRPr="00556EF6">
              <w:rPr>
                <w:rFonts w:ascii="Times New Roman" w:hAnsi="Times New Roman" w:cs="Times New Roman"/>
                <w:sz w:val="26"/>
                <w:szCs w:val="26"/>
              </w:rPr>
              <w:t xml:space="preserve"> 1-</w:t>
            </w:r>
            <w:r w:rsidRPr="00556EF6">
              <w:rPr>
                <w:rFonts w:ascii="Times New Roman" w:hAnsi="Times New Roman" w:cs="Times New Roman"/>
                <w:sz w:val="26"/>
                <w:szCs w:val="26"/>
              </w:rPr>
              <w:t>năm 5</w:t>
            </w: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3440" w:type="dxa"/>
            <w:vAlign w:val="center"/>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Hoàn thổ moong</w:t>
            </w:r>
            <w:r w:rsidR="00F36663" w:rsidRPr="00556EF6">
              <w:rPr>
                <w:rFonts w:ascii="Times New Roman" w:hAnsi="Times New Roman" w:cs="Times New Roman"/>
                <w:sz w:val="26"/>
                <w:szCs w:val="26"/>
              </w:rPr>
              <w:t xml:space="preserve"> </w:t>
            </w:r>
            <w:r w:rsidRPr="00556EF6">
              <w:rPr>
                <w:rFonts w:ascii="Times New Roman" w:hAnsi="Times New Roman" w:cs="Times New Roman"/>
                <w:sz w:val="26"/>
                <w:szCs w:val="26"/>
              </w:rPr>
              <w:t>khai thác</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488.498.882</w:t>
            </w:r>
          </w:p>
        </w:tc>
        <w:tc>
          <w:tcPr>
            <w:tcW w:w="2021" w:type="dxa"/>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Năm thứ 8- kết thúc khai thác</w:t>
            </w: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3440" w:type="dxa"/>
            <w:vAlign w:val="center"/>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Trồng cây xanh trên diện tích hoàn thổ</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108.166.500</w:t>
            </w:r>
          </w:p>
        </w:tc>
        <w:tc>
          <w:tcPr>
            <w:tcW w:w="2021" w:type="dxa"/>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Năm thứ 8- kết thúc khai thác</w:t>
            </w: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3440" w:type="dxa"/>
            <w:vAlign w:val="center"/>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Đê bao</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30.575.000</w:t>
            </w:r>
          </w:p>
        </w:tc>
        <w:tc>
          <w:tcPr>
            <w:tcW w:w="2021" w:type="dxa"/>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Năm thứ 1- kết thúc khai thác</w:t>
            </w: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3440" w:type="dxa"/>
            <w:vAlign w:val="center"/>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Đào mương dẫn nước</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13.750.000</w:t>
            </w:r>
          </w:p>
        </w:tc>
        <w:tc>
          <w:tcPr>
            <w:tcW w:w="2021" w:type="dxa"/>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Năm thứ 1- kết thúc khai thác</w:t>
            </w: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FF098E">
        <w:tc>
          <w:tcPr>
            <w:tcW w:w="813" w:type="dxa"/>
            <w:vAlign w:val="center"/>
          </w:tcPr>
          <w:p w:rsidR="00A347DF" w:rsidRPr="00556EF6" w:rsidRDefault="00A347DF" w:rsidP="0097728F">
            <w:pPr>
              <w:spacing w:before="40" w:after="40"/>
              <w:jc w:val="center"/>
              <w:rPr>
                <w:rFonts w:ascii="Times New Roman" w:hAnsi="Times New Roman" w:cs="Times New Roman"/>
                <w:b/>
                <w:sz w:val="26"/>
                <w:szCs w:val="26"/>
              </w:rPr>
            </w:pPr>
            <w:r w:rsidRPr="00556EF6">
              <w:rPr>
                <w:rFonts w:ascii="Times New Roman" w:hAnsi="Times New Roman" w:cs="Times New Roman"/>
                <w:b/>
                <w:sz w:val="26"/>
                <w:szCs w:val="26"/>
              </w:rPr>
              <w:t>II</w:t>
            </w:r>
          </w:p>
        </w:tc>
        <w:tc>
          <w:tcPr>
            <w:tcW w:w="8367" w:type="dxa"/>
            <w:gridSpan w:val="4"/>
          </w:tcPr>
          <w:p w:rsidR="00A347DF" w:rsidRPr="00556EF6" w:rsidRDefault="00A347DF" w:rsidP="0097728F">
            <w:pPr>
              <w:spacing w:before="40" w:after="40"/>
              <w:rPr>
                <w:rFonts w:ascii="Times New Roman" w:hAnsi="Times New Roman" w:cs="Times New Roman"/>
                <w:sz w:val="26"/>
                <w:szCs w:val="26"/>
              </w:rPr>
            </w:pPr>
            <w:r w:rsidRPr="00556EF6">
              <w:rPr>
                <w:rFonts w:ascii="Times New Roman" w:eastAsia="Times New Roman" w:hAnsi="Times New Roman" w:cs="Times New Roman"/>
                <w:b/>
                <w:bCs/>
                <w:sz w:val="26"/>
                <w:szCs w:val="26"/>
                <w:lang w:eastAsia="en-GB"/>
              </w:rPr>
              <w:t>Giai đoạn 2 – sau khi kết thúc khai thác</w:t>
            </w: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3440" w:type="dxa"/>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Củng cố bờ moong khai thác</w:t>
            </w:r>
          </w:p>
        </w:tc>
        <w:tc>
          <w:tcPr>
            <w:tcW w:w="1523" w:type="dxa"/>
            <w:vAlign w:val="center"/>
          </w:tcPr>
          <w:p w:rsidR="00A347DF" w:rsidRPr="00556EF6" w:rsidRDefault="00013961"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24.873.793</w:t>
            </w:r>
          </w:p>
        </w:tc>
        <w:tc>
          <w:tcPr>
            <w:tcW w:w="2021" w:type="dxa"/>
            <w:vMerge w:val="restart"/>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 xml:space="preserve">Năm kết thúc </w:t>
            </w:r>
          </w:p>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khai thác</w:t>
            </w:r>
          </w:p>
        </w:tc>
        <w:tc>
          <w:tcPr>
            <w:tcW w:w="1383" w:type="dxa"/>
            <w:vMerge w:val="restart"/>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Chưa thực hiện</w:t>
            </w: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3440" w:type="dxa"/>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Lắp đặt cống thông nước hồ</w:t>
            </w:r>
          </w:p>
        </w:tc>
        <w:tc>
          <w:tcPr>
            <w:tcW w:w="1523" w:type="dxa"/>
            <w:vAlign w:val="center"/>
          </w:tcPr>
          <w:p w:rsidR="00A347DF" w:rsidRPr="00556EF6" w:rsidRDefault="00A20FA7"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7.490.638</w:t>
            </w:r>
          </w:p>
        </w:tc>
        <w:tc>
          <w:tcPr>
            <w:tcW w:w="2021"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3440" w:type="dxa"/>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Gia cố đê bao</w:t>
            </w:r>
          </w:p>
        </w:tc>
        <w:tc>
          <w:tcPr>
            <w:tcW w:w="1523" w:type="dxa"/>
            <w:vAlign w:val="center"/>
          </w:tcPr>
          <w:p w:rsidR="00A347DF" w:rsidRPr="00556EF6" w:rsidRDefault="00013961"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20.054.832</w:t>
            </w:r>
          </w:p>
        </w:tc>
        <w:tc>
          <w:tcPr>
            <w:tcW w:w="2021"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3440" w:type="dxa"/>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Nạo vét mương</w:t>
            </w:r>
          </w:p>
        </w:tc>
        <w:tc>
          <w:tcPr>
            <w:tcW w:w="1523" w:type="dxa"/>
            <w:vAlign w:val="center"/>
          </w:tcPr>
          <w:p w:rsidR="00A347DF" w:rsidRPr="00556EF6" w:rsidRDefault="00013961"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10.833.113</w:t>
            </w:r>
          </w:p>
        </w:tc>
        <w:tc>
          <w:tcPr>
            <w:tcW w:w="2021"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3440" w:type="dxa"/>
          </w:tcPr>
          <w:p w:rsidR="00A347DF" w:rsidRPr="00556EF6" w:rsidRDefault="00A347DF"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Cải tạo hồ lắng</w:t>
            </w:r>
          </w:p>
        </w:tc>
        <w:tc>
          <w:tcPr>
            <w:tcW w:w="1523" w:type="dxa"/>
            <w:vAlign w:val="center"/>
          </w:tcPr>
          <w:p w:rsidR="00A347DF" w:rsidRPr="00556EF6" w:rsidRDefault="00013961"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56.501.714</w:t>
            </w:r>
          </w:p>
        </w:tc>
        <w:tc>
          <w:tcPr>
            <w:tcW w:w="2021"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A347DF" w:rsidRPr="00556EF6" w:rsidRDefault="00A347DF"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3440" w:type="dxa"/>
          </w:tcPr>
          <w:p w:rsidR="00A347DF" w:rsidRPr="00556EF6" w:rsidRDefault="00AA6472"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Tháo dỡ công trình</w:t>
            </w:r>
          </w:p>
        </w:tc>
        <w:tc>
          <w:tcPr>
            <w:tcW w:w="1523" w:type="dxa"/>
            <w:vAlign w:val="center"/>
          </w:tcPr>
          <w:p w:rsidR="00A347DF" w:rsidRPr="00556EF6" w:rsidRDefault="00AA6472"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21.640.422</w:t>
            </w:r>
          </w:p>
        </w:tc>
        <w:tc>
          <w:tcPr>
            <w:tcW w:w="2021"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c>
          <w:tcPr>
            <w:tcW w:w="1383" w:type="dxa"/>
            <w:vMerge/>
            <w:vAlign w:val="center"/>
          </w:tcPr>
          <w:p w:rsidR="00A347DF" w:rsidRPr="00556EF6" w:rsidRDefault="00A347DF" w:rsidP="0097728F">
            <w:pPr>
              <w:spacing w:before="40" w:after="40"/>
              <w:jc w:val="center"/>
              <w:rPr>
                <w:rFonts w:ascii="Times New Roman" w:hAnsi="Times New Roman" w:cs="Times New Roman"/>
                <w:sz w:val="26"/>
                <w:szCs w:val="26"/>
              </w:rPr>
            </w:pPr>
          </w:p>
        </w:tc>
      </w:tr>
      <w:tr w:rsidR="004A234E" w:rsidRPr="00556EF6" w:rsidTr="00E47615">
        <w:tc>
          <w:tcPr>
            <w:tcW w:w="813" w:type="dxa"/>
            <w:vAlign w:val="center"/>
          </w:tcPr>
          <w:p w:rsidR="006C78C0" w:rsidRPr="00556EF6" w:rsidRDefault="006C78C0" w:rsidP="0097728F">
            <w:pPr>
              <w:spacing w:before="40" w:after="40"/>
              <w:jc w:val="center"/>
              <w:rPr>
                <w:rFonts w:ascii="Times New Roman" w:hAnsi="Times New Roman" w:cs="Times New Roman"/>
                <w:sz w:val="26"/>
                <w:szCs w:val="26"/>
              </w:rPr>
            </w:pPr>
            <w:r w:rsidRPr="00556EF6">
              <w:rPr>
                <w:rFonts w:ascii="Times New Roman" w:hAnsi="Times New Roman" w:cs="Times New Roman"/>
                <w:sz w:val="26"/>
                <w:szCs w:val="26"/>
              </w:rPr>
              <w:t>7</w:t>
            </w:r>
          </w:p>
        </w:tc>
        <w:tc>
          <w:tcPr>
            <w:tcW w:w="3440" w:type="dxa"/>
          </w:tcPr>
          <w:p w:rsidR="006C78C0" w:rsidRPr="00556EF6" w:rsidRDefault="00AA6472" w:rsidP="0097728F">
            <w:pPr>
              <w:spacing w:before="40" w:after="40"/>
              <w:rPr>
                <w:rFonts w:ascii="Times New Roman" w:hAnsi="Times New Roman" w:cs="Times New Roman"/>
                <w:sz w:val="26"/>
                <w:szCs w:val="26"/>
              </w:rPr>
            </w:pPr>
            <w:r w:rsidRPr="00556EF6">
              <w:rPr>
                <w:rFonts w:ascii="Times New Roman" w:hAnsi="Times New Roman" w:cs="Times New Roman"/>
                <w:sz w:val="26"/>
                <w:szCs w:val="26"/>
              </w:rPr>
              <w:t>San gạt mặt bằng</w:t>
            </w:r>
          </w:p>
        </w:tc>
        <w:tc>
          <w:tcPr>
            <w:tcW w:w="1523" w:type="dxa"/>
            <w:vAlign w:val="center"/>
          </w:tcPr>
          <w:p w:rsidR="006C78C0" w:rsidRPr="00556EF6" w:rsidRDefault="00AA6472" w:rsidP="0097728F">
            <w:pPr>
              <w:spacing w:before="40" w:after="40"/>
              <w:jc w:val="right"/>
              <w:rPr>
                <w:rFonts w:ascii="Times New Roman" w:hAnsi="Times New Roman" w:cs="Times New Roman"/>
                <w:sz w:val="26"/>
                <w:szCs w:val="26"/>
              </w:rPr>
            </w:pPr>
            <w:r w:rsidRPr="00556EF6">
              <w:rPr>
                <w:rFonts w:ascii="Times New Roman" w:hAnsi="Times New Roman" w:cs="Times New Roman"/>
                <w:sz w:val="26"/>
                <w:szCs w:val="26"/>
              </w:rPr>
              <w:t>42.376.286</w:t>
            </w:r>
          </w:p>
        </w:tc>
        <w:tc>
          <w:tcPr>
            <w:tcW w:w="2021" w:type="dxa"/>
            <w:vMerge/>
            <w:vAlign w:val="center"/>
          </w:tcPr>
          <w:p w:rsidR="006C78C0" w:rsidRPr="00556EF6" w:rsidRDefault="006C78C0" w:rsidP="0097728F">
            <w:pPr>
              <w:spacing w:before="40" w:after="40"/>
              <w:jc w:val="center"/>
              <w:rPr>
                <w:rFonts w:ascii="Times New Roman" w:hAnsi="Times New Roman" w:cs="Times New Roman"/>
                <w:sz w:val="26"/>
                <w:szCs w:val="26"/>
              </w:rPr>
            </w:pPr>
          </w:p>
        </w:tc>
        <w:tc>
          <w:tcPr>
            <w:tcW w:w="1383" w:type="dxa"/>
            <w:vMerge/>
            <w:vAlign w:val="center"/>
          </w:tcPr>
          <w:p w:rsidR="006C78C0" w:rsidRPr="00556EF6" w:rsidRDefault="006C78C0" w:rsidP="0097728F">
            <w:pPr>
              <w:spacing w:before="40" w:after="40"/>
              <w:jc w:val="center"/>
              <w:rPr>
                <w:rFonts w:ascii="Times New Roman" w:hAnsi="Times New Roman" w:cs="Times New Roman"/>
                <w:sz w:val="26"/>
                <w:szCs w:val="26"/>
              </w:rPr>
            </w:pPr>
          </w:p>
        </w:tc>
      </w:tr>
    </w:tbl>
    <w:p w:rsidR="00920340" w:rsidRPr="00556EF6" w:rsidRDefault="00B225C0" w:rsidP="00920340">
      <w:pPr>
        <w:spacing w:before="120" w:after="120" w:line="240" w:lineRule="auto"/>
        <w:jc w:val="right"/>
        <w:rPr>
          <w:rFonts w:ascii="Times New Roman" w:hAnsi="Times New Roman" w:cs="Times New Roman"/>
          <w:bCs/>
          <w:i/>
          <w:sz w:val="26"/>
          <w:szCs w:val="26"/>
        </w:rPr>
      </w:pPr>
      <w:r w:rsidRPr="00556EF6">
        <w:rPr>
          <w:rFonts w:ascii="Times New Roman" w:hAnsi="Times New Roman" w:cs="Times New Roman"/>
          <w:b/>
          <w:bCs/>
          <w:i/>
          <w:sz w:val="28"/>
          <w:szCs w:val="28"/>
        </w:rPr>
        <w:tab/>
      </w:r>
      <w:r w:rsidR="00920340" w:rsidRPr="00556EF6">
        <w:rPr>
          <w:rFonts w:ascii="Times New Roman" w:hAnsi="Times New Roman" w:cs="Times New Roman"/>
          <w:bCs/>
          <w:i/>
          <w:sz w:val="26"/>
          <w:szCs w:val="26"/>
        </w:rPr>
        <w:t xml:space="preserve">Nguồn: Phương án cải tạo, phục hồi môi trường mỏ SGN </w:t>
      </w:r>
      <w:r w:rsidR="00890533" w:rsidRPr="00556EF6">
        <w:rPr>
          <w:rFonts w:ascii="Times New Roman" w:hAnsi="Times New Roman" w:cs="Times New Roman"/>
          <w:bCs/>
          <w:i/>
          <w:sz w:val="26"/>
          <w:szCs w:val="26"/>
        </w:rPr>
        <w:t>Tân Bình 2</w:t>
      </w:r>
      <w:r w:rsidR="00920340" w:rsidRPr="00556EF6">
        <w:rPr>
          <w:rFonts w:ascii="Times New Roman" w:hAnsi="Times New Roman" w:cs="Times New Roman"/>
          <w:bCs/>
          <w:i/>
          <w:sz w:val="26"/>
          <w:szCs w:val="26"/>
        </w:rPr>
        <w:t>.</w:t>
      </w:r>
    </w:p>
    <w:p w:rsidR="00A5250C" w:rsidRPr="00556EF6" w:rsidRDefault="00920340" w:rsidP="00AD3774">
      <w:pPr>
        <w:spacing w:before="120" w:after="120" w:line="240" w:lineRule="auto"/>
        <w:jc w:val="both"/>
        <w:rPr>
          <w:rFonts w:ascii="Times New Roman" w:hAnsi="Times New Roman" w:cs="Times New Roman"/>
          <w:b/>
          <w:bCs/>
          <w:i/>
          <w:sz w:val="28"/>
          <w:szCs w:val="28"/>
        </w:rPr>
      </w:pPr>
      <w:r w:rsidRPr="00556EF6">
        <w:rPr>
          <w:rFonts w:ascii="Times New Roman" w:hAnsi="Times New Roman" w:cs="Times New Roman"/>
          <w:b/>
          <w:bCs/>
          <w:i/>
          <w:sz w:val="28"/>
          <w:szCs w:val="28"/>
        </w:rPr>
        <w:tab/>
      </w:r>
      <w:r w:rsidR="00A5250C" w:rsidRPr="00556EF6">
        <w:rPr>
          <w:rFonts w:ascii="Times New Roman" w:hAnsi="Times New Roman" w:cs="Times New Roman"/>
          <w:b/>
          <w:bCs/>
          <w:i/>
          <w:sz w:val="28"/>
          <w:szCs w:val="28"/>
        </w:rPr>
        <w:t>- Kết quả thực hiện phương án cải tạo, phục hồi môi trường</w:t>
      </w:r>
      <w:r w:rsidR="00FC4F74" w:rsidRPr="00556EF6">
        <w:rPr>
          <w:rFonts w:ascii="Times New Roman" w:hAnsi="Times New Roman" w:cs="Times New Roman"/>
          <w:b/>
          <w:bCs/>
          <w:i/>
          <w:sz w:val="28"/>
          <w:szCs w:val="28"/>
        </w:rPr>
        <w:t>.</w:t>
      </w:r>
    </w:p>
    <w:p w:rsidR="00890533" w:rsidRPr="00556EF6" w:rsidRDefault="00890533" w:rsidP="00AD3774">
      <w:pPr>
        <w:spacing w:before="120" w:after="120" w:line="240" w:lineRule="auto"/>
        <w:ind w:firstLine="567"/>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 xml:space="preserve">Theo Quyết định số 3169/QĐ-UBND ngày 06/12/2013 về phê duyệt Báo cáo đánh giá tác động môi trường về Đề án cải tạo phục hồi môi trường mỏ SGN </w:t>
      </w:r>
      <w:r w:rsidRPr="00556EF6">
        <w:rPr>
          <w:rFonts w:ascii="Times New Roman" w:eastAsia="Times New Roman" w:hAnsi="Times New Roman" w:cs="Times New Roman"/>
          <w:bCs/>
          <w:sz w:val="28"/>
          <w:szCs w:val="28"/>
        </w:rPr>
        <w:lastRenderedPageBreak/>
        <w:t xml:space="preserve">Tân Bình 2 công tác CTPHMT được thực hiện </w:t>
      </w:r>
      <w:r w:rsidR="00CC4D5A" w:rsidRPr="00556EF6">
        <w:rPr>
          <w:rFonts w:ascii="Times New Roman" w:eastAsia="Times New Roman" w:hAnsi="Times New Roman" w:cs="Times New Roman"/>
          <w:bCs/>
          <w:sz w:val="28"/>
          <w:szCs w:val="28"/>
        </w:rPr>
        <w:t xml:space="preserve">trong 2 giai đoạn: Giai đoạn 1 </w:t>
      </w:r>
      <w:r w:rsidRPr="00556EF6">
        <w:rPr>
          <w:rFonts w:ascii="Times New Roman" w:eastAsia="Times New Roman" w:hAnsi="Times New Roman" w:cs="Times New Roman"/>
          <w:bCs/>
          <w:sz w:val="28"/>
          <w:szCs w:val="28"/>
        </w:rPr>
        <w:t>tiến hành trong thời gian hoạt động khai thác và giai đoạn 2 sau khi kết thúc khai thác.</w:t>
      </w:r>
    </w:p>
    <w:p w:rsidR="00B72A84" w:rsidRPr="00556EF6" w:rsidRDefault="00890533" w:rsidP="00AD3774">
      <w:pPr>
        <w:spacing w:before="120" w:after="120" w:line="240" w:lineRule="auto"/>
        <w:ind w:firstLine="567"/>
        <w:jc w:val="both"/>
        <w:rPr>
          <w:rFonts w:ascii="Times New Roman" w:eastAsia="Times New Roman" w:hAnsi="Times New Roman" w:cs="Times New Roman"/>
          <w:sz w:val="28"/>
          <w:szCs w:val="28"/>
          <w:lang w:val="de-DE"/>
        </w:rPr>
      </w:pPr>
      <w:r w:rsidRPr="00556EF6">
        <w:rPr>
          <w:rFonts w:ascii="Times New Roman" w:eastAsia="Calibri" w:hAnsi="Times New Roman" w:cs="Times New Roman"/>
          <w:bCs/>
          <w:sz w:val="28"/>
          <w:szCs w:val="28"/>
          <w:lang w:val="vi-VN"/>
        </w:rPr>
        <w:t xml:space="preserve">Trong giai đoạn hoạt động khai thác </w:t>
      </w:r>
      <w:r w:rsidR="007B5521" w:rsidRPr="00556EF6">
        <w:rPr>
          <w:rFonts w:ascii="Times New Roman" w:eastAsia="Calibri" w:hAnsi="Times New Roman" w:cs="Times New Roman"/>
          <w:bCs/>
          <w:sz w:val="28"/>
          <w:szCs w:val="28"/>
          <w:lang w:val="vi-VN"/>
        </w:rPr>
        <w:t>HTX</w:t>
      </w:r>
      <w:r w:rsidRPr="00556EF6">
        <w:rPr>
          <w:rFonts w:ascii="Times New Roman" w:eastAsia="Calibri" w:hAnsi="Times New Roman" w:cs="Times New Roman"/>
          <w:bCs/>
          <w:sz w:val="28"/>
          <w:szCs w:val="28"/>
          <w:lang w:val="vi-VN"/>
        </w:rPr>
        <w:t xml:space="preserve"> đã thực hiện một số hạng mục theo phương án CTPHMT. Kết quả thực hiện như sau: </w:t>
      </w:r>
      <w:r w:rsidR="00C25E39" w:rsidRPr="00556EF6">
        <w:rPr>
          <w:rFonts w:ascii="Times New Roman" w:hAnsi="Times New Roman" w:cs="Times New Roman"/>
          <w:bCs/>
          <w:sz w:val="28"/>
          <w:szCs w:val="28"/>
        </w:rPr>
        <w:t xml:space="preserve">Trong giai đoạn hoạt động khai thác </w:t>
      </w:r>
      <w:r w:rsidR="007B5521" w:rsidRPr="00556EF6">
        <w:rPr>
          <w:rFonts w:ascii="Times New Roman" w:hAnsi="Times New Roman" w:cs="Times New Roman"/>
          <w:bCs/>
          <w:sz w:val="28"/>
          <w:szCs w:val="28"/>
        </w:rPr>
        <w:t>HTX</w:t>
      </w:r>
      <w:r w:rsidR="00C25E39" w:rsidRPr="00556EF6">
        <w:rPr>
          <w:rFonts w:ascii="Times New Roman" w:hAnsi="Times New Roman" w:cs="Times New Roman"/>
          <w:bCs/>
          <w:sz w:val="28"/>
          <w:szCs w:val="28"/>
        </w:rPr>
        <w:t xml:space="preserve"> đã thực hiện một số hạng mục </w:t>
      </w:r>
      <w:r w:rsidR="001167B8" w:rsidRPr="00556EF6">
        <w:rPr>
          <w:rFonts w:ascii="Times New Roman" w:hAnsi="Times New Roman" w:cs="Times New Roman"/>
          <w:bCs/>
          <w:sz w:val="28"/>
          <w:szCs w:val="28"/>
        </w:rPr>
        <w:t xml:space="preserve">theo phương án </w:t>
      </w:r>
      <w:r w:rsidR="00C25E39" w:rsidRPr="00556EF6">
        <w:rPr>
          <w:rFonts w:ascii="Times New Roman" w:hAnsi="Times New Roman" w:cs="Times New Roman"/>
          <w:bCs/>
          <w:sz w:val="28"/>
          <w:szCs w:val="28"/>
        </w:rPr>
        <w:t xml:space="preserve">CTPHMT. Kết quả thực hiện như sau: </w:t>
      </w:r>
    </w:p>
    <w:p w:rsidR="00C25E39" w:rsidRPr="00556EF6" w:rsidRDefault="00B72A84" w:rsidP="00AD3774">
      <w:pPr>
        <w:spacing w:before="120" w:after="120" w:line="240" w:lineRule="auto"/>
        <w:ind w:firstLine="567"/>
        <w:jc w:val="center"/>
        <w:rPr>
          <w:rFonts w:ascii="Times New Roman" w:hAnsi="Times New Roman" w:cs="Times New Roman"/>
          <w:b/>
          <w:bCs/>
          <w:i/>
          <w:sz w:val="28"/>
          <w:szCs w:val="28"/>
        </w:rPr>
      </w:pPr>
      <w:r w:rsidRPr="00556EF6">
        <w:rPr>
          <w:rFonts w:ascii="Times New Roman" w:eastAsia="Times New Roman" w:hAnsi="Times New Roman" w:cs="Times New Roman"/>
          <w:b/>
          <w:i/>
          <w:sz w:val="28"/>
          <w:szCs w:val="28"/>
          <w:lang w:val="de-DE"/>
        </w:rPr>
        <w:t>Bảng 3.</w:t>
      </w:r>
      <w:r w:rsidR="009B1109" w:rsidRPr="00556EF6">
        <w:rPr>
          <w:rFonts w:ascii="Times New Roman" w:eastAsia="Times New Roman" w:hAnsi="Times New Roman" w:cs="Times New Roman"/>
          <w:b/>
          <w:i/>
          <w:sz w:val="28"/>
          <w:szCs w:val="28"/>
          <w:lang w:val="de-DE"/>
        </w:rPr>
        <w:t>3</w:t>
      </w:r>
      <w:r w:rsidR="000A23BB" w:rsidRPr="00556EF6">
        <w:rPr>
          <w:rFonts w:ascii="Times New Roman" w:eastAsia="Times New Roman" w:hAnsi="Times New Roman" w:cs="Times New Roman"/>
          <w:b/>
          <w:i/>
          <w:sz w:val="28"/>
          <w:szCs w:val="28"/>
          <w:lang w:val="de-DE"/>
        </w:rPr>
        <w:t>.</w:t>
      </w:r>
      <w:r w:rsidRPr="00556EF6">
        <w:rPr>
          <w:rFonts w:ascii="Times New Roman" w:eastAsia="Times New Roman" w:hAnsi="Times New Roman" w:cs="Times New Roman"/>
          <w:b/>
          <w:i/>
          <w:sz w:val="28"/>
          <w:szCs w:val="28"/>
          <w:lang w:val="de-DE"/>
        </w:rPr>
        <w:t xml:space="preserve"> </w:t>
      </w:r>
      <w:r w:rsidR="001167B8" w:rsidRPr="00556EF6">
        <w:rPr>
          <w:rFonts w:ascii="Times New Roman" w:hAnsi="Times New Roman" w:cs="Times New Roman"/>
          <w:b/>
          <w:bCs/>
          <w:i/>
          <w:sz w:val="28"/>
          <w:szCs w:val="28"/>
        </w:rPr>
        <w:t>Kết quả thực hiện</w:t>
      </w:r>
      <w:r w:rsidR="001167B8" w:rsidRPr="00556EF6">
        <w:rPr>
          <w:rFonts w:ascii="Times New Roman" w:hAnsi="Times New Roman" w:cs="Times New Roman"/>
          <w:bCs/>
          <w:sz w:val="28"/>
          <w:szCs w:val="28"/>
        </w:rPr>
        <w:t xml:space="preserve"> </w:t>
      </w:r>
      <w:r w:rsidR="001167B8" w:rsidRPr="00556EF6">
        <w:rPr>
          <w:rFonts w:ascii="Times New Roman" w:hAnsi="Times New Roman" w:cs="Times New Roman"/>
          <w:b/>
          <w:bCs/>
          <w:i/>
          <w:sz w:val="28"/>
          <w:szCs w:val="28"/>
        </w:rPr>
        <w:t>phương án</w:t>
      </w:r>
      <w:r w:rsidR="00C25E39" w:rsidRPr="00556EF6">
        <w:rPr>
          <w:rFonts w:ascii="Times New Roman" w:hAnsi="Times New Roman" w:cs="Times New Roman"/>
          <w:b/>
          <w:bCs/>
          <w:i/>
          <w:sz w:val="28"/>
          <w:szCs w:val="28"/>
        </w:rPr>
        <w:t xml:space="preserve"> CTPHMT</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095"/>
        <w:gridCol w:w="1843"/>
        <w:gridCol w:w="1701"/>
      </w:tblGrid>
      <w:tr w:rsidR="004A234E" w:rsidRPr="00556EF6" w:rsidTr="000F7932">
        <w:trPr>
          <w:trHeight w:val="272"/>
          <w:tblHeader/>
          <w:jc w:val="center"/>
        </w:trPr>
        <w:tc>
          <w:tcPr>
            <w:tcW w:w="883" w:type="dxa"/>
            <w:vMerge w:val="restart"/>
            <w:shd w:val="clear" w:color="auto" w:fill="auto"/>
            <w:vAlign w:val="center"/>
            <w:hideMark/>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r w:rsidRPr="00556EF6">
              <w:rPr>
                <w:rFonts w:ascii="Times New Roman" w:eastAsia="Times New Roman" w:hAnsi="Times New Roman" w:cs="Times New Roman"/>
                <w:b/>
                <w:bCs/>
                <w:sz w:val="26"/>
                <w:szCs w:val="26"/>
                <w:lang w:val="vi-VN"/>
              </w:rPr>
              <w:t>STT</w:t>
            </w:r>
          </w:p>
        </w:tc>
        <w:tc>
          <w:tcPr>
            <w:tcW w:w="5095" w:type="dxa"/>
            <w:vMerge w:val="restart"/>
            <w:shd w:val="clear" w:color="auto" w:fill="auto"/>
            <w:vAlign w:val="center"/>
            <w:hideMark/>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r w:rsidRPr="00556EF6">
              <w:rPr>
                <w:rFonts w:ascii="Times New Roman" w:eastAsia="Times New Roman" w:hAnsi="Times New Roman" w:cs="Times New Roman"/>
                <w:b/>
                <w:bCs/>
                <w:sz w:val="26"/>
                <w:szCs w:val="26"/>
                <w:lang w:val="vi-VN"/>
              </w:rPr>
              <w:t>Hạng mục</w:t>
            </w:r>
          </w:p>
        </w:tc>
        <w:tc>
          <w:tcPr>
            <w:tcW w:w="3544" w:type="dxa"/>
            <w:gridSpan w:val="2"/>
            <w:shd w:val="clear" w:color="auto" w:fill="auto"/>
            <w:vAlign w:val="center"/>
            <w:hideMark/>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r w:rsidRPr="00556EF6">
              <w:rPr>
                <w:rFonts w:ascii="Times New Roman" w:eastAsia="Times New Roman" w:hAnsi="Times New Roman" w:cs="Times New Roman"/>
                <w:b/>
                <w:bCs/>
                <w:sz w:val="26"/>
                <w:szCs w:val="26"/>
                <w:lang w:val="vi-VN"/>
              </w:rPr>
              <w:t>Khối lượng</w:t>
            </w:r>
          </w:p>
        </w:tc>
      </w:tr>
      <w:tr w:rsidR="004A234E" w:rsidRPr="00556EF6" w:rsidTr="000F7932">
        <w:trPr>
          <w:trHeight w:val="272"/>
          <w:tblHeader/>
          <w:jc w:val="center"/>
        </w:trPr>
        <w:tc>
          <w:tcPr>
            <w:tcW w:w="883" w:type="dxa"/>
            <w:vMerge/>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p>
        </w:tc>
        <w:tc>
          <w:tcPr>
            <w:tcW w:w="5095" w:type="dxa"/>
            <w:vMerge/>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p>
        </w:tc>
        <w:tc>
          <w:tcPr>
            <w:tcW w:w="1843" w:type="dxa"/>
            <w:shd w:val="clear" w:color="auto" w:fill="auto"/>
            <w:vAlign w:val="center"/>
          </w:tcPr>
          <w:p w:rsidR="00252FF1" w:rsidRPr="00556EF6" w:rsidRDefault="00252FF1" w:rsidP="0097728F">
            <w:pPr>
              <w:spacing w:before="40" w:after="40" w:line="240" w:lineRule="auto"/>
              <w:jc w:val="center"/>
              <w:rPr>
                <w:rFonts w:ascii="Times New Roman" w:eastAsia="Calibri" w:hAnsi="Times New Roman" w:cs="Times New Roman"/>
                <w:b/>
                <w:sz w:val="26"/>
                <w:szCs w:val="26"/>
              </w:rPr>
            </w:pPr>
            <w:r w:rsidRPr="00556EF6">
              <w:rPr>
                <w:rFonts w:ascii="Times New Roman" w:eastAsia="Calibri" w:hAnsi="Times New Roman" w:cs="Times New Roman"/>
                <w:b/>
                <w:sz w:val="26"/>
                <w:szCs w:val="26"/>
                <w:lang w:val="vi-VN"/>
              </w:rPr>
              <w:t>Theo kế hoạch</w:t>
            </w:r>
          </w:p>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r w:rsidRPr="00556EF6">
              <w:rPr>
                <w:rFonts w:ascii="Times New Roman" w:eastAsia="Calibri" w:hAnsi="Times New Roman" w:cs="Times New Roman"/>
                <w:b/>
                <w:sz w:val="26"/>
                <w:szCs w:val="26"/>
                <w:lang w:val="vi-VN"/>
              </w:rPr>
              <w:t>đề xuất</w:t>
            </w:r>
            <w:r w:rsidRPr="00556EF6">
              <w:rPr>
                <w:rFonts w:ascii="Times New Roman" w:eastAsia="Calibri" w:hAnsi="Times New Roman" w:cs="Times New Roman"/>
                <w:b/>
                <w:sz w:val="26"/>
                <w:szCs w:val="26"/>
              </w:rPr>
              <w:t xml:space="preserve"> (*)</w:t>
            </w:r>
          </w:p>
        </w:tc>
        <w:tc>
          <w:tcPr>
            <w:tcW w:w="1701"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
                <w:bCs/>
                <w:sz w:val="26"/>
                <w:szCs w:val="26"/>
                <w:lang w:val="vi-VN"/>
              </w:rPr>
            </w:pPr>
            <w:r w:rsidRPr="00556EF6">
              <w:rPr>
                <w:rFonts w:ascii="Times New Roman" w:eastAsia="Calibri" w:hAnsi="Times New Roman" w:cs="Times New Roman"/>
                <w:b/>
                <w:sz w:val="26"/>
                <w:szCs w:val="26"/>
                <w:lang w:val="vi-VN"/>
              </w:rPr>
              <w:t>Theo kết quả thực hiện</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I</w:t>
            </w:r>
          </w:p>
        </w:tc>
        <w:tc>
          <w:tcPr>
            <w:tcW w:w="8639" w:type="dxa"/>
            <w:gridSpan w:val="3"/>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Giai đoạn 1 – Trong thời gian khai thác</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1</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Trồng cây xung quanh khu vực moong khai thác</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2.445 cây</w:t>
            </w:r>
          </w:p>
        </w:tc>
        <w:tc>
          <w:tcPr>
            <w:tcW w:w="1701" w:type="dxa"/>
            <w:vAlign w:val="center"/>
          </w:tcPr>
          <w:p w:rsidR="00252FF1" w:rsidRPr="00556EF6" w:rsidRDefault="00252FF1" w:rsidP="00FB4AA9">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1.</w:t>
            </w:r>
            <w:r w:rsidR="00FB4AA9" w:rsidRPr="00556EF6">
              <w:rPr>
                <w:rFonts w:ascii="Times New Roman" w:eastAsia="Times New Roman" w:hAnsi="Times New Roman" w:cs="Times New Roman"/>
                <w:bCs/>
                <w:sz w:val="26"/>
                <w:szCs w:val="26"/>
              </w:rPr>
              <w:t>630</w:t>
            </w:r>
            <w:r w:rsidRPr="00556EF6">
              <w:rPr>
                <w:rFonts w:ascii="Times New Roman" w:eastAsia="Times New Roman" w:hAnsi="Times New Roman" w:cs="Times New Roman"/>
                <w:bCs/>
                <w:sz w:val="26"/>
                <w:szCs w:val="26"/>
              </w:rPr>
              <w:t xml:space="preserve"> cây</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2</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Công tác hoàn thổ moong khai thác (1,35ha)</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vertAlign w:val="superscript"/>
              </w:rPr>
            </w:pPr>
            <w:r w:rsidRPr="00556EF6">
              <w:rPr>
                <w:rFonts w:ascii="Times New Roman" w:eastAsia="Times New Roman" w:hAnsi="Times New Roman" w:cs="Times New Roman"/>
                <w:bCs/>
                <w:sz w:val="26"/>
                <w:szCs w:val="26"/>
              </w:rPr>
              <w:t>31.135 m</w:t>
            </w:r>
            <w:r w:rsidRPr="00556EF6">
              <w:rPr>
                <w:rFonts w:ascii="Times New Roman" w:eastAsia="Times New Roman" w:hAnsi="Times New Roman" w:cs="Times New Roman"/>
                <w:bCs/>
                <w:sz w:val="26"/>
                <w:szCs w:val="26"/>
                <w:vertAlign w:val="superscript"/>
              </w:rPr>
              <w:t>3</w:t>
            </w:r>
          </w:p>
        </w:tc>
        <w:tc>
          <w:tcPr>
            <w:tcW w:w="1701" w:type="dxa"/>
            <w:vAlign w:val="center"/>
          </w:tcPr>
          <w:p w:rsidR="00252FF1" w:rsidRPr="00556EF6" w:rsidRDefault="005E4AF6"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0 m</w:t>
            </w:r>
            <w:r w:rsidRPr="00556EF6">
              <w:rPr>
                <w:rFonts w:ascii="Times New Roman" w:eastAsia="Times New Roman" w:hAnsi="Times New Roman" w:cs="Times New Roman"/>
                <w:bCs/>
                <w:sz w:val="26"/>
                <w:szCs w:val="26"/>
                <w:vertAlign w:val="superscript"/>
              </w:rPr>
              <w:t>3</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3</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Lắp đặt biển báo xung quanh moong khai thác</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da-DK"/>
              </w:rPr>
              <w:t>35 biển</w:t>
            </w:r>
          </w:p>
        </w:tc>
        <w:tc>
          <w:tcPr>
            <w:tcW w:w="1701" w:type="dxa"/>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lang w:val="da-DK"/>
              </w:rPr>
            </w:pPr>
            <w:r w:rsidRPr="00556EF6">
              <w:rPr>
                <w:rFonts w:ascii="Times New Roman" w:eastAsia="Times New Roman" w:hAnsi="Times New Roman" w:cs="Times New Roman"/>
                <w:bCs/>
                <w:sz w:val="26"/>
                <w:szCs w:val="26"/>
                <w:lang w:val="da-DK"/>
              </w:rPr>
              <w:t>15 biển</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4</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Đào mương xung quanh bãi thải</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77,5 m</w:t>
            </w:r>
            <w:r w:rsidRPr="00556EF6">
              <w:rPr>
                <w:rFonts w:ascii="Times New Roman" w:eastAsia="Times New Roman" w:hAnsi="Times New Roman" w:cs="Times New Roman"/>
                <w:bCs/>
                <w:sz w:val="26"/>
                <w:szCs w:val="26"/>
                <w:vertAlign w:val="superscript"/>
              </w:rPr>
              <w:t>3</w:t>
            </w:r>
          </w:p>
        </w:tc>
        <w:tc>
          <w:tcPr>
            <w:tcW w:w="1701" w:type="dxa"/>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77,5 m</w:t>
            </w:r>
            <w:r w:rsidRPr="00556EF6">
              <w:rPr>
                <w:rFonts w:ascii="Times New Roman" w:eastAsia="Times New Roman" w:hAnsi="Times New Roman" w:cs="Times New Roman"/>
                <w:bCs/>
                <w:sz w:val="26"/>
                <w:szCs w:val="26"/>
                <w:vertAlign w:val="superscript"/>
              </w:rPr>
              <w:t>3</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5</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da-DK"/>
              </w:rPr>
              <w:t>Tu bổ sửa chữa đường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da-DK"/>
              </w:rPr>
              <w:t xml:space="preserve">4.500 </w:t>
            </w:r>
            <w:r w:rsidRPr="00556EF6">
              <w:rPr>
                <w:rFonts w:ascii="Times New Roman" w:eastAsia="Times New Roman" w:hAnsi="Times New Roman" w:cs="Times New Roman"/>
                <w:bCs/>
                <w:sz w:val="26"/>
                <w:szCs w:val="26"/>
              </w:rPr>
              <w:t>m</w:t>
            </w:r>
            <w:r w:rsidRPr="00556EF6">
              <w:rPr>
                <w:rFonts w:ascii="Times New Roman" w:eastAsia="Times New Roman" w:hAnsi="Times New Roman" w:cs="Times New Roman"/>
                <w:bCs/>
                <w:sz w:val="26"/>
                <w:szCs w:val="26"/>
                <w:vertAlign w:val="superscript"/>
              </w:rPr>
              <w:t>3</w:t>
            </w:r>
          </w:p>
        </w:tc>
        <w:tc>
          <w:tcPr>
            <w:tcW w:w="1701" w:type="dxa"/>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lang w:val="da-DK"/>
              </w:rPr>
            </w:pPr>
            <w:r w:rsidRPr="00556EF6">
              <w:rPr>
                <w:rFonts w:ascii="Times New Roman" w:eastAsia="Times New Roman" w:hAnsi="Times New Roman" w:cs="Times New Roman"/>
                <w:bCs/>
                <w:sz w:val="26"/>
                <w:szCs w:val="26"/>
                <w:lang w:val="da-DK"/>
              </w:rPr>
              <w:t xml:space="preserve">4.500 </w:t>
            </w:r>
            <w:r w:rsidRPr="00556EF6">
              <w:rPr>
                <w:rFonts w:ascii="Times New Roman" w:eastAsia="Times New Roman" w:hAnsi="Times New Roman" w:cs="Times New Roman"/>
                <w:bCs/>
                <w:sz w:val="26"/>
                <w:szCs w:val="26"/>
              </w:rPr>
              <w:t>m</w:t>
            </w:r>
            <w:r w:rsidRPr="00556EF6">
              <w:rPr>
                <w:rFonts w:ascii="Times New Roman" w:eastAsia="Times New Roman" w:hAnsi="Times New Roman" w:cs="Times New Roman"/>
                <w:bCs/>
                <w:sz w:val="26"/>
                <w:szCs w:val="26"/>
                <w:vertAlign w:val="superscript"/>
              </w:rPr>
              <w:t>3</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6</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vi-VN"/>
              </w:rPr>
              <w:t xml:space="preserve">Trồng cây </w:t>
            </w:r>
            <w:r w:rsidRPr="00556EF6">
              <w:rPr>
                <w:rFonts w:ascii="Times New Roman" w:eastAsia="Times New Roman" w:hAnsi="Times New Roman" w:cs="Times New Roman"/>
                <w:bCs/>
                <w:sz w:val="26"/>
                <w:szCs w:val="26"/>
              </w:rPr>
              <w:t>quanh ao lắng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84 cây</w:t>
            </w:r>
          </w:p>
        </w:tc>
        <w:tc>
          <w:tcPr>
            <w:tcW w:w="1701" w:type="dxa"/>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84 cây</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II</w:t>
            </w:r>
          </w:p>
        </w:tc>
        <w:tc>
          <w:tcPr>
            <w:tcW w:w="8639" w:type="dxa"/>
            <w:gridSpan w:val="3"/>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Giai đoạn 2 – sau khi kết thúc khai thác</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1</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 xml:space="preserve">Củng cố bờ mỏ </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pt-BR"/>
              </w:rPr>
              <w:t xml:space="preserve">639 </w:t>
            </w:r>
            <w:r w:rsidRPr="00556EF6">
              <w:rPr>
                <w:rFonts w:ascii="Times New Roman" w:eastAsia="Times New Roman" w:hAnsi="Times New Roman" w:cs="Times New Roman"/>
                <w:bCs/>
                <w:sz w:val="26"/>
                <w:szCs w:val="26"/>
              </w:rPr>
              <w:t>m</w:t>
            </w:r>
            <w:r w:rsidRPr="00556EF6">
              <w:rPr>
                <w:rFonts w:ascii="Times New Roman" w:eastAsia="Times New Roman" w:hAnsi="Times New Roman" w:cs="Times New Roman"/>
                <w:bCs/>
                <w:sz w:val="26"/>
                <w:szCs w:val="26"/>
                <w:vertAlign w:val="superscript"/>
              </w:rPr>
              <w:t>3</w:t>
            </w:r>
          </w:p>
        </w:tc>
        <w:tc>
          <w:tcPr>
            <w:tcW w:w="1701" w:type="dxa"/>
            <w:vMerge w:val="restart"/>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pt-BR"/>
              </w:rPr>
            </w:pPr>
            <w:r w:rsidRPr="00556EF6">
              <w:rPr>
                <w:rFonts w:ascii="Times New Roman" w:eastAsia="Times New Roman" w:hAnsi="Times New Roman" w:cs="Times New Roman"/>
                <w:bCs/>
                <w:sz w:val="26"/>
                <w:szCs w:val="26"/>
                <w:lang w:val="pt-BR"/>
              </w:rPr>
              <w:t>Chưa thực hiện</w:t>
            </w: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2</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Trồng cây trên diện tích đất hoàn thổ</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3.137 cây</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3</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sv-SE"/>
              </w:rPr>
              <w:t>Gia cố bờ đê</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306 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4</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vi-VN"/>
              </w:rPr>
              <w:t>Nạo vét mương thoát nước</w:t>
            </w:r>
            <w:r w:rsidRPr="00556EF6">
              <w:rPr>
                <w:rFonts w:ascii="Times New Roman" w:eastAsia="Times New Roman" w:hAnsi="Times New Roman" w:cs="Times New Roman"/>
                <w:bCs/>
                <w:sz w:val="26"/>
                <w:szCs w:val="26"/>
              </w:rPr>
              <w:t xml:space="preserve"> quanh mỏ</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262 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5</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 xml:space="preserve">Lắp đặt cống thông với nhánh </w:t>
            </w:r>
            <w:r w:rsidRPr="00556EF6">
              <w:rPr>
                <w:rFonts w:ascii="Times New Roman" w:eastAsia="Times New Roman" w:hAnsi="Times New Roman" w:cs="Times New Roman"/>
                <w:bCs/>
                <w:sz w:val="26"/>
                <w:szCs w:val="26"/>
                <w:lang w:val="nl-NL"/>
              </w:rPr>
              <w:t>suối</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4 m</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6</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Tháo dỡ các công trình</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r w:rsidRPr="00556EF6">
              <w:rPr>
                <w:rFonts w:ascii="Times New Roman" w:eastAsia="Times New Roman" w:hAnsi="Times New Roman" w:cs="Times New Roman"/>
                <w:bCs/>
                <w:sz w:val="26"/>
                <w:szCs w:val="26"/>
                <w:lang w:val="fr-FR"/>
              </w:rPr>
              <w:t xml:space="preserve"> - Tường gạch </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fr-FR"/>
              </w:rPr>
              <w:t xml:space="preserve">26 </w:t>
            </w:r>
            <w:r w:rsidRPr="00556EF6">
              <w:rPr>
                <w:rFonts w:ascii="Times New Roman" w:eastAsia="Times New Roman" w:hAnsi="Times New Roman" w:cs="Times New Roman"/>
                <w:bCs/>
                <w:sz w:val="26"/>
                <w:szCs w:val="26"/>
              </w:rPr>
              <w:t>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fr-FR"/>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fr-FR"/>
              </w:rPr>
              <w:t>- Mái tôn</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vertAlign w:val="superscript"/>
              </w:rPr>
            </w:pPr>
            <w:r w:rsidRPr="00556EF6">
              <w:rPr>
                <w:rFonts w:ascii="Times New Roman" w:eastAsia="Times New Roman" w:hAnsi="Times New Roman" w:cs="Times New Roman"/>
                <w:bCs/>
                <w:sz w:val="26"/>
                <w:szCs w:val="26"/>
                <w:lang w:val="fr-FR"/>
              </w:rPr>
              <w:t>200 m</w:t>
            </w:r>
            <w:r w:rsidRPr="00556EF6">
              <w:rPr>
                <w:rFonts w:ascii="Times New Roman" w:eastAsia="Times New Roman" w:hAnsi="Times New Roman" w:cs="Times New Roman"/>
                <w:bCs/>
                <w:sz w:val="26"/>
                <w:szCs w:val="26"/>
                <w:vertAlign w:val="superscript"/>
                <w:lang w:val="fr-FR"/>
              </w:rPr>
              <w:t>2</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fr-FR"/>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fr-FR"/>
              </w:rPr>
              <w:t xml:space="preserve">- Tháo dỡ cửa </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vertAlign w:val="superscript"/>
              </w:rPr>
            </w:pPr>
            <w:r w:rsidRPr="00556EF6">
              <w:rPr>
                <w:rFonts w:ascii="Times New Roman" w:eastAsia="Times New Roman" w:hAnsi="Times New Roman" w:cs="Times New Roman"/>
                <w:bCs/>
                <w:sz w:val="26"/>
                <w:szCs w:val="26"/>
                <w:lang w:val="fr-FR"/>
              </w:rPr>
              <w:t>60 m</w:t>
            </w:r>
            <w:r w:rsidRPr="00556EF6">
              <w:rPr>
                <w:rFonts w:ascii="Times New Roman" w:eastAsia="Times New Roman" w:hAnsi="Times New Roman" w:cs="Times New Roman"/>
                <w:bCs/>
                <w:sz w:val="26"/>
                <w:szCs w:val="26"/>
                <w:vertAlign w:val="superscript"/>
                <w:lang w:val="fr-FR"/>
              </w:rPr>
              <w:t>2</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fr-FR"/>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r w:rsidRPr="00556EF6">
              <w:rPr>
                <w:rFonts w:ascii="Times New Roman" w:eastAsia="Times New Roman" w:hAnsi="Times New Roman" w:cs="Times New Roman"/>
                <w:bCs/>
                <w:sz w:val="26"/>
                <w:szCs w:val="26"/>
                <w:lang w:val="fr-FR"/>
              </w:rPr>
              <w:t xml:space="preserve">- Phá dỡ bê tông cột </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lang w:val="fr-FR"/>
              </w:rPr>
              <w:t xml:space="preserve">60 </w:t>
            </w:r>
            <w:r w:rsidRPr="00556EF6">
              <w:rPr>
                <w:rFonts w:ascii="Times New Roman" w:eastAsia="Times New Roman" w:hAnsi="Times New Roman" w:cs="Times New Roman"/>
                <w:bCs/>
                <w:sz w:val="26"/>
                <w:szCs w:val="26"/>
              </w:rPr>
              <w:t>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fr-FR"/>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vi-VN"/>
              </w:rPr>
            </w:pPr>
            <w:r w:rsidRPr="00556EF6">
              <w:rPr>
                <w:rFonts w:ascii="Times New Roman" w:eastAsia="Times New Roman" w:hAnsi="Times New Roman" w:cs="Times New Roman"/>
                <w:bCs/>
                <w:sz w:val="26"/>
                <w:szCs w:val="26"/>
                <w:lang w:val="fr-FR"/>
              </w:rPr>
              <w:t xml:space="preserve">- Nền gạch </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vertAlign w:val="superscript"/>
              </w:rPr>
            </w:pPr>
            <w:r w:rsidRPr="00556EF6">
              <w:rPr>
                <w:rFonts w:ascii="Times New Roman" w:eastAsia="Times New Roman" w:hAnsi="Times New Roman" w:cs="Times New Roman"/>
                <w:bCs/>
                <w:sz w:val="26"/>
                <w:szCs w:val="26"/>
                <w:lang w:val="fr-FR"/>
              </w:rPr>
              <w:t>200 m</w:t>
            </w:r>
            <w:r w:rsidRPr="00556EF6">
              <w:rPr>
                <w:rFonts w:ascii="Times New Roman" w:eastAsia="Times New Roman" w:hAnsi="Times New Roman" w:cs="Times New Roman"/>
                <w:bCs/>
                <w:sz w:val="26"/>
                <w:szCs w:val="26"/>
                <w:vertAlign w:val="superscript"/>
                <w:lang w:val="fr-FR"/>
              </w:rPr>
              <w:t>2</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lang w:val="fr-FR"/>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7</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San gạt mặt bằng khu văn phòng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50 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8</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Trồng cây trên mặt bằng khu văn phòng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60 cây</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9</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San lấp ao lắng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2.000 m</w:t>
            </w:r>
            <w:r w:rsidRPr="00556EF6">
              <w:rPr>
                <w:rFonts w:ascii="Times New Roman" w:eastAsia="Times New Roman" w:hAnsi="Times New Roman" w:cs="Times New Roman"/>
                <w:bCs/>
                <w:sz w:val="26"/>
                <w:szCs w:val="26"/>
                <w:vertAlign w:val="superscript"/>
              </w:rPr>
              <w:t>3</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r w:rsidR="004A234E" w:rsidRPr="00556EF6" w:rsidTr="000F7932">
        <w:trPr>
          <w:trHeight w:val="272"/>
          <w:jc w:val="center"/>
        </w:trPr>
        <w:tc>
          <w:tcPr>
            <w:tcW w:w="88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10</w:t>
            </w:r>
          </w:p>
        </w:tc>
        <w:tc>
          <w:tcPr>
            <w:tcW w:w="5095"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Trồng cây trên diện tích mặt bằng ao lắng</w:t>
            </w:r>
          </w:p>
        </w:tc>
        <w:tc>
          <w:tcPr>
            <w:tcW w:w="1843" w:type="dxa"/>
            <w:shd w:val="clear" w:color="auto" w:fill="auto"/>
            <w:vAlign w:val="center"/>
          </w:tcPr>
          <w:p w:rsidR="00252FF1" w:rsidRPr="00556EF6" w:rsidRDefault="00252FF1" w:rsidP="0097728F">
            <w:pPr>
              <w:widowControl w:val="0"/>
              <w:autoSpaceDE w:val="0"/>
              <w:autoSpaceDN w:val="0"/>
              <w:adjustRightInd w:val="0"/>
              <w:spacing w:before="40" w:after="40" w:line="240" w:lineRule="auto"/>
              <w:jc w:val="center"/>
              <w:rPr>
                <w:rFonts w:ascii="Times New Roman" w:eastAsia="Times New Roman" w:hAnsi="Times New Roman" w:cs="Times New Roman"/>
                <w:bCs/>
                <w:sz w:val="26"/>
                <w:szCs w:val="26"/>
              </w:rPr>
            </w:pPr>
            <w:r w:rsidRPr="00556EF6">
              <w:rPr>
                <w:rFonts w:ascii="Times New Roman" w:eastAsia="Times New Roman" w:hAnsi="Times New Roman" w:cs="Times New Roman"/>
                <w:bCs/>
                <w:sz w:val="26"/>
                <w:szCs w:val="26"/>
              </w:rPr>
              <w:t>92 cây</w:t>
            </w:r>
          </w:p>
        </w:tc>
        <w:tc>
          <w:tcPr>
            <w:tcW w:w="1701" w:type="dxa"/>
            <w:vMerge/>
            <w:vAlign w:val="center"/>
          </w:tcPr>
          <w:p w:rsidR="00252FF1" w:rsidRPr="00556EF6" w:rsidRDefault="00252FF1" w:rsidP="0097728F">
            <w:pPr>
              <w:widowControl w:val="0"/>
              <w:autoSpaceDE w:val="0"/>
              <w:autoSpaceDN w:val="0"/>
              <w:adjustRightInd w:val="0"/>
              <w:spacing w:before="40" w:after="40" w:line="240" w:lineRule="auto"/>
              <w:jc w:val="both"/>
              <w:rPr>
                <w:rFonts w:ascii="Times New Roman" w:eastAsia="Times New Roman" w:hAnsi="Times New Roman" w:cs="Times New Roman"/>
                <w:bCs/>
                <w:sz w:val="26"/>
                <w:szCs w:val="26"/>
              </w:rPr>
            </w:pPr>
          </w:p>
        </w:tc>
      </w:tr>
    </w:tbl>
    <w:p w:rsidR="006425A8" w:rsidRPr="00556EF6" w:rsidRDefault="006425A8" w:rsidP="00AD3774">
      <w:pPr>
        <w:spacing w:before="120" w:after="120" w:line="240" w:lineRule="auto"/>
        <w:ind w:firstLine="284"/>
        <w:jc w:val="both"/>
        <w:rPr>
          <w:rFonts w:ascii="Times New Roman" w:hAnsi="Times New Roman" w:cs="Times New Roman"/>
          <w:b/>
          <w:bCs/>
          <w:i/>
          <w:sz w:val="28"/>
          <w:szCs w:val="28"/>
        </w:rPr>
      </w:pPr>
    </w:p>
    <w:p w:rsidR="006425A8" w:rsidRPr="00556EF6" w:rsidRDefault="006425A8" w:rsidP="00AD3774">
      <w:pPr>
        <w:spacing w:before="120" w:after="120" w:line="240" w:lineRule="auto"/>
        <w:ind w:firstLine="284"/>
        <w:jc w:val="both"/>
        <w:rPr>
          <w:rFonts w:ascii="Times New Roman" w:hAnsi="Times New Roman" w:cs="Times New Roman"/>
          <w:b/>
          <w:bCs/>
          <w:i/>
          <w:sz w:val="28"/>
          <w:szCs w:val="28"/>
        </w:rPr>
      </w:pPr>
    </w:p>
    <w:p w:rsidR="00BB40C1" w:rsidRPr="00556EF6" w:rsidRDefault="00960FBC" w:rsidP="00AD3774">
      <w:pPr>
        <w:spacing w:before="120" w:after="120" w:line="240" w:lineRule="auto"/>
        <w:ind w:firstLine="284"/>
        <w:jc w:val="both"/>
        <w:rPr>
          <w:rFonts w:ascii="Times New Roman" w:hAnsi="Times New Roman" w:cs="Times New Roman"/>
          <w:b/>
          <w:bCs/>
          <w:i/>
          <w:sz w:val="28"/>
          <w:szCs w:val="28"/>
        </w:rPr>
      </w:pPr>
      <w:r w:rsidRPr="00556EF6">
        <w:rPr>
          <w:rFonts w:ascii="Times New Roman" w:hAnsi="Times New Roman" w:cs="Times New Roman"/>
          <w:b/>
          <w:bCs/>
          <w:i/>
          <w:sz w:val="28"/>
          <w:szCs w:val="28"/>
        </w:rPr>
        <w:lastRenderedPageBreak/>
        <w:t>- Công tác ký quỹ cải tạo, Phục hồi môi trường.</w:t>
      </w:r>
    </w:p>
    <w:p w:rsidR="003306D9" w:rsidRPr="00556EF6" w:rsidRDefault="00BB40C1" w:rsidP="00AD3774">
      <w:pPr>
        <w:spacing w:before="120" w:after="120" w:line="240" w:lineRule="auto"/>
        <w:ind w:firstLine="284"/>
        <w:jc w:val="both"/>
        <w:rPr>
          <w:rFonts w:ascii="Times New Roman" w:hAnsi="Times New Roman" w:cs="Times New Roman"/>
          <w:b/>
          <w:bCs/>
          <w:i/>
          <w:sz w:val="28"/>
          <w:szCs w:val="28"/>
        </w:rPr>
      </w:pPr>
      <w:r w:rsidRPr="00556EF6">
        <w:rPr>
          <w:rFonts w:ascii="Times New Roman" w:eastAsia="Times New Roman" w:hAnsi="Times New Roman" w:cs="Times New Roman"/>
          <w:bCs/>
          <w:sz w:val="28"/>
          <w:szCs w:val="28"/>
        </w:rPr>
        <w:t>- Tổng số tiền ký quỹ CTPHMT đã</w:t>
      </w:r>
      <w:r w:rsidR="00EA72A2"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rPr>
        <w:t xml:space="preserve">được phê duyệt : </w:t>
      </w:r>
      <w:r w:rsidRPr="00556EF6">
        <w:rPr>
          <w:rFonts w:ascii="Times New Roman" w:eastAsia="Times New Roman" w:hAnsi="Times New Roman" w:cs="Times New Roman"/>
          <w:sz w:val="28"/>
          <w:szCs w:val="24"/>
        </w:rPr>
        <w:t>1.027.537.000</w:t>
      </w:r>
      <w:r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lang w:val="nl-NL"/>
        </w:rPr>
        <w:t>(VND);</w:t>
      </w:r>
    </w:p>
    <w:p w:rsidR="0097728F" w:rsidRPr="00556EF6" w:rsidRDefault="0097728F" w:rsidP="0097728F">
      <w:pPr>
        <w:spacing w:before="120" w:after="120" w:line="240" w:lineRule="auto"/>
        <w:ind w:firstLine="284"/>
        <w:jc w:val="both"/>
        <w:rPr>
          <w:rFonts w:ascii="Times New Roman" w:eastAsia="Calibri" w:hAnsi="Times New Roman" w:cs="Times New Roman"/>
          <w:color w:val="000000"/>
          <w:sz w:val="28"/>
          <w:szCs w:val="28"/>
          <w:lang w:val="nl-NL"/>
        </w:rPr>
      </w:pPr>
      <w:r w:rsidRPr="00556EF6">
        <w:rPr>
          <w:rFonts w:ascii="Times New Roman" w:eastAsia="Calibri" w:hAnsi="Times New Roman" w:cs="Times New Roman"/>
          <w:color w:val="000000"/>
          <w:sz w:val="28"/>
          <w:szCs w:val="28"/>
          <w:lang w:val="vi-VN"/>
        </w:rPr>
        <w:t xml:space="preserve">+ </w:t>
      </w:r>
      <w:r w:rsidRPr="00556EF6">
        <w:rPr>
          <w:rFonts w:ascii="Times New Roman" w:eastAsia="Calibri" w:hAnsi="Times New Roman" w:cs="Times New Roman"/>
          <w:color w:val="000000"/>
          <w:sz w:val="28"/>
          <w:szCs w:val="28"/>
          <w:lang w:val="nl-NL"/>
        </w:rPr>
        <w:t>T</w:t>
      </w:r>
      <w:r w:rsidRPr="00556EF6">
        <w:rPr>
          <w:rFonts w:ascii="Times New Roman" w:eastAsia="Calibri" w:hAnsi="Times New Roman" w:cs="Times New Roman"/>
          <w:color w:val="000000"/>
          <w:sz w:val="28"/>
          <w:szCs w:val="28"/>
          <w:lang w:val="vi-VN"/>
        </w:rPr>
        <w:t>ổng số tiền đã ký quỹ đến thời điểm báo cáo</w:t>
      </w:r>
      <w:r w:rsidRPr="00556EF6">
        <w:rPr>
          <w:rFonts w:ascii="Times New Roman" w:eastAsia="Calibri" w:hAnsi="Times New Roman" w:cs="Times New Roman"/>
          <w:color w:val="000000"/>
          <w:sz w:val="28"/>
          <w:szCs w:val="28"/>
        </w:rPr>
        <w:t xml:space="preserve"> (năm 2023)</w:t>
      </w:r>
      <w:r w:rsidRPr="00556EF6">
        <w:rPr>
          <w:rFonts w:ascii="Times New Roman" w:eastAsia="Calibri" w:hAnsi="Times New Roman" w:cs="Times New Roman"/>
          <w:color w:val="000000"/>
          <w:sz w:val="28"/>
          <w:szCs w:val="28"/>
          <w:lang w:val="vi-VN"/>
        </w:rPr>
        <w:t xml:space="preserve">: </w:t>
      </w:r>
      <w:r w:rsidRPr="00556EF6">
        <w:rPr>
          <w:rFonts w:ascii="Times New Roman" w:eastAsia="Times New Roman" w:hAnsi="Times New Roman" w:cs="Times New Roman"/>
          <w:bCs/>
          <w:sz w:val="28"/>
          <w:szCs w:val="28"/>
        </w:rPr>
        <w:t xml:space="preserve">524.654.811 </w:t>
      </w:r>
      <w:r w:rsidRPr="00556EF6">
        <w:rPr>
          <w:rFonts w:ascii="Times New Roman" w:eastAsia="Calibri" w:hAnsi="Times New Roman" w:cs="Times New Roman"/>
          <w:bCs/>
          <w:color w:val="000000"/>
          <w:sz w:val="28"/>
          <w:szCs w:val="28"/>
          <w:lang w:eastAsia="vi-VN"/>
        </w:rPr>
        <w:t xml:space="preserve"> </w:t>
      </w:r>
      <w:r w:rsidRPr="00556EF6">
        <w:rPr>
          <w:rFonts w:ascii="Times New Roman" w:eastAsia="Calibri" w:hAnsi="Times New Roman" w:cs="Times New Roman"/>
          <w:color w:val="000000"/>
          <w:sz w:val="28"/>
          <w:szCs w:val="28"/>
          <w:lang w:val="nl-NL"/>
        </w:rPr>
        <w:t>VNĐ (Bao gồm yếu tố trượt giá qua các năm - Thông báo Ký quỹ đính kèm phụ lục I).</w:t>
      </w:r>
    </w:p>
    <w:p w:rsidR="00FC4F74" w:rsidRPr="00556EF6" w:rsidRDefault="00FC4F74" w:rsidP="00AD3774">
      <w:pPr>
        <w:spacing w:before="120" w:after="120" w:line="240" w:lineRule="auto"/>
        <w:ind w:firstLine="284"/>
        <w:jc w:val="both"/>
        <w:rPr>
          <w:rFonts w:ascii="Times New Roman" w:hAnsi="Times New Roman" w:cs="Times New Roman"/>
          <w:b/>
          <w:bCs/>
          <w:i/>
          <w:sz w:val="28"/>
          <w:szCs w:val="28"/>
        </w:rPr>
      </w:pPr>
      <w:r w:rsidRPr="00556EF6">
        <w:rPr>
          <w:rFonts w:ascii="Times New Roman" w:hAnsi="Times New Roman" w:cs="Times New Roman"/>
          <w:b/>
          <w:bCs/>
          <w:i/>
          <w:sz w:val="28"/>
          <w:szCs w:val="28"/>
        </w:rPr>
        <w:t>- Phương án bồi hoàn đa dạng sinh học:</w:t>
      </w:r>
    </w:p>
    <w:p w:rsidR="00BB40C1" w:rsidRPr="00556EF6" w:rsidRDefault="00EE46B8" w:rsidP="00AD3774">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Theo Báo cáo đánh giá tác động môi trường mỏ SGN </w:t>
      </w:r>
      <w:r w:rsidR="00BB40C1" w:rsidRPr="00556EF6">
        <w:rPr>
          <w:rFonts w:ascii="Times New Roman" w:hAnsi="Times New Roman" w:cs="Times New Roman"/>
          <w:bCs/>
          <w:sz w:val="28"/>
          <w:szCs w:val="28"/>
        </w:rPr>
        <w:t>Tân Bình 2</w:t>
      </w:r>
      <w:r w:rsidRPr="00556EF6">
        <w:rPr>
          <w:rFonts w:ascii="Times New Roman" w:hAnsi="Times New Roman" w:cs="Times New Roman"/>
          <w:bCs/>
          <w:sz w:val="28"/>
          <w:szCs w:val="28"/>
        </w:rPr>
        <w:t xml:space="preserve"> đã được phê duyệt cho thấy khu vực mỏ</w:t>
      </w:r>
      <w:r w:rsidR="00EB2347" w:rsidRPr="00556EF6">
        <w:rPr>
          <w:rFonts w:ascii="Times New Roman" w:hAnsi="Times New Roman" w:cs="Times New Roman"/>
          <w:bCs/>
          <w:sz w:val="28"/>
          <w:szCs w:val="28"/>
        </w:rPr>
        <w:t xml:space="preserve"> </w:t>
      </w:r>
      <w:r w:rsidRPr="00556EF6">
        <w:rPr>
          <w:rFonts w:ascii="Times New Roman" w:hAnsi="Times New Roman" w:cs="Times New Roman"/>
          <w:bCs/>
          <w:sz w:val="28"/>
          <w:szCs w:val="28"/>
        </w:rPr>
        <w:t xml:space="preserve">SGN </w:t>
      </w:r>
      <w:r w:rsidR="00BB40C1" w:rsidRPr="00556EF6">
        <w:rPr>
          <w:rFonts w:ascii="Times New Roman" w:hAnsi="Times New Roman" w:cs="Times New Roman"/>
          <w:bCs/>
          <w:sz w:val="28"/>
          <w:szCs w:val="28"/>
        </w:rPr>
        <w:t>Tân Bình 2</w:t>
      </w:r>
      <w:r w:rsidRPr="00556EF6">
        <w:rPr>
          <w:rFonts w:ascii="Times New Roman" w:hAnsi="Times New Roman" w:cs="Times New Roman"/>
          <w:bCs/>
          <w:sz w:val="28"/>
          <w:szCs w:val="28"/>
        </w:rPr>
        <w:t xml:space="preserve"> thuộc vùng </w:t>
      </w:r>
      <w:r w:rsidRPr="00556EF6">
        <w:rPr>
          <w:rFonts w:ascii="Times New Roman" w:hAnsi="Times New Roman" w:cs="Times New Roman"/>
          <w:bCs/>
          <w:sz w:val="28"/>
          <w:szCs w:val="28"/>
          <w:lang w:val="de-DE"/>
        </w:rPr>
        <w:t>có sinh thái</w:t>
      </w:r>
      <w:r w:rsidRPr="00556EF6">
        <w:rPr>
          <w:rFonts w:ascii="Times New Roman" w:hAnsi="Times New Roman" w:cs="Times New Roman"/>
          <w:bCs/>
          <w:sz w:val="28"/>
          <w:szCs w:val="28"/>
        </w:rPr>
        <w:t xml:space="preserve"> </w:t>
      </w:r>
      <w:r w:rsidRPr="00556EF6">
        <w:rPr>
          <w:rFonts w:ascii="Times New Roman" w:hAnsi="Times New Roman" w:cs="Times New Roman"/>
          <w:sz w:val="28"/>
          <w:szCs w:val="28"/>
          <w:lang w:val="vi-VN" w:eastAsia="vi-VN"/>
        </w:rPr>
        <w:t>không đa dạng, phong phú</w:t>
      </w:r>
      <w:r w:rsidR="008C2A97" w:rsidRPr="00556EF6">
        <w:rPr>
          <w:rFonts w:ascii="Times New Roman" w:hAnsi="Times New Roman" w:cs="Times New Roman"/>
          <w:sz w:val="28"/>
          <w:szCs w:val="28"/>
          <w:lang w:eastAsia="vi-VN"/>
        </w:rPr>
        <w:t>. T</w:t>
      </w:r>
      <w:r w:rsidRPr="00556EF6">
        <w:rPr>
          <w:rFonts w:ascii="Times New Roman" w:hAnsi="Times New Roman" w:cs="Times New Roman"/>
          <w:sz w:val="28"/>
          <w:szCs w:val="28"/>
          <w:lang w:eastAsia="vi-VN"/>
        </w:rPr>
        <w:t>hực v</w:t>
      </w:r>
      <w:r w:rsidR="00EB2347" w:rsidRPr="00556EF6">
        <w:rPr>
          <w:rFonts w:ascii="Times New Roman" w:hAnsi="Times New Roman" w:cs="Times New Roman"/>
          <w:sz w:val="28"/>
          <w:szCs w:val="28"/>
          <w:lang w:eastAsia="vi-VN"/>
        </w:rPr>
        <w:t>ật</w:t>
      </w:r>
      <w:r w:rsidRPr="00556EF6">
        <w:rPr>
          <w:rFonts w:ascii="Times New Roman" w:hAnsi="Times New Roman" w:cs="Times New Roman"/>
          <w:sz w:val="28"/>
          <w:szCs w:val="28"/>
          <w:lang w:eastAsia="vi-VN"/>
        </w:rPr>
        <w:t xml:space="preserve"> ban đầ</w:t>
      </w:r>
      <w:r w:rsidR="00EB2347" w:rsidRPr="00556EF6">
        <w:rPr>
          <w:rFonts w:ascii="Times New Roman" w:hAnsi="Times New Roman" w:cs="Times New Roman"/>
          <w:sz w:val="28"/>
          <w:szCs w:val="28"/>
          <w:lang w:eastAsia="vi-VN"/>
        </w:rPr>
        <w:t>u là cây cao</w:t>
      </w:r>
      <w:r w:rsidR="00DE74E0" w:rsidRPr="00556EF6">
        <w:rPr>
          <w:rFonts w:ascii="Times New Roman" w:hAnsi="Times New Roman" w:cs="Times New Roman"/>
          <w:sz w:val="28"/>
          <w:szCs w:val="28"/>
          <w:lang w:eastAsia="vi-VN"/>
        </w:rPr>
        <w:t xml:space="preserve"> </w:t>
      </w:r>
      <w:r w:rsidR="00EB2347" w:rsidRPr="00556EF6">
        <w:rPr>
          <w:rFonts w:ascii="Times New Roman" w:hAnsi="Times New Roman" w:cs="Times New Roman"/>
          <w:sz w:val="28"/>
          <w:szCs w:val="28"/>
          <w:lang w:eastAsia="vi-VN"/>
        </w:rPr>
        <w:t>su, đất trồng hoa màu ngắn ngày.</w:t>
      </w:r>
      <w:r w:rsidRPr="00556EF6">
        <w:rPr>
          <w:rFonts w:ascii="Times New Roman" w:hAnsi="Times New Roman" w:cs="Times New Roman"/>
          <w:bCs/>
          <w:sz w:val="28"/>
          <w:szCs w:val="28"/>
        </w:rPr>
        <w:t xml:space="preserve"> </w:t>
      </w:r>
    </w:p>
    <w:p w:rsidR="00EB2347" w:rsidRPr="00556EF6" w:rsidRDefault="00EE46B8" w:rsidP="00AD3774">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sz w:val="28"/>
          <w:szCs w:val="28"/>
        </w:rPr>
        <w:t>Để bồi hoàn đa dạng sinh học</w:t>
      </w:r>
      <w:r w:rsidR="00EB2347" w:rsidRPr="00556EF6">
        <w:rPr>
          <w:rFonts w:ascii="Times New Roman" w:hAnsi="Times New Roman" w:cs="Times New Roman"/>
          <w:bCs/>
          <w:sz w:val="28"/>
          <w:szCs w:val="28"/>
        </w:rPr>
        <w:t xml:space="preserve"> tại khu vực </w:t>
      </w:r>
      <w:r w:rsidR="007B5521" w:rsidRPr="00556EF6">
        <w:rPr>
          <w:rFonts w:ascii="Times New Roman" w:hAnsi="Times New Roman" w:cs="Times New Roman"/>
          <w:bCs/>
          <w:sz w:val="28"/>
          <w:szCs w:val="28"/>
        </w:rPr>
        <w:t>HTX</w:t>
      </w:r>
      <w:r w:rsidR="00EB2347" w:rsidRPr="00556EF6">
        <w:rPr>
          <w:rFonts w:ascii="Times New Roman" w:hAnsi="Times New Roman" w:cs="Times New Roman"/>
          <w:bCs/>
          <w:sz w:val="28"/>
          <w:szCs w:val="28"/>
        </w:rPr>
        <w:t xml:space="preserve"> đã trồng cây xanh mật độ dày quanh khu vực mỏ, </w:t>
      </w:r>
      <w:r w:rsidR="008C2A97" w:rsidRPr="00556EF6">
        <w:rPr>
          <w:rFonts w:ascii="Times New Roman" w:hAnsi="Times New Roman" w:cs="Times New Roman"/>
          <w:bCs/>
          <w:sz w:val="28"/>
          <w:szCs w:val="28"/>
        </w:rPr>
        <w:t xml:space="preserve">tạo các hồ chứa nước để bổ cập nước cho khu vực, đã </w:t>
      </w:r>
      <w:r w:rsidR="00EB2347" w:rsidRPr="00556EF6">
        <w:rPr>
          <w:rFonts w:ascii="Times New Roman" w:hAnsi="Times New Roman" w:cs="Times New Roman"/>
          <w:bCs/>
          <w:sz w:val="28"/>
          <w:szCs w:val="28"/>
        </w:rPr>
        <w:t>thực hiện tốt các hạng mục CTPHMT theo Quyết định đã được phê duyệt,</w:t>
      </w:r>
      <w:r w:rsidR="00EB2347" w:rsidRPr="00556EF6">
        <w:rPr>
          <w:rFonts w:ascii="Times New Roman" w:hAnsi="Times New Roman" w:cs="Times New Roman"/>
          <w:sz w:val="28"/>
          <w:szCs w:val="28"/>
          <w:shd w:val="clear" w:color="auto" w:fill="F7F7F7"/>
        </w:rPr>
        <w:t xml:space="preserve"> nhờ </w:t>
      </w:r>
      <w:r w:rsidR="00EB2347" w:rsidRPr="00556EF6">
        <w:rPr>
          <w:rFonts w:ascii="Times New Roman" w:hAnsi="Times New Roman" w:cs="Times New Roman"/>
          <w:sz w:val="28"/>
          <w:szCs w:val="28"/>
        </w:rPr>
        <w:t>đó góp phần giảm mất mát đa dạng sinh học, duy trì cân bằng sinh thái môi trường.</w:t>
      </w:r>
    </w:p>
    <w:p w:rsidR="00E32B55" w:rsidRPr="00556EF6" w:rsidRDefault="00E32B55" w:rsidP="00E32B55">
      <w:pPr>
        <w:spacing w:before="120" w:after="120" w:line="240" w:lineRule="auto"/>
        <w:ind w:firstLine="567"/>
        <w:jc w:val="both"/>
        <w:rPr>
          <w:rFonts w:ascii="Times New Roman" w:eastAsia="Times New Roman" w:hAnsi="Times New Roman" w:cs="Times New Roman"/>
          <w:sz w:val="28"/>
          <w:szCs w:val="28"/>
        </w:rPr>
      </w:pPr>
    </w:p>
    <w:p w:rsidR="00C4037E" w:rsidRPr="00556EF6" w:rsidRDefault="00C4037E">
      <w:pPr>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br w:type="page"/>
      </w:r>
    </w:p>
    <w:p w:rsidR="0066416C" w:rsidRPr="00556EF6" w:rsidRDefault="00D80A04" w:rsidP="0066416C">
      <w:pPr>
        <w:pStyle w:val="Heading1"/>
        <w:tabs>
          <w:tab w:val="left" w:pos="2708"/>
          <w:tab w:val="center" w:pos="4536"/>
        </w:tabs>
        <w:spacing w:before="60" w:after="60" w:line="240" w:lineRule="auto"/>
        <w:jc w:val="center"/>
        <w:rPr>
          <w:rFonts w:ascii="Times New Roman" w:hAnsi="Times New Roman" w:cs="Times New Roman"/>
          <w:b/>
          <w:bCs/>
          <w:color w:val="auto"/>
          <w:sz w:val="28"/>
          <w:szCs w:val="28"/>
        </w:rPr>
      </w:pPr>
      <w:bookmarkStart w:id="37" w:name="_Toc105493213"/>
      <w:r w:rsidRPr="00556EF6">
        <w:rPr>
          <w:rFonts w:ascii="Times New Roman" w:hAnsi="Times New Roman" w:cs="Times New Roman"/>
          <w:b/>
          <w:bCs/>
          <w:color w:val="auto"/>
          <w:sz w:val="28"/>
          <w:szCs w:val="28"/>
        </w:rPr>
        <w:lastRenderedPageBreak/>
        <w:t>CHƯƠNG IV</w:t>
      </w:r>
      <w:bookmarkStart w:id="38" w:name="_Toc105493214"/>
      <w:bookmarkEnd w:id="37"/>
    </w:p>
    <w:p w:rsidR="00D80A04" w:rsidRPr="00556EF6" w:rsidRDefault="00D80A04" w:rsidP="0066416C">
      <w:pPr>
        <w:pStyle w:val="Heading1"/>
        <w:tabs>
          <w:tab w:val="left" w:pos="2708"/>
          <w:tab w:val="center" w:pos="4536"/>
        </w:tabs>
        <w:spacing w:before="60" w:after="60" w:line="240" w:lineRule="auto"/>
        <w:jc w:val="center"/>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NỘI DUNG ĐỀ NGHỊ CẤP GIẤY PHÉP MÔI TRƯỜNG</w:t>
      </w:r>
      <w:bookmarkEnd w:id="38"/>
    </w:p>
    <w:p w:rsidR="00E5566D" w:rsidRPr="00556EF6" w:rsidRDefault="00E5566D" w:rsidP="001C2B5A">
      <w:pPr>
        <w:spacing w:before="120" w:after="120" w:line="240" w:lineRule="auto"/>
        <w:jc w:val="center"/>
        <w:rPr>
          <w:rFonts w:ascii="Times New Roman" w:hAnsi="Times New Roman" w:cs="Times New Roman"/>
          <w:b/>
          <w:bCs/>
          <w:sz w:val="28"/>
          <w:szCs w:val="28"/>
        </w:rPr>
      </w:pPr>
    </w:p>
    <w:p w:rsidR="002008BF" w:rsidRPr="00556EF6" w:rsidRDefault="002008BF" w:rsidP="00E7334B">
      <w:pPr>
        <w:shd w:val="clear" w:color="auto" w:fill="FFFFFF"/>
        <w:spacing w:before="120" w:after="120" w:line="240" w:lineRule="auto"/>
        <w:jc w:val="both"/>
        <w:textAlignment w:val="baseline"/>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4.1. NỘI DUNG ĐỀ NGHỊ CẤP PHÉP ĐỐI VỚI NƯỚC THẢI</w:t>
      </w:r>
    </w:p>
    <w:p w:rsidR="00A349E5" w:rsidRPr="00556EF6" w:rsidRDefault="002008BF" w:rsidP="00E7334B">
      <w:pPr>
        <w:pStyle w:val="Heading2"/>
        <w:spacing w:before="120" w:after="120" w:line="240" w:lineRule="auto"/>
        <w:ind w:firstLine="284"/>
        <w:jc w:val="both"/>
        <w:rPr>
          <w:rFonts w:ascii="Times New Roman" w:eastAsia="Times New Roman" w:hAnsi="Times New Roman" w:cs="Times New Roman"/>
          <w:color w:val="auto"/>
          <w:sz w:val="28"/>
          <w:szCs w:val="28"/>
        </w:rPr>
      </w:pPr>
      <w:bookmarkStart w:id="39" w:name="_Toc105493215"/>
      <w:r w:rsidRPr="00556EF6">
        <w:rPr>
          <w:rFonts w:ascii="Times New Roman" w:eastAsia="Times New Roman" w:hAnsi="Times New Roman" w:cs="Times New Roman"/>
          <w:b/>
          <w:color w:val="auto"/>
          <w:sz w:val="28"/>
          <w:szCs w:val="28"/>
        </w:rPr>
        <w:t>1/</w:t>
      </w:r>
      <w:r w:rsidR="00A349E5" w:rsidRPr="00556EF6">
        <w:rPr>
          <w:rFonts w:ascii="Times New Roman" w:eastAsia="Times New Roman" w:hAnsi="Times New Roman" w:cs="Times New Roman"/>
          <w:b/>
          <w:color w:val="auto"/>
          <w:sz w:val="28"/>
          <w:szCs w:val="28"/>
        </w:rPr>
        <w:t xml:space="preserve"> Nguồn phát sinh</w:t>
      </w:r>
      <w:bookmarkEnd w:id="39"/>
      <w:r w:rsidR="0086420F" w:rsidRPr="00556EF6">
        <w:rPr>
          <w:rFonts w:ascii="Times New Roman" w:eastAsia="Times New Roman" w:hAnsi="Times New Roman" w:cs="Times New Roman"/>
          <w:b/>
          <w:color w:val="auto"/>
          <w:sz w:val="28"/>
          <w:szCs w:val="28"/>
        </w:rPr>
        <w:t xml:space="preserve">: </w:t>
      </w:r>
    </w:p>
    <w:p w:rsidR="00EE55A1" w:rsidRPr="00556EF6" w:rsidRDefault="00EE55A1" w:rsidP="00EE55A1">
      <w:pPr>
        <w:spacing w:after="120" w:line="264" w:lineRule="auto"/>
        <w:ind w:firstLine="567"/>
        <w:jc w:val="both"/>
        <w:rPr>
          <w:rFonts w:ascii="Times New Roman" w:eastAsia="Times New Roman" w:hAnsi="Times New Roman" w:cs="Times New Roman"/>
          <w:sz w:val="28"/>
          <w:szCs w:val="26"/>
        </w:rPr>
      </w:pPr>
      <w:r w:rsidRPr="00556EF6">
        <w:rPr>
          <w:rFonts w:ascii="Times New Roman" w:eastAsia="Times New Roman" w:hAnsi="Times New Roman" w:cs="Times New Roman"/>
          <w:sz w:val="28"/>
          <w:szCs w:val="26"/>
        </w:rPr>
        <w:t>- Nguồn số 01: Nước mưa chảy tràn từ khai trường khai thác với tổng lưu l</w:t>
      </w:r>
      <w:r w:rsidR="00971BBD" w:rsidRPr="00556EF6">
        <w:rPr>
          <w:rFonts w:ascii="Times New Roman" w:eastAsia="Times New Roman" w:hAnsi="Times New Roman" w:cs="Times New Roman"/>
          <w:sz w:val="28"/>
          <w:szCs w:val="26"/>
        </w:rPr>
        <w:t xml:space="preserve">ượng xả thải lớn nhất khoảng </w:t>
      </w:r>
      <w:r w:rsidR="00F02971" w:rsidRPr="00556EF6">
        <w:rPr>
          <w:rFonts w:ascii="Times New Roman" w:eastAsia="Times New Roman" w:hAnsi="Times New Roman" w:cs="Times New Roman"/>
          <w:sz w:val="28"/>
          <w:szCs w:val="26"/>
        </w:rPr>
        <w:t>36</w:t>
      </w:r>
      <w:r w:rsidR="00EE4D18" w:rsidRPr="00556EF6">
        <w:rPr>
          <w:rFonts w:ascii="Times New Roman" w:eastAsia="Times New Roman" w:hAnsi="Times New Roman" w:cs="Times New Roman"/>
          <w:sz w:val="28"/>
          <w:szCs w:val="26"/>
        </w:rPr>
        <w:t>0</w:t>
      </w:r>
      <w:r w:rsidRPr="00556EF6">
        <w:rPr>
          <w:rFonts w:ascii="Times New Roman" w:eastAsia="Times New Roman" w:hAnsi="Times New Roman" w:cs="Times New Roman"/>
          <w:sz w:val="28"/>
          <w:szCs w:val="26"/>
        </w:rPr>
        <w:t xml:space="preserve"> m</w:t>
      </w:r>
      <w:r w:rsidRPr="00556EF6">
        <w:rPr>
          <w:rFonts w:ascii="Times New Roman" w:eastAsia="Times New Roman" w:hAnsi="Times New Roman" w:cs="Times New Roman"/>
          <w:sz w:val="28"/>
          <w:szCs w:val="26"/>
          <w:vertAlign w:val="superscript"/>
        </w:rPr>
        <w:t>3</w:t>
      </w:r>
      <w:r w:rsidRPr="00556EF6">
        <w:rPr>
          <w:rFonts w:ascii="Times New Roman" w:eastAsia="Times New Roman" w:hAnsi="Times New Roman" w:cs="Times New Roman"/>
          <w:sz w:val="28"/>
          <w:szCs w:val="26"/>
        </w:rPr>
        <w:t>/ngày.đêm.</w:t>
      </w:r>
    </w:p>
    <w:p w:rsidR="00EE55A1" w:rsidRPr="00556EF6" w:rsidRDefault="00EE55A1" w:rsidP="00EE55A1">
      <w:pPr>
        <w:spacing w:after="120" w:line="264" w:lineRule="auto"/>
        <w:ind w:firstLine="567"/>
        <w:jc w:val="both"/>
        <w:rPr>
          <w:rFonts w:ascii="Times New Roman" w:eastAsia="Times New Roman" w:hAnsi="Times New Roman" w:cs="Times New Roman"/>
          <w:sz w:val="28"/>
          <w:szCs w:val="26"/>
        </w:rPr>
      </w:pPr>
      <w:r w:rsidRPr="00556EF6">
        <w:rPr>
          <w:rFonts w:ascii="Times New Roman" w:eastAsia="Times New Roman" w:hAnsi="Times New Roman" w:cs="Times New Roman"/>
          <w:sz w:val="28"/>
          <w:szCs w:val="26"/>
        </w:rPr>
        <w:t>- Nguồn số 02: Nước thải phát sinh từ hoạt động sinh hoạt công nhâ</w:t>
      </w:r>
      <w:r w:rsidR="008956DE" w:rsidRPr="00556EF6">
        <w:rPr>
          <w:rFonts w:ascii="Times New Roman" w:eastAsia="Times New Roman" w:hAnsi="Times New Roman" w:cs="Times New Roman"/>
          <w:sz w:val="28"/>
          <w:szCs w:val="26"/>
        </w:rPr>
        <w:t>n viên với lưu lượng khoảng 1</w:t>
      </w:r>
      <w:r w:rsidRPr="00556EF6">
        <w:rPr>
          <w:rFonts w:ascii="Times New Roman" w:eastAsia="Times New Roman" w:hAnsi="Times New Roman" w:cs="Times New Roman"/>
          <w:sz w:val="28"/>
          <w:szCs w:val="26"/>
        </w:rPr>
        <w:t xml:space="preserve"> m</w:t>
      </w:r>
      <w:r w:rsidRPr="00556EF6">
        <w:rPr>
          <w:rFonts w:ascii="Times New Roman" w:eastAsia="Times New Roman" w:hAnsi="Times New Roman" w:cs="Times New Roman"/>
          <w:sz w:val="28"/>
          <w:szCs w:val="26"/>
          <w:vertAlign w:val="superscript"/>
        </w:rPr>
        <w:t>3</w:t>
      </w:r>
      <w:r w:rsidRPr="00556EF6">
        <w:rPr>
          <w:rFonts w:ascii="Times New Roman" w:eastAsia="Times New Roman" w:hAnsi="Times New Roman" w:cs="Times New Roman"/>
          <w:sz w:val="28"/>
          <w:szCs w:val="26"/>
        </w:rPr>
        <w:t>/ngày.đêm.</w:t>
      </w:r>
    </w:p>
    <w:p w:rsidR="00A349E5" w:rsidRPr="00556EF6" w:rsidRDefault="002008BF" w:rsidP="00E7334B">
      <w:pPr>
        <w:pStyle w:val="Heading2"/>
        <w:spacing w:before="120" w:after="120" w:line="240" w:lineRule="auto"/>
        <w:ind w:firstLine="284"/>
        <w:jc w:val="both"/>
        <w:rPr>
          <w:rFonts w:ascii="Times New Roman" w:eastAsia="Times New Roman" w:hAnsi="Times New Roman" w:cs="Times New Roman"/>
          <w:color w:val="auto"/>
          <w:sz w:val="28"/>
          <w:szCs w:val="28"/>
        </w:rPr>
      </w:pPr>
      <w:bookmarkStart w:id="40" w:name="_Toc105493216"/>
      <w:r w:rsidRPr="00556EF6">
        <w:rPr>
          <w:rFonts w:ascii="Times New Roman" w:eastAsia="Times New Roman" w:hAnsi="Times New Roman" w:cs="Times New Roman"/>
          <w:b/>
          <w:color w:val="auto"/>
          <w:sz w:val="28"/>
          <w:szCs w:val="28"/>
        </w:rPr>
        <w:t>2/</w:t>
      </w:r>
      <w:r w:rsidR="00A349E5" w:rsidRPr="00556EF6">
        <w:rPr>
          <w:rFonts w:ascii="Times New Roman" w:eastAsia="Times New Roman" w:hAnsi="Times New Roman" w:cs="Times New Roman"/>
          <w:color w:val="auto"/>
          <w:sz w:val="28"/>
          <w:szCs w:val="28"/>
        </w:rPr>
        <w:t xml:space="preserve"> </w:t>
      </w:r>
      <w:r w:rsidR="00A349E5" w:rsidRPr="00556EF6">
        <w:rPr>
          <w:rFonts w:ascii="Times New Roman" w:eastAsia="Times New Roman" w:hAnsi="Times New Roman" w:cs="Times New Roman"/>
          <w:b/>
          <w:color w:val="auto"/>
          <w:sz w:val="28"/>
          <w:szCs w:val="28"/>
        </w:rPr>
        <w:t>Lưu lượng xả nước thải tối đa</w:t>
      </w:r>
      <w:bookmarkEnd w:id="40"/>
      <w:r w:rsidR="00A349E5" w:rsidRPr="00556EF6">
        <w:rPr>
          <w:rFonts w:ascii="Times New Roman" w:eastAsia="Times New Roman" w:hAnsi="Times New Roman" w:cs="Times New Roman"/>
          <w:noProof/>
          <w:color w:val="auto"/>
          <w:sz w:val="28"/>
          <w:szCs w:val="28"/>
        </w:rPr>
        <w:t>:</w:t>
      </w:r>
      <w:r w:rsidR="00A349E5" w:rsidRPr="00556EF6">
        <w:rPr>
          <w:rFonts w:ascii="Times New Roman" w:eastAsia="Times New Roman" w:hAnsi="Times New Roman" w:cs="Times New Roman"/>
          <w:color w:val="auto"/>
          <w:sz w:val="28"/>
          <w:szCs w:val="28"/>
        </w:rPr>
        <w:t xml:space="preserve"> m</w:t>
      </w:r>
      <w:r w:rsidR="00A349E5" w:rsidRPr="00556EF6">
        <w:rPr>
          <w:rFonts w:ascii="Times New Roman" w:eastAsia="Times New Roman" w:hAnsi="Times New Roman" w:cs="Times New Roman"/>
          <w:color w:val="auto"/>
          <w:sz w:val="28"/>
          <w:szCs w:val="28"/>
          <w:vertAlign w:val="superscript"/>
        </w:rPr>
        <w:t>3</w:t>
      </w:r>
      <w:r w:rsidR="00A349E5" w:rsidRPr="00556EF6">
        <w:rPr>
          <w:rFonts w:ascii="Times New Roman" w:eastAsia="Times New Roman" w:hAnsi="Times New Roman" w:cs="Times New Roman"/>
          <w:color w:val="auto"/>
          <w:sz w:val="28"/>
          <w:szCs w:val="28"/>
        </w:rPr>
        <w:t>/ngày</w:t>
      </w:r>
      <w:r w:rsidR="008B30E0" w:rsidRPr="00556EF6">
        <w:rPr>
          <w:rFonts w:ascii="Times New Roman" w:eastAsia="Times New Roman" w:hAnsi="Times New Roman" w:cs="Times New Roman"/>
          <w:color w:val="auto"/>
          <w:sz w:val="28"/>
          <w:szCs w:val="28"/>
        </w:rPr>
        <w:t>đêm</w:t>
      </w:r>
      <w:r w:rsidR="00A349E5" w:rsidRPr="00556EF6">
        <w:rPr>
          <w:rFonts w:ascii="Times New Roman" w:eastAsia="Times New Roman" w:hAnsi="Times New Roman" w:cs="Times New Roman"/>
          <w:color w:val="auto"/>
          <w:sz w:val="28"/>
          <w:szCs w:val="28"/>
        </w:rPr>
        <w:t>.</w:t>
      </w:r>
    </w:p>
    <w:p w:rsidR="00C93712" w:rsidRPr="00556EF6" w:rsidRDefault="002008BF" w:rsidP="00E7334B">
      <w:pPr>
        <w:pStyle w:val="Heading2"/>
        <w:spacing w:before="120" w:after="120" w:line="240" w:lineRule="auto"/>
        <w:ind w:firstLine="284"/>
        <w:jc w:val="both"/>
        <w:rPr>
          <w:rFonts w:ascii="Times New Roman" w:eastAsia="Times New Roman" w:hAnsi="Times New Roman" w:cs="Times New Roman"/>
          <w:color w:val="auto"/>
          <w:sz w:val="28"/>
          <w:szCs w:val="28"/>
        </w:rPr>
      </w:pPr>
      <w:bookmarkStart w:id="41" w:name="_Toc105493217"/>
      <w:r w:rsidRPr="00556EF6">
        <w:rPr>
          <w:rFonts w:ascii="Times New Roman" w:eastAsia="Times New Roman" w:hAnsi="Times New Roman" w:cs="Times New Roman"/>
          <w:b/>
          <w:color w:val="auto"/>
          <w:sz w:val="28"/>
          <w:szCs w:val="28"/>
        </w:rPr>
        <w:t>3/</w:t>
      </w:r>
      <w:r w:rsidR="00A349E5" w:rsidRPr="00556EF6">
        <w:rPr>
          <w:rFonts w:ascii="Times New Roman" w:eastAsia="Times New Roman" w:hAnsi="Times New Roman" w:cs="Times New Roman"/>
          <w:color w:val="auto"/>
          <w:sz w:val="28"/>
          <w:szCs w:val="28"/>
        </w:rPr>
        <w:t xml:space="preserve"> </w:t>
      </w:r>
      <w:r w:rsidR="00A349E5" w:rsidRPr="00556EF6">
        <w:rPr>
          <w:rFonts w:ascii="Times New Roman" w:eastAsia="Times New Roman" w:hAnsi="Times New Roman" w:cs="Times New Roman"/>
          <w:b/>
          <w:color w:val="auto"/>
          <w:sz w:val="28"/>
          <w:szCs w:val="28"/>
        </w:rPr>
        <w:t>Dòng nước thải</w:t>
      </w:r>
      <w:r w:rsidR="00A349E5" w:rsidRPr="00556EF6">
        <w:rPr>
          <w:rFonts w:ascii="Times New Roman" w:eastAsia="Times New Roman" w:hAnsi="Times New Roman" w:cs="Times New Roman"/>
          <w:color w:val="auto"/>
          <w:sz w:val="28"/>
          <w:szCs w:val="28"/>
        </w:rPr>
        <w:t>:</w:t>
      </w:r>
      <w:bookmarkEnd w:id="41"/>
      <w:r w:rsidRPr="00556EF6">
        <w:rPr>
          <w:rFonts w:ascii="Times New Roman" w:eastAsia="Times New Roman" w:hAnsi="Times New Roman" w:cs="Times New Roman"/>
          <w:color w:val="auto"/>
          <w:sz w:val="28"/>
          <w:szCs w:val="28"/>
        </w:rPr>
        <w:t xml:space="preserve"> </w:t>
      </w:r>
      <w:r w:rsidR="00C93712" w:rsidRPr="00556EF6">
        <w:rPr>
          <w:rFonts w:ascii="Times New Roman" w:eastAsia="Times New Roman" w:hAnsi="Times New Roman" w:cs="Times New Roman"/>
          <w:color w:val="auto"/>
          <w:sz w:val="28"/>
          <w:szCs w:val="28"/>
        </w:rPr>
        <w:t>Nước sau xử lý thoát ra nguồn tiếp nhận c</w:t>
      </w:r>
      <w:r w:rsidR="00A349E5" w:rsidRPr="00556EF6">
        <w:rPr>
          <w:rFonts w:ascii="Times New Roman" w:eastAsia="Times New Roman" w:hAnsi="Times New Roman" w:cs="Times New Roman"/>
          <w:color w:val="auto"/>
          <w:sz w:val="28"/>
          <w:szCs w:val="28"/>
        </w:rPr>
        <w:t xml:space="preserve">hỉ gồm 1 dòng </w:t>
      </w:r>
      <w:r w:rsidR="00C93712" w:rsidRPr="00556EF6">
        <w:rPr>
          <w:rFonts w:ascii="Times New Roman" w:eastAsia="Times New Roman" w:hAnsi="Times New Roman" w:cs="Times New Roman"/>
          <w:color w:val="auto"/>
          <w:sz w:val="28"/>
          <w:szCs w:val="28"/>
        </w:rPr>
        <w:t>thải:</w:t>
      </w:r>
      <w:r w:rsidR="002B3FFC" w:rsidRPr="00556EF6">
        <w:rPr>
          <w:rFonts w:ascii="Times New Roman" w:eastAsia="Times New Roman" w:hAnsi="Times New Roman" w:cs="Times New Roman"/>
          <w:color w:val="auto"/>
          <w:sz w:val="28"/>
          <w:szCs w:val="28"/>
        </w:rPr>
        <w:t xml:space="preserve"> </w:t>
      </w:r>
      <w:r w:rsidR="00C93712" w:rsidRPr="00556EF6">
        <w:rPr>
          <w:rFonts w:ascii="Times New Roman" w:eastAsia="Times New Roman" w:hAnsi="Times New Roman" w:cs="Times New Roman"/>
          <w:color w:val="auto"/>
          <w:sz w:val="28"/>
          <w:szCs w:val="28"/>
        </w:rPr>
        <w:t>Hồ lắng -&gt; Mương thoát -&gt;</w:t>
      </w:r>
      <w:r w:rsidR="00AD3774" w:rsidRPr="00556EF6">
        <w:rPr>
          <w:rFonts w:ascii="Times New Roman" w:eastAsia="Times New Roman" w:hAnsi="Times New Roman" w:cs="Times New Roman"/>
          <w:color w:val="auto"/>
          <w:sz w:val="28"/>
          <w:szCs w:val="28"/>
        </w:rPr>
        <w:t xml:space="preserve"> </w:t>
      </w:r>
      <w:r w:rsidR="00EE4D18" w:rsidRPr="00556EF6">
        <w:rPr>
          <w:rFonts w:ascii="Times New Roman" w:eastAsia="Times New Roman" w:hAnsi="Times New Roman" w:cs="Times New Roman"/>
          <w:color w:val="auto"/>
          <w:sz w:val="28"/>
          <w:szCs w:val="28"/>
        </w:rPr>
        <w:t>N</w:t>
      </w:r>
      <w:r w:rsidR="00AD3774" w:rsidRPr="00556EF6">
        <w:rPr>
          <w:rFonts w:ascii="Times New Roman" w:eastAsia="Times New Roman" w:hAnsi="Times New Roman" w:cs="Times New Roman"/>
          <w:color w:val="auto"/>
          <w:sz w:val="28"/>
          <w:szCs w:val="28"/>
        </w:rPr>
        <w:t>hánh suối nhỏ-&gt;</w:t>
      </w:r>
      <w:r w:rsidR="00C93712" w:rsidRPr="00556EF6">
        <w:rPr>
          <w:rFonts w:ascii="Times New Roman" w:eastAsia="Times New Roman" w:hAnsi="Times New Roman" w:cs="Times New Roman"/>
          <w:color w:val="auto"/>
          <w:sz w:val="28"/>
          <w:szCs w:val="28"/>
        </w:rPr>
        <w:t xml:space="preserve"> Suối Đồng Chinh.</w:t>
      </w:r>
    </w:p>
    <w:p w:rsidR="00A349E5" w:rsidRPr="00556EF6" w:rsidRDefault="002008BF" w:rsidP="00E7334B">
      <w:pPr>
        <w:pStyle w:val="Heading2"/>
        <w:spacing w:before="120" w:after="120" w:line="240" w:lineRule="auto"/>
        <w:ind w:firstLine="284"/>
        <w:jc w:val="both"/>
        <w:rPr>
          <w:rFonts w:ascii="Times New Roman" w:eastAsia="Times New Roman" w:hAnsi="Times New Roman" w:cs="Times New Roman"/>
          <w:color w:val="auto"/>
          <w:sz w:val="28"/>
          <w:szCs w:val="28"/>
        </w:rPr>
      </w:pPr>
      <w:bookmarkStart w:id="42" w:name="_Toc105493218"/>
      <w:r w:rsidRPr="00556EF6">
        <w:rPr>
          <w:rFonts w:ascii="Times New Roman" w:eastAsia="Times New Roman" w:hAnsi="Times New Roman" w:cs="Times New Roman"/>
          <w:b/>
          <w:color w:val="auto"/>
          <w:sz w:val="28"/>
          <w:szCs w:val="28"/>
        </w:rPr>
        <w:t>4/</w:t>
      </w:r>
      <w:r w:rsidRPr="00556EF6">
        <w:rPr>
          <w:rFonts w:ascii="Times New Roman" w:eastAsia="Times New Roman" w:hAnsi="Times New Roman" w:cs="Times New Roman"/>
          <w:color w:val="auto"/>
          <w:sz w:val="28"/>
          <w:szCs w:val="28"/>
        </w:rPr>
        <w:t xml:space="preserve"> </w:t>
      </w:r>
      <w:r w:rsidR="00A349E5" w:rsidRPr="00556EF6">
        <w:rPr>
          <w:rFonts w:ascii="Times New Roman" w:eastAsia="Times New Roman" w:hAnsi="Times New Roman" w:cs="Times New Roman"/>
          <w:b/>
          <w:color w:val="auto"/>
          <w:sz w:val="28"/>
          <w:szCs w:val="28"/>
        </w:rPr>
        <w:t>Các chất ô nhiễm và giá trị giới hạn của các chất ô nhiễm theo dòng nước thải:</w:t>
      </w:r>
      <w:bookmarkEnd w:id="42"/>
    </w:p>
    <w:p w:rsidR="00EE55A1" w:rsidRPr="00556EF6" w:rsidRDefault="00EE55A1" w:rsidP="00EE55A1">
      <w:pPr>
        <w:shd w:val="clear" w:color="auto" w:fill="FFFFFF"/>
        <w:spacing w:before="120" w:after="120" w:line="240" w:lineRule="auto"/>
        <w:ind w:firstLine="567"/>
        <w:jc w:val="both"/>
        <w:textAlignment w:val="baseline"/>
        <w:rPr>
          <w:rFonts w:ascii="Times New Roman" w:hAnsi="Times New Roman" w:cs="Times New Roman"/>
          <w:sz w:val="28"/>
          <w:szCs w:val="28"/>
        </w:rPr>
      </w:pPr>
      <w:r w:rsidRPr="00556EF6">
        <w:rPr>
          <w:rFonts w:ascii="Times New Roman" w:eastAsia="Times New Roman" w:hAnsi="Times New Roman" w:cs="Times New Roman"/>
          <w:i/>
          <w:sz w:val="28"/>
          <w:szCs w:val="28"/>
        </w:rPr>
        <w:t>-</w:t>
      </w:r>
      <w:r w:rsidR="00A349E5" w:rsidRPr="00556EF6">
        <w:rPr>
          <w:rFonts w:ascii="Times New Roman" w:eastAsia="Times New Roman" w:hAnsi="Times New Roman" w:cs="Times New Roman"/>
          <w:i/>
          <w:sz w:val="28"/>
          <w:szCs w:val="28"/>
        </w:rPr>
        <w:t xml:space="preserve"> Các chất ô nhiễm đề nghị cấp phép</w:t>
      </w:r>
      <w:r w:rsidRPr="00556EF6">
        <w:rPr>
          <w:rFonts w:ascii="Times New Roman" w:eastAsia="Times New Roman" w:hAnsi="Times New Roman" w:cs="Times New Roman"/>
          <w:i/>
          <w:sz w:val="28"/>
          <w:szCs w:val="28"/>
        </w:rPr>
        <w:t>:</w:t>
      </w:r>
      <w:r w:rsidR="00A349E5" w:rsidRPr="00556EF6">
        <w:rPr>
          <w:rFonts w:ascii="Times New Roman" w:hAnsi="Times New Roman" w:cs="Times New Roman"/>
          <w:sz w:val="28"/>
          <w:szCs w:val="28"/>
        </w:rPr>
        <w:t xml:space="preserve"> </w:t>
      </w:r>
      <w:r w:rsidRPr="00556EF6">
        <w:rPr>
          <w:rFonts w:ascii="Times New Roman" w:eastAsia="Times New Roman" w:hAnsi="Times New Roman" w:cs="Times New Roman"/>
          <w:bCs/>
          <w:sz w:val="28"/>
          <w:szCs w:val="28"/>
        </w:rPr>
        <w:t>pH, TSS, COD, BOD</w:t>
      </w:r>
      <w:r w:rsidRPr="00556EF6">
        <w:rPr>
          <w:rFonts w:ascii="Times New Roman" w:eastAsia="Times New Roman" w:hAnsi="Times New Roman" w:cs="Times New Roman"/>
          <w:bCs/>
          <w:sz w:val="28"/>
          <w:szCs w:val="28"/>
          <w:vertAlign w:val="subscript"/>
        </w:rPr>
        <w:t>5</w:t>
      </w:r>
      <w:r w:rsidRPr="00556EF6">
        <w:rPr>
          <w:rFonts w:ascii="Times New Roman" w:eastAsia="Times New Roman" w:hAnsi="Times New Roman" w:cs="Times New Roman"/>
          <w:bCs/>
          <w:sz w:val="28"/>
          <w:szCs w:val="28"/>
        </w:rPr>
        <w:t>, amoni (tính theo N), tổng nitơ, tổng phốt pho (tính theo P)</w:t>
      </w:r>
      <w:r w:rsidR="00EE4D18" w:rsidRPr="00556EF6">
        <w:rPr>
          <w:rFonts w:ascii="Times New Roman" w:eastAsia="Times New Roman" w:hAnsi="Times New Roman" w:cs="Times New Roman"/>
          <w:bCs/>
          <w:sz w:val="28"/>
          <w:szCs w:val="28"/>
        </w:rPr>
        <w:t>, dầu mỡ khoáng, coliform.</w:t>
      </w:r>
    </w:p>
    <w:p w:rsidR="00A349E5" w:rsidRPr="00556EF6" w:rsidRDefault="00EE55A1" w:rsidP="00E7334B">
      <w:pPr>
        <w:shd w:val="clear" w:color="auto" w:fill="FFFFFF"/>
        <w:spacing w:before="120" w:after="120" w:line="240" w:lineRule="auto"/>
        <w:ind w:firstLine="567"/>
        <w:jc w:val="both"/>
        <w:textAlignment w:val="baseline"/>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t>-</w:t>
      </w:r>
      <w:r w:rsidR="00A349E5" w:rsidRPr="00556EF6">
        <w:rPr>
          <w:rFonts w:ascii="Times New Roman" w:eastAsia="Times New Roman" w:hAnsi="Times New Roman" w:cs="Times New Roman"/>
          <w:i/>
          <w:sz w:val="28"/>
          <w:szCs w:val="28"/>
        </w:rPr>
        <w:t xml:space="preserve"> Giá trị giới hạn của các chất ô nhiễm theo dòng nước thải</w:t>
      </w:r>
      <w:r w:rsidR="001B6E24" w:rsidRPr="00556EF6">
        <w:rPr>
          <w:rFonts w:ascii="Times New Roman" w:eastAsia="Times New Roman" w:hAnsi="Times New Roman" w:cs="Times New Roman"/>
          <w:i/>
          <w:sz w:val="28"/>
          <w:szCs w:val="28"/>
        </w:rPr>
        <w:t>.</w:t>
      </w:r>
    </w:p>
    <w:p w:rsidR="00A349E5" w:rsidRPr="00556EF6" w:rsidRDefault="00A349E5" w:rsidP="00E7334B">
      <w:pPr>
        <w:spacing w:before="120" w:after="120" w:line="240" w:lineRule="auto"/>
        <w:ind w:firstLine="720"/>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Giá trị tối đa cho phép các thông số ô nhiễm trong nước thải công nghiệp khi xả thải vào nguồn tiếp nhận được như sau:</w:t>
      </w:r>
    </w:p>
    <w:p w:rsidR="00A349E5" w:rsidRPr="00556EF6" w:rsidRDefault="00A349E5" w:rsidP="00E7334B">
      <w:pPr>
        <w:spacing w:before="120" w:after="120" w:line="240" w:lineRule="auto"/>
        <w:jc w:val="center"/>
        <w:rPr>
          <w:rFonts w:ascii="Times New Roman" w:eastAsia="Times New Roman" w:hAnsi="Times New Roman" w:cs="Times New Roman"/>
          <w:sz w:val="28"/>
          <w:szCs w:val="28"/>
          <w:vertAlign w:val="subscript"/>
        </w:rPr>
      </w:pPr>
      <w:r w:rsidRPr="00556EF6">
        <w:rPr>
          <w:rFonts w:ascii="Times New Roman" w:eastAsia="Times New Roman" w:hAnsi="Times New Roman" w:cs="Times New Roman"/>
          <w:sz w:val="28"/>
          <w:szCs w:val="28"/>
        </w:rPr>
        <w:t>C</w:t>
      </w:r>
      <w:r w:rsidRPr="00556EF6">
        <w:rPr>
          <w:rFonts w:ascii="Times New Roman" w:eastAsia="Times New Roman" w:hAnsi="Times New Roman" w:cs="Times New Roman"/>
          <w:sz w:val="28"/>
          <w:szCs w:val="28"/>
          <w:vertAlign w:val="subscript"/>
        </w:rPr>
        <w:t>max</w:t>
      </w:r>
      <w:r w:rsidRPr="00556EF6">
        <w:rPr>
          <w:rFonts w:ascii="Times New Roman" w:eastAsia="Times New Roman" w:hAnsi="Times New Roman" w:cs="Times New Roman"/>
          <w:sz w:val="28"/>
          <w:szCs w:val="28"/>
        </w:rPr>
        <w:t xml:space="preserve"> = C x K</w:t>
      </w:r>
      <w:r w:rsidRPr="00556EF6">
        <w:rPr>
          <w:rFonts w:ascii="Times New Roman" w:eastAsia="Times New Roman" w:hAnsi="Times New Roman" w:cs="Times New Roman"/>
          <w:sz w:val="28"/>
          <w:szCs w:val="28"/>
          <w:vertAlign w:val="subscript"/>
        </w:rPr>
        <w:t>q</w:t>
      </w:r>
      <w:r w:rsidRPr="00556EF6">
        <w:rPr>
          <w:rFonts w:ascii="Times New Roman" w:eastAsia="Times New Roman" w:hAnsi="Times New Roman" w:cs="Times New Roman"/>
          <w:sz w:val="28"/>
          <w:szCs w:val="28"/>
        </w:rPr>
        <w:t xml:space="preserve"> x K</w:t>
      </w:r>
      <w:r w:rsidRPr="00556EF6">
        <w:rPr>
          <w:rFonts w:ascii="Times New Roman" w:eastAsia="Times New Roman" w:hAnsi="Times New Roman" w:cs="Times New Roman"/>
          <w:sz w:val="28"/>
          <w:szCs w:val="28"/>
          <w:vertAlign w:val="subscript"/>
        </w:rPr>
        <w:t>f</w:t>
      </w:r>
    </w:p>
    <w:p w:rsidR="00A349E5" w:rsidRPr="00556EF6" w:rsidRDefault="00A349E5" w:rsidP="00E7334B">
      <w:pPr>
        <w:spacing w:before="120" w:after="120" w:line="240" w:lineRule="auto"/>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t>Trong đó:</w:t>
      </w:r>
    </w:p>
    <w:p w:rsidR="00A349E5" w:rsidRPr="00556EF6" w:rsidRDefault="00A349E5" w:rsidP="00E7334B">
      <w:pPr>
        <w:numPr>
          <w:ilvl w:val="0"/>
          <w:numId w:val="7"/>
        </w:numPr>
        <w:spacing w:before="120" w:after="120" w:line="240" w:lineRule="auto"/>
        <w:ind w:left="0" w:firstLine="426"/>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C</w:t>
      </w:r>
      <w:r w:rsidRPr="00556EF6">
        <w:rPr>
          <w:rFonts w:ascii="Times New Roman" w:eastAsia="Times New Roman" w:hAnsi="Times New Roman" w:cs="Times New Roman"/>
          <w:bCs/>
          <w:sz w:val="28"/>
          <w:szCs w:val="28"/>
          <w:vertAlign w:val="subscript"/>
        </w:rPr>
        <w:t>max</w:t>
      </w:r>
      <w:r w:rsidRPr="00556EF6">
        <w:rPr>
          <w:rFonts w:ascii="Times New Roman" w:eastAsia="Times New Roman" w:hAnsi="Times New Roman" w:cs="Times New Roman"/>
          <w:bCs/>
          <w:sz w:val="28"/>
          <w:szCs w:val="28"/>
        </w:rPr>
        <w:t>: giá trị tối đa cho phép của thông số ô nhiễm trong nước thải công nghiệp khi xả vào nguồn tiếp nhận nước thải;</w:t>
      </w:r>
    </w:p>
    <w:p w:rsidR="00A349E5" w:rsidRPr="00556EF6" w:rsidRDefault="00A349E5" w:rsidP="00E7334B">
      <w:pPr>
        <w:numPr>
          <w:ilvl w:val="0"/>
          <w:numId w:val="7"/>
        </w:numPr>
        <w:spacing w:before="120" w:after="120" w:line="240" w:lineRule="auto"/>
        <w:ind w:left="0" w:firstLine="426"/>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C: giá trị của thông số ô nhiễm trong nước thải quy định (QCVN 40:2011/BTNMT, cột A);</w:t>
      </w:r>
    </w:p>
    <w:p w:rsidR="00A349E5" w:rsidRPr="00556EF6" w:rsidRDefault="00A349E5" w:rsidP="00E7334B">
      <w:pPr>
        <w:numPr>
          <w:ilvl w:val="0"/>
          <w:numId w:val="7"/>
        </w:numPr>
        <w:spacing w:before="120" w:after="120" w:line="240" w:lineRule="auto"/>
        <w:ind w:left="0" w:firstLine="426"/>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K</w:t>
      </w:r>
      <w:r w:rsidRPr="00556EF6">
        <w:rPr>
          <w:rFonts w:ascii="Times New Roman" w:eastAsia="Times New Roman" w:hAnsi="Times New Roman" w:cs="Times New Roman"/>
          <w:bCs/>
          <w:sz w:val="28"/>
          <w:szCs w:val="28"/>
          <w:vertAlign w:val="subscript"/>
        </w:rPr>
        <w:t>q</w:t>
      </w:r>
      <w:r w:rsidRPr="00556EF6">
        <w:rPr>
          <w:rFonts w:ascii="Times New Roman" w:eastAsia="Times New Roman" w:hAnsi="Times New Roman" w:cs="Times New Roman"/>
          <w:bCs/>
          <w:sz w:val="28"/>
          <w:szCs w:val="28"/>
        </w:rPr>
        <w:t xml:space="preserve">: hệ số nguồn tiếp nhận nước thải; lưu lượng dòng chảy </w:t>
      </w:r>
      <w:r w:rsidR="002F0B1E" w:rsidRPr="00556EF6">
        <w:rPr>
          <w:rFonts w:ascii="Times New Roman" w:eastAsia="Times New Roman" w:hAnsi="Times New Roman" w:cs="Times New Roman"/>
          <w:bCs/>
          <w:sz w:val="28"/>
          <w:szCs w:val="28"/>
        </w:rPr>
        <w:t>suối Đồng Chinh</w:t>
      </w:r>
      <w:r w:rsidR="00F36663" w:rsidRPr="00556EF6">
        <w:rPr>
          <w:rFonts w:ascii="Times New Roman" w:eastAsia="Times New Roman" w:hAnsi="Times New Roman" w:cs="Times New Roman"/>
          <w:bCs/>
          <w:sz w:val="28"/>
          <w:szCs w:val="28"/>
        </w:rPr>
        <w:t xml:space="preserve"> </w:t>
      </w:r>
      <w:r w:rsidR="002F0B1E" w:rsidRPr="00556EF6">
        <w:rPr>
          <w:rFonts w:ascii="Times New Roman" w:eastAsia="Times New Roman" w:hAnsi="Times New Roman" w:cs="Times New Roman"/>
          <w:bCs/>
          <w:sz w:val="28"/>
          <w:szCs w:val="28"/>
        </w:rPr>
        <w:t>là</w:t>
      </w:r>
      <w:r w:rsidR="00F36663"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rPr>
        <w:t>0,</w:t>
      </w:r>
      <w:r w:rsidR="002F0B1E" w:rsidRPr="00556EF6">
        <w:rPr>
          <w:rFonts w:ascii="Times New Roman" w:eastAsia="Times New Roman" w:hAnsi="Times New Roman" w:cs="Times New Roman"/>
          <w:bCs/>
          <w:sz w:val="28"/>
          <w:szCs w:val="28"/>
        </w:rPr>
        <w:t>04</w:t>
      </w:r>
      <w:r w:rsidRPr="00556EF6">
        <w:rPr>
          <w:rFonts w:ascii="Times New Roman" w:eastAsia="Times New Roman" w:hAnsi="Times New Roman" w:cs="Times New Roman"/>
          <w:bCs/>
          <w:sz w:val="28"/>
          <w:szCs w:val="28"/>
        </w:rPr>
        <w:t>m</w:t>
      </w:r>
      <w:r w:rsidRPr="00556EF6">
        <w:rPr>
          <w:rFonts w:ascii="Times New Roman" w:eastAsia="Times New Roman" w:hAnsi="Times New Roman" w:cs="Times New Roman"/>
          <w:bCs/>
          <w:sz w:val="28"/>
          <w:szCs w:val="28"/>
          <w:vertAlign w:val="superscript"/>
        </w:rPr>
        <w:t>3</w:t>
      </w:r>
      <w:r w:rsidRPr="00556EF6">
        <w:rPr>
          <w:rFonts w:ascii="Times New Roman" w:eastAsia="Times New Roman" w:hAnsi="Times New Roman" w:cs="Times New Roman"/>
          <w:bCs/>
          <w:sz w:val="28"/>
          <w:szCs w:val="28"/>
        </w:rPr>
        <w:t>/s &lt;50m</w:t>
      </w:r>
      <w:r w:rsidRPr="00556EF6">
        <w:rPr>
          <w:rFonts w:ascii="Times New Roman" w:eastAsia="Times New Roman" w:hAnsi="Times New Roman" w:cs="Times New Roman"/>
          <w:bCs/>
          <w:sz w:val="28"/>
          <w:szCs w:val="28"/>
          <w:vertAlign w:val="superscript"/>
        </w:rPr>
        <w:t>3</w:t>
      </w:r>
      <w:r w:rsidRPr="00556EF6">
        <w:rPr>
          <w:rFonts w:ascii="Times New Roman" w:eastAsia="Times New Roman" w:hAnsi="Times New Roman" w:cs="Times New Roman"/>
          <w:bCs/>
          <w:sz w:val="28"/>
          <w:szCs w:val="28"/>
        </w:rPr>
        <w:t>/s nên k</w:t>
      </w:r>
      <w:r w:rsidRPr="00556EF6">
        <w:rPr>
          <w:rFonts w:ascii="Times New Roman" w:eastAsia="Times New Roman" w:hAnsi="Times New Roman" w:cs="Times New Roman"/>
          <w:bCs/>
          <w:sz w:val="28"/>
          <w:szCs w:val="28"/>
          <w:vertAlign w:val="subscript"/>
        </w:rPr>
        <w:t>q</w:t>
      </w:r>
      <w:r w:rsidRPr="00556EF6">
        <w:rPr>
          <w:rFonts w:ascii="Times New Roman" w:eastAsia="Times New Roman" w:hAnsi="Times New Roman" w:cs="Times New Roman"/>
          <w:bCs/>
          <w:sz w:val="28"/>
          <w:szCs w:val="28"/>
        </w:rPr>
        <w:t>=0,9.</w:t>
      </w:r>
    </w:p>
    <w:p w:rsidR="00A349E5" w:rsidRPr="00556EF6" w:rsidRDefault="00A349E5" w:rsidP="00E7334B">
      <w:pPr>
        <w:numPr>
          <w:ilvl w:val="0"/>
          <w:numId w:val="7"/>
        </w:numPr>
        <w:spacing w:before="120" w:after="120" w:line="240" w:lineRule="auto"/>
        <w:ind w:left="0" w:firstLine="426"/>
        <w:jc w:val="both"/>
        <w:rPr>
          <w:rFonts w:ascii="Times New Roman" w:eastAsia="Times New Roman" w:hAnsi="Times New Roman" w:cs="Times New Roman"/>
          <w:bCs/>
          <w:sz w:val="28"/>
          <w:szCs w:val="28"/>
        </w:rPr>
      </w:pPr>
      <w:r w:rsidRPr="00556EF6">
        <w:rPr>
          <w:rFonts w:ascii="Times New Roman" w:eastAsia="Times New Roman" w:hAnsi="Times New Roman" w:cs="Times New Roman"/>
          <w:bCs/>
          <w:sz w:val="28"/>
          <w:szCs w:val="28"/>
        </w:rPr>
        <w:t>K</w:t>
      </w:r>
      <w:r w:rsidRPr="00556EF6">
        <w:rPr>
          <w:rFonts w:ascii="Times New Roman" w:eastAsia="Times New Roman" w:hAnsi="Times New Roman" w:cs="Times New Roman"/>
          <w:bCs/>
          <w:sz w:val="28"/>
          <w:szCs w:val="28"/>
          <w:vertAlign w:val="subscript"/>
        </w:rPr>
        <w:t>f</w:t>
      </w:r>
      <w:r w:rsidRPr="00556EF6">
        <w:rPr>
          <w:rFonts w:ascii="Times New Roman" w:eastAsia="Times New Roman" w:hAnsi="Times New Roman" w:cs="Times New Roman"/>
          <w:bCs/>
          <w:sz w:val="28"/>
          <w:szCs w:val="28"/>
        </w:rPr>
        <w:t xml:space="preserve">: hệ số lưu lượng nguồn thải; lưu lượng nguồn tại mỏ lớn nhất </w:t>
      </w:r>
      <w:r w:rsidR="005E4AF6" w:rsidRPr="00556EF6">
        <w:rPr>
          <w:rFonts w:ascii="Times New Roman" w:eastAsia="Times New Roman" w:hAnsi="Times New Roman" w:cs="Times New Roman"/>
          <w:bCs/>
          <w:sz w:val="28"/>
          <w:szCs w:val="28"/>
        </w:rPr>
        <w:t>360</w:t>
      </w:r>
      <w:r w:rsidRPr="00556EF6">
        <w:rPr>
          <w:rFonts w:ascii="Times New Roman" w:eastAsia="Times New Roman" w:hAnsi="Times New Roman" w:cs="Times New Roman"/>
          <w:bCs/>
          <w:sz w:val="28"/>
          <w:szCs w:val="28"/>
        </w:rPr>
        <w:t>m</w:t>
      </w:r>
      <w:r w:rsidRPr="00556EF6">
        <w:rPr>
          <w:rFonts w:ascii="Times New Roman" w:eastAsia="Times New Roman" w:hAnsi="Times New Roman" w:cs="Times New Roman"/>
          <w:bCs/>
          <w:sz w:val="28"/>
          <w:szCs w:val="28"/>
          <w:vertAlign w:val="superscript"/>
        </w:rPr>
        <w:t>3</w:t>
      </w:r>
      <w:r w:rsidRPr="00556EF6">
        <w:rPr>
          <w:rFonts w:ascii="Times New Roman" w:eastAsia="Times New Roman" w:hAnsi="Times New Roman" w:cs="Times New Roman"/>
          <w:bCs/>
          <w:sz w:val="28"/>
          <w:szCs w:val="28"/>
        </w:rPr>
        <w:t>/24h &lt; 500m</w:t>
      </w:r>
      <w:r w:rsidRPr="00556EF6">
        <w:rPr>
          <w:rFonts w:ascii="Times New Roman" w:eastAsia="Times New Roman" w:hAnsi="Times New Roman" w:cs="Times New Roman"/>
          <w:bCs/>
          <w:sz w:val="28"/>
          <w:szCs w:val="28"/>
          <w:vertAlign w:val="superscript"/>
        </w:rPr>
        <w:t>3</w:t>
      </w:r>
      <w:r w:rsidRPr="00556EF6">
        <w:rPr>
          <w:rFonts w:ascii="Times New Roman" w:eastAsia="Times New Roman" w:hAnsi="Times New Roman" w:cs="Times New Roman"/>
          <w:bCs/>
          <w:sz w:val="28"/>
          <w:szCs w:val="28"/>
        </w:rPr>
        <w:t>/24h nên K</w:t>
      </w:r>
      <w:r w:rsidRPr="00556EF6">
        <w:rPr>
          <w:rFonts w:ascii="Times New Roman" w:eastAsia="Times New Roman" w:hAnsi="Times New Roman" w:cs="Times New Roman"/>
          <w:bCs/>
          <w:sz w:val="28"/>
          <w:szCs w:val="28"/>
          <w:vertAlign w:val="subscript"/>
        </w:rPr>
        <w:t>f</w:t>
      </w:r>
      <w:r w:rsidRPr="00556EF6">
        <w:rPr>
          <w:rFonts w:ascii="Times New Roman" w:eastAsia="Times New Roman" w:hAnsi="Times New Roman" w:cs="Times New Roman"/>
          <w:bCs/>
          <w:sz w:val="28"/>
          <w:szCs w:val="28"/>
        </w:rPr>
        <w:t xml:space="preserve"> = 1,1.</w:t>
      </w:r>
    </w:p>
    <w:p w:rsidR="00947322" w:rsidRPr="00556EF6" w:rsidRDefault="00A349E5" w:rsidP="00E7334B">
      <w:pPr>
        <w:tabs>
          <w:tab w:val="left" w:pos="1725"/>
          <w:tab w:val="center" w:pos="4683"/>
        </w:tabs>
        <w:spacing w:before="120" w:after="120" w:line="240" w:lineRule="auto"/>
        <w:ind w:right="62"/>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 xml:space="preserve">Bảng </w:t>
      </w:r>
      <w:r w:rsidR="003C0F4E" w:rsidRPr="00556EF6">
        <w:rPr>
          <w:rFonts w:ascii="Times New Roman" w:eastAsia="Times New Roman" w:hAnsi="Times New Roman" w:cs="Times New Roman"/>
          <w:b/>
          <w:i/>
          <w:sz w:val="28"/>
          <w:szCs w:val="28"/>
        </w:rPr>
        <w:t>4.1</w:t>
      </w:r>
      <w:r w:rsidRPr="00556EF6">
        <w:rPr>
          <w:rFonts w:ascii="Times New Roman" w:eastAsia="Times New Roman" w:hAnsi="Times New Roman" w:cs="Times New Roman"/>
          <w:b/>
          <w:i/>
          <w:sz w:val="28"/>
          <w:szCs w:val="28"/>
        </w:rPr>
        <w:t xml:space="preserve">. </w:t>
      </w:r>
      <w:r w:rsidR="002008BF" w:rsidRPr="00556EF6">
        <w:rPr>
          <w:rFonts w:ascii="Times New Roman" w:eastAsia="Times New Roman" w:hAnsi="Times New Roman" w:cs="Times New Roman"/>
          <w:b/>
          <w:i/>
          <w:sz w:val="28"/>
          <w:szCs w:val="28"/>
        </w:rPr>
        <w:t>G</w:t>
      </w:r>
      <w:r w:rsidR="00947322" w:rsidRPr="00556EF6">
        <w:rPr>
          <w:rFonts w:ascii="Times New Roman" w:eastAsia="Times New Roman" w:hAnsi="Times New Roman" w:cs="Times New Roman"/>
          <w:b/>
          <w:i/>
          <w:sz w:val="28"/>
          <w:szCs w:val="28"/>
        </w:rPr>
        <w:t>iá trị giới hạn của các chất ô nhiễm theo dòng nước thải</w:t>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2243"/>
        <w:gridCol w:w="1559"/>
        <w:gridCol w:w="2918"/>
      </w:tblGrid>
      <w:tr w:rsidR="004A234E" w:rsidRPr="00556EF6" w:rsidTr="002F0B1E">
        <w:trPr>
          <w:trHeight w:val="505"/>
          <w:tblHeader/>
          <w:jc w:val="center"/>
        </w:trPr>
        <w:tc>
          <w:tcPr>
            <w:tcW w:w="734" w:type="dxa"/>
            <w:shd w:val="clear" w:color="auto" w:fill="auto"/>
            <w:vAlign w:val="center"/>
          </w:tcPr>
          <w:p w:rsidR="002F0B1E" w:rsidRPr="00556EF6" w:rsidRDefault="002F0B1E" w:rsidP="002110B4">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TT</w:t>
            </w:r>
          </w:p>
        </w:tc>
        <w:tc>
          <w:tcPr>
            <w:tcW w:w="2243" w:type="dxa"/>
            <w:shd w:val="clear" w:color="auto" w:fill="auto"/>
            <w:vAlign w:val="center"/>
          </w:tcPr>
          <w:p w:rsidR="002F0B1E" w:rsidRPr="00556EF6" w:rsidRDefault="002F0B1E" w:rsidP="002110B4">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Thông số</w:t>
            </w:r>
          </w:p>
        </w:tc>
        <w:tc>
          <w:tcPr>
            <w:tcW w:w="1559" w:type="dxa"/>
            <w:shd w:val="clear" w:color="auto" w:fill="auto"/>
            <w:vAlign w:val="center"/>
          </w:tcPr>
          <w:p w:rsidR="002F0B1E" w:rsidRPr="00556EF6" w:rsidRDefault="002F0B1E" w:rsidP="002110B4">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bCs/>
                <w:sz w:val="26"/>
                <w:szCs w:val="26"/>
              </w:rPr>
              <w:t>Đơn vị</w:t>
            </w:r>
          </w:p>
        </w:tc>
        <w:tc>
          <w:tcPr>
            <w:tcW w:w="2918" w:type="dxa"/>
            <w:shd w:val="clear" w:color="auto" w:fill="auto"/>
            <w:vAlign w:val="center"/>
          </w:tcPr>
          <w:p w:rsidR="002F0B1E" w:rsidRPr="00556EF6" w:rsidRDefault="008B30E0" w:rsidP="002110B4">
            <w:pPr>
              <w:spacing w:before="60" w:after="60" w:line="240" w:lineRule="auto"/>
              <w:jc w:val="center"/>
              <w:rPr>
                <w:rFonts w:ascii="Times New Roman" w:eastAsia="Times New Roman" w:hAnsi="Times New Roman" w:cs="Times New Roman"/>
                <w:b/>
                <w:bCs/>
                <w:sz w:val="26"/>
                <w:szCs w:val="26"/>
              </w:rPr>
            </w:pPr>
            <w:r w:rsidRPr="00556EF6">
              <w:rPr>
                <w:rFonts w:ascii="Times New Roman" w:eastAsia="Times New Roman" w:hAnsi="Times New Roman" w:cs="Times New Roman"/>
                <w:b/>
                <w:sz w:val="26"/>
                <w:szCs w:val="26"/>
              </w:rPr>
              <w:t>Giá trị giới hạn</w:t>
            </w:r>
          </w:p>
        </w:tc>
      </w:tr>
      <w:tr w:rsidR="004A234E" w:rsidRPr="00556EF6" w:rsidTr="002F0B1E">
        <w:trPr>
          <w:trHeight w:val="243"/>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1</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pH</w:t>
            </w:r>
          </w:p>
        </w:tc>
        <w:tc>
          <w:tcPr>
            <w:tcW w:w="1559" w:type="dxa"/>
            <w:shd w:val="clear" w:color="auto" w:fill="auto"/>
          </w:tcPr>
          <w:p w:rsidR="00FE0A4D" w:rsidRPr="00556EF6" w:rsidRDefault="00FE0A4D" w:rsidP="002110B4">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6 – 9</w:t>
            </w:r>
          </w:p>
        </w:tc>
      </w:tr>
      <w:tr w:rsidR="004A234E" w:rsidRPr="00556EF6" w:rsidTr="002F0B1E">
        <w:trPr>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2</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TSS</w:t>
            </w:r>
          </w:p>
        </w:tc>
        <w:tc>
          <w:tcPr>
            <w:tcW w:w="1559"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2F0B1E">
        <w:trPr>
          <w:trHeight w:val="237"/>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3</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BOD</w:t>
            </w:r>
            <w:r w:rsidRPr="00556EF6">
              <w:rPr>
                <w:rFonts w:ascii="Times New Roman" w:eastAsia="Times New Roman" w:hAnsi="Times New Roman" w:cs="Times New Roman"/>
                <w:sz w:val="26"/>
                <w:szCs w:val="26"/>
                <w:vertAlign w:val="subscript"/>
                <w:lang w:val="pt-BR"/>
              </w:rPr>
              <w:t>5</w:t>
            </w:r>
          </w:p>
        </w:tc>
        <w:tc>
          <w:tcPr>
            <w:tcW w:w="1559"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29,7</w:t>
            </w:r>
          </w:p>
        </w:tc>
      </w:tr>
      <w:tr w:rsidR="004A234E" w:rsidRPr="00556EF6" w:rsidTr="002F0B1E">
        <w:trPr>
          <w:trHeight w:val="214"/>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4</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COD</w:t>
            </w:r>
          </w:p>
        </w:tc>
        <w:tc>
          <w:tcPr>
            <w:tcW w:w="1559"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74,25</w:t>
            </w:r>
          </w:p>
        </w:tc>
      </w:tr>
      <w:tr w:rsidR="004A234E" w:rsidRPr="00556EF6" w:rsidTr="002F0B1E">
        <w:trPr>
          <w:trHeight w:val="214"/>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lastRenderedPageBreak/>
              <w:t>5</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Amoni</w:t>
            </w:r>
          </w:p>
        </w:tc>
        <w:tc>
          <w:tcPr>
            <w:tcW w:w="1559"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2F0B1E">
        <w:trPr>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6</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Tổng Nitơ</w:t>
            </w:r>
          </w:p>
        </w:tc>
        <w:tc>
          <w:tcPr>
            <w:tcW w:w="1559" w:type="dxa"/>
            <w:shd w:val="clear" w:color="auto" w:fill="auto"/>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19,8</w:t>
            </w:r>
          </w:p>
        </w:tc>
      </w:tr>
      <w:tr w:rsidR="004A234E" w:rsidRPr="00556EF6" w:rsidTr="002F0B1E">
        <w:trPr>
          <w:jc w:val="center"/>
        </w:trPr>
        <w:tc>
          <w:tcPr>
            <w:tcW w:w="734"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7</w:t>
            </w:r>
          </w:p>
        </w:tc>
        <w:tc>
          <w:tcPr>
            <w:tcW w:w="2243" w:type="dxa"/>
            <w:shd w:val="clear" w:color="auto" w:fill="auto"/>
            <w:vAlign w:val="center"/>
          </w:tcPr>
          <w:p w:rsidR="00FE0A4D" w:rsidRPr="00556EF6" w:rsidRDefault="00FE0A4D"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Tổng Photpho</w:t>
            </w:r>
          </w:p>
        </w:tc>
        <w:tc>
          <w:tcPr>
            <w:tcW w:w="1559" w:type="dxa"/>
            <w:shd w:val="clear" w:color="auto" w:fill="auto"/>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lang w:val="pt-BR"/>
              </w:rPr>
              <w:t>mg/L</w:t>
            </w:r>
          </w:p>
        </w:tc>
        <w:tc>
          <w:tcPr>
            <w:tcW w:w="2918" w:type="dxa"/>
            <w:shd w:val="clear" w:color="auto" w:fill="auto"/>
            <w:vAlign w:val="center"/>
          </w:tcPr>
          <w:p w:rsidR="00FE0A4D" w:rsidRPr="00556EF6" w:rsidRDefault="00FE0A4D"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Arial" w:hAnsi="Times New Roman" w:cs="Times New Roman"/>
                <w:sz w:val="26"/>
                <w:szCs w:val="26"/>
              </w:rPr>
              <w:t>3,96</w:t>
            </w:r>
          </w:p>
        </w:tc>
      </w:tr>
      <w:tr w:rsidR="004A234E" w:rsidRPr="00556EF6" w:rsidTr="002F0B1E">
        <w:trPr>
          <w:jc w:val="center"/>
        </w:trPr>
        <w:tc>
          <w:tcPr>
            <w:tcW w:w="734" w:type="dxa"/>
            <w:shd w:val="clear" w:color="auto" w:fill="auto"/>
            <w:vAlign w:val="center"/>
          </w:tcPr>
          <w:p w:rsidR="00EE4D18" w:rsidRPr="00556EF6" w:rsidRDefault="00EE4D18"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8</w:t>
            </w:r>
          </w:p>
        </w:tc>
        <w:tc>
          <w:tcPr>
            <w:tcW w:w="2243" w:type="dxa"/>
            <w:shd w:val="clear" w:color="auto" w:fill="auto"/>
            <w:vAlign w:val="center"/>
          </w:tcPr>
          <w:p w:rsidR="00EE4D18" w:rsidRPr="00556EF6" w:rsidRDefault="00EE4D18"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Dầu mỡ khoáng</w:t>
            </w:r>
          </w:p>
        </w:tc>
        <w:tc>
          <w:tcPr>
            <w:tcW w:w="1559" w:type="dxa"/>
            <w:shd w:val="clear" w:color="auto" w:fill="auto"/>
          </w:tcPr>
          <w:p w:rsidR="00EE4D18" w:rsidRPr="00556EF6" w:rsidRDefault="00EE4D18" w:rsidP="002110B4">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mg/L</w:t>
            </w:r>
          </w:p>
        </w:tc>
        <w:tc>
          <w:tcPr>
            <w:tcW w:w="2918" w:type="dxa"/>
            <w:shd w:val="clear" w:color="auto" w:fill="auto"/>
            <w:vAlign w:val="center"/>
          </w:tcPr>
          <w:p w:rsidR="00EE4D18" w:rsidRPr="00556EF6" w:rsidRDefault="00EE4D18" w:rsidP="002110B4">
            <w:pPr>
              <w:spacing w:before="60" w:after="60" w:line="240" w:lineRule="auto"/>
              <w:jc w:val="center"/>
              <w:rPr>
                <w:rFonts w:ascii="Times New Roman" w:eastAsia="Arial" w:hAnsi="Times New Roman" w:cs="Times New Roman"/>
                <w:sz w:val="26"/>
                <w:szCs w:val="26"/>
              </w:rPr>
            </w:pPr>
            <w:r w:rsidRPr="00556EF6">
              <w:rPr>
                <w:rFonts w:ascii="Times New Roman" w:eastAsia="Arial" w:hAnsi="Times New Roman" w:cs="Times New Roman"/>
                <w:sz w:val="26"/>
                <w:szCs w:val="26"/>
              </w:rPr>
              <w:t>6</w:t>
            </w:r>
          </w:p>
        </w:tc>
      </w:tr>
      <w:tr w:rsidR="004A234E" w:rsidRPr="00556EF6" w:rsidTr="002F0B1E">
        <w:trPr>
          <w:jc w:val="center"/>
        </w:trPr>
        <w:tc>
          <w:tcPr>
            <w:tcW w:w="734" w:type="dxa"/>
            <w:shd w:val="clear" w:color="auto" w:fill="auto"/>
            <w:vAlign w:val="center"/>
          </w:tcPr>
          <w:p w:rsidR="00EE4D18" w:rsidRPr="00556EF6" w:rsidRDefault="00EE4D18" w:rsidP="002110B4">
            <w:pPr>
              <w:spacing w:before="60" w:after="60" w:line="240" w:lineRule="auto"/>
              <w:jc w:val="center"/>
              <w:rPr>
                <w:rFonts w:ascii="Times New Roman" w:eastAsia="Times New Roman" w:hAnsi="Times New Roman" w:cs="Times New Roman"/>
                <w:sz w:val="26"/>
                <w:szCs w:val="26"/>
              </w:rPr>
            </w:pPr>
            <w:r w:rsidRPr="00556EF6">
              <w:rPr>
                <w:rFonts w:ascii="Times New Roman" w:eastAsia="Times New Roman" w:hAnsi="Times New Roman" w:cs="Times New Roman"/>
                <w:sz w:val="26"/>
                <w:szCs w:val="26"/>
              </w:rPr>
              <w:t>9</w:t>
            </w:r>
          </w:p>
        </w:tc>
        <w:tc>
          <w:tcPr>
            <w:tcW w:w="2243" w:type="dxa"/>
            <w:shd w:val="clear" w:color="auto" w:fill="auto"/>
            <w:vAlign w:val="center"/>
          </w:tcPr>
          <w:p w:rsidR="00EE4D18" w:rsidRPr="00556EF6" w:rsidRDefault="00EE4D18" w:rsidP="002110B4">
            <w:pPr>
              <w:spacing w:before="60" w:after="60" w:line="240" w:lineRule="auto"/>
              <w:rPr>
                <w:rFonts w:ascii="Times New Roman" w:eastAsia="Times New Roman" w:hAnsi="Times New Roman" w:cs="Times New Roman"/>
                <w:sz w:val="26"/>
                <w:szCs w:val="26"/>
                <w:lang w:val="pt-BR"/>
              </w:rPr>
            </w:pPr>
            <w:r w:rsidRPr="00556EF6">
              <w:rPr>
                <w:rFonts w:ascii="Times New Roman" w:eastAsia="Times New Roman" w:hAnsi="Times New Roman" w:cs="Times New Roman"/>
                <w:sz w:val="26"/>
                <w:szCs w:val="26"/>
                <w:lang w:val="pt-BR"/>
              </w:rPr>
              <w:t>Coliform</w:t>
            </w:r>
          </w:p>
        </w:tc>
        <w:tc>
          <w:tcPr>
            <w:tcW w:w="1559" w:type="dxa"/>
            <w:shd w:val="clear" w:color="auto" w:fill="auto"/>
          </w:tcPr>
          <w:p w:rsidR="00EE4D18" w:rsidRPr="00556EF6" w:rsidRDefault="00EE4D18" w:rsidP="002110B4">
            <w:pPr>
              <w:spacing w:before="60" w:after="60" w:line="240" w:lineRule="auto"/>
              <w:jc w:val="center"/>
              <w:rPr>
                <w:rFonts w:ascii="Times New Roman" w:eastAsia="Times New Roman" w:hAnsi="Times New Roman" w:cs="Times New Roman"/>
                <w:sz w:val="26"/>
                <w:szCs w:val="26"/>
                <w:lang w:val="pt-BR"/>
              </w:rPr>
            </w:pPr>
            <w:r w:rsidRPr="00556EF6">
              <w:rPr>
                <w:rFonts w:ascii="Times New Roman" w:eastAsia="Times New Roman" w:hAnsi="Times New Roman" w:cs="Times New Roman"/>
                <w:szCs w:val="26"/>
                <w:lang w:val="pt-BR"/>
              </w:rPr>
              <w:t>Vi khuẩn /100ml</w:t>
            </w:r>
          </w:p>
        </w:tc>
        <w:tc>
          <w:tcPr>
            <w:tcW w:w="2918" w:type="dxa"/>
            <w:shd w:val="clear" w:color="auto" w:fill="auto"/>
            <w:vAlign w:val="center"/>
          </w:tcPr>
          <w:p w:rsidR="00EE4D18" w:rsidRPr="00556EF6" w:rsidRDefault="00EE4D18" w:rsidP="002110B4">
            <w:pPr>
              <w:spacing w:before="60" w:after="60" w:line="240" w:lineRule="auto"/>
              <w:jc w:val="center"/>
              <w:rPr>
                <w:rFonts w:ascii="Times New Roman" w:eastAsia="Arial" w:hAnsi="Times New Roman" w:cs="Times New Roman"/>
                <w:sz w:val="26"/>
                <w:szCs w:val="26"/>
              </w:rPr>
            </w:pPr>
            <w:r w:rsidRPr="00556EF6">
              <w:rPr>
                <w:rFonts w:ascii="Times New Roman" w:eastAsia="Arial" w:hAnsi="Times New Roman" w:cs="Times New Roman"/>
                <w:sz w:val="26"/>
                <w:szCs w:val="26"/>
              </w:rPr>
              <w:t>3.000</w:t>
            </w:r>
          </w:p>
        </w:tc>
      </w:tr>
    </w:tbl>
    <w:p w:rsidR="00947322" w:rsidRPr="00556EF6" w:rsidRDefault="00947322" w:rsidP="00947322">
      <w:pPr>
        <w:tabs>
          <w:tab w:val="left" w:pos="1725"/>
          <w:tab w:val="center" w:pos="4683"/>
        </w:tabs>
        <w:spacing w:before="120" w:after="120" w:line="240" w:lineRule="auto"/>
        <w:ind w:right="65"/>
        <w:jc w:val="both"/>
        <w:rPr>
          <w:rFonts w:ascii="Times New Roman" w:eastAsia="Times New Roman" w:hAnsi="Times New Roman" w:cs="Times New Roman"/>
          <w:i/>
          <w:sz w:val="28"/>
          <w:szCs w:val="28"/>
        </w:rPr>
      </w:pPr>
      <w:bookmarkStart w:id="43" w:name="_Toc105493219"/>
      <w:r w:rsidRPr="00556EF6">
        <w:rPr>
          <w:rFonts w:ascii="Times New Roman" w:eastAsia="Times New Roman" w:hAnsi="Times New Roman" w:cs="Times New Roman"/>
          <w:i/>
          <w:sz w:val="28"/>
          <w:szCs w:val="28"/>
        </w:rPr>
        <w:t>Ghi chú:</w:t>
      </w:r>
      <w:r w:rsidRPr="00556EF6">
        <w:rPr>
          <w:rFonts w:ascii="Times New Roman" w:eastAsia="Times New Roman" w:hAnsi="Times New Roman" w:cs="Times New Roman"/>
          <w:sz w:val="28"/>
          <w:szCs w:val="28"/>
        </w:rPr>
        <w:t xml:space="preserve"> Giá trị giới hạn của các chất ô nhiễm theo Quy chuẩn kỹ thuật quốc gia về nước thải công nghiệp QCVN 40:2011/BTNMT, cột A, k</w:t>
      </w:r>
      <w:r w:rsidRPr="00556EF6">
        <w:rPr>
          <w:rFonts w:ascii="Times New Roman" w:eastAsia="Times New Roman" w:hAnsi="Times New Roman" w:cs="Times New Roman"/>
          <w:sz w:val="28"/>
          <w:szCs w:val="28"/>
          <w:vertAlign w:val="subscript"/>
        </w:rPr>
        <w:t>q</w:t>
      </w:r>
      <w:r w:rsidRPr="00556EF6">
        <w:rPr>
          <w:rFonts w:ascii="Times New Roman" w:eastAsia="Times New Roman" w:hAnsi="Times New Roman" w:cs="Times New Roman"/>
          <w:sz w:val="28"/>
          <w:szCs w:val="28"/>
        </w:rPr>
        <w:t>=0,9, k</w:t>
      </w:r>
      <w:r w:rsidRPr="00556EF6">
        <w:rPr>
          <w:rFonts w:ascii="Times New Roman" w:eastAsia="Times New Roman" w:hAnsi="Times New Roman" w:cs="Times New Roman"/>
          <w:sz w:val="28"/>
          <w:szCs w:val="28"/>
          <w:vertAlign w:val="subscript"/>
        </w:rPr>
        <w:t>f</w:t>
      </w:r>
      <w:r w:rsidRPr="00556EF6">
        <w:rPr>
          <w:rFonts w:ascii="Times New Roman" w:eastAsia="Times New Roman" w:hAnsi="Times New Roman" w:cs="Times New Roman"/>
          <w:sz w:val="28"/>
          <w:szCs w:val="28"/>
        </w:rPr>
        <w:t xml:space="preserve"> = 1,1</w:t>
      </w:r>
      <w:r w:rsidR="00C62BD0" w:rsidRPr="00556EF6">
        <w:rPr>
          <w:rFonts w:ascii="Times New Roman" w:eastAsia="Times New Roman" w:hAnsi="Times New Roman" w:cs="Times New Roman"/>
          <w:sz w:val="28"/>
          <w:szCs w:val="28"/>
        </w:rPr>
        <w:t>.</w:t>
      </w:r>
    </w:p>
    <w:p w:rsidR="00A349E5" w:rsidRPr="00556EF6" w:rsidRDefault="00E7334B" w:rsidP="00E7334B">
      <w:pPr>
        <w:pStyle w:val="Heading2"/>
        <w:spacing w:before="120" w:after="120" w:line="240" w:lineRule="auto"/>
        <w:ind w:firstLine="284"/>
        <w:rPr>
          <w:rFonts w:ascii="Times New Roman" w:eastAsia="Times New Roman" w:hAnsi="Times New Roman" w:cs="Times New Roman"/>
          <w:b/>
          <w:color w:val="auto"/>
          <w:sz w:val="28"/>
          <w:szCs w:val="28"/>
        </w:rPr>
      </w:pPr>
      <w:r w:rsidRPr="00556EF6">
        <w:rPr>
          <w:rFonts w:ascii="Times New Roman" w:eastAsia="Times New Roman" w:hAnsi="Times New Roman" w:cs="Times New Roman"/>
          <w:b/>
          <w:color w:val="auto"/>
          <w:sz w:val="28"/>
          <w:szCs w:val="28"/>
        </w:rPr>
        <w:t>5/</w:t>
      </w:r>
      <w:r w:rsidR="00A349E5" w:rsidRPr="00556EF6">
        <w:rPr>
          <w:rFonts w:ascii="Times New Roman" w:eastAsia="Times New Roman" w:hAnsi="Times New Roman" w:cs="Times New Roman"/>
          <w:b/>
          <w:color w:val="auto"/>
          <w:sz w:val="28"/>
          <w:szCs w:val="28"/>
        </w:rPr>
        <w:t xml:space="preserve"> Vị trí, phương thức xả nước thải và nguồn tiếp nhận nước thải:</w:t>
      </w:r>
      <w:bookmarkEnd w:id="43"/>
    </w:p>
    <w:p w:rsidR="00A171BA" w:rsidRPr="00556EF6" w:rsidRDefault="00A171BA" w:rsidP="0042095B">
      <w:pPr>
        <w:shd w:val="clear" w:color="auto" w:fill="FFFFFF"/>
        <w:spacing w:before="120" w:after="120" w:line="240" w:lineRule="auto"/>
        <w:ind w:firstLine="567"/>
        <w:jc w:val="both"/>
        <w:textAlignment w:val="baseline"/>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w:t>
      </w:r>
      <w:r w:rsidR="00A349E5" w:rsidRPr="00556EF6">
        <w:rPr>
          <w:rFonts w:ascii="Times New Roman" w:eastAsia="Times New Roman" w:hAnsi="Times New Roman" w:cs="Times New Roman"/>
          <w:sz w:val="28"/>
          <w:szCs w:val="28"/>
        </w:rPr>
        <w:t xml:space="preserve"> Vị trí xả nước thải:</w:t>
      </w:r>
    </w:p>
    <w:p w:rsidR="00A171BA" w:rsidRPr="00556EF6" w:rsidRDefault="00A171BA" w:rsidP="0042095B">
      <w:pPr>
        <w:shd w:val="clear" w:color="auto" w:fill="FFFFFF"/>
        <w:spacing w:before="120" w:after="120" w:line="240" w:lineRule="auto"/>
        <w:ind w:firstLine="851"/>
        <w:jc w:val="both"/>
        <w:textAlignment w:val="baseline"/>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470EE6" w:rsidRPr="00556EF6">
        <w:rPr>
          <w:rFonts w:ascii="Times New Roman" w:hAnsi="Times New Roman" w:cs="Times New Roman"/>
          <w:sz w:val="28"/>
          <w:szCs w:val="28"/>
        </w:rPr>
        <w:t>Tại suối Đồng Chinh, nằm cách khu mỏ 500m về phía bắc</w:t>
      </w:r>
      <w:r w:rsidRPr="00556EF6">
        <w:rPr>
          <w:rFonts w:ascii="Times New Roman" w:hAnsi="Times New Roman" w:cs="Times New Roman"/>
          <w:sz w:val="28"/>
          <w:szCs w:val="28"/>
        </w:rPr>
        <w:t>, thuộc ấ</w:t>
      </w:r>
      <w:r w:rsidR="00971BBD" w:rsidRPr="00556EF6">
        <w:rPr>
          <w:rFonts w:ascii="Times New Roman" w:hAnsi="Times New Roman" w:cs="Times New Roman"/>
          <w:sz w:val="28"/>
          <w:szCs w:val="28"/>
        </w:rPr>
        <w:t>p Cổng xanh, thị trấn Tân Bình</w:t>
      </w:r>
      <w:r w:rsidRPr="00556EF6">
        <w:rPr>
          <w:rFonts w:ascii="Times New Roman" w:hAnsi="Times New Roman" w:cs="Times New Roman"/>
          <w:sz w:val="28"/>
          <w:szCs w:val="28"/>
        </w:rPr>
        <w:t>, huyệ</w:t>
      </w:r>
      <w:r w:rsidR="00971BBD" w:rsidRPr="00556EF6">
        <w:rPr>
          <w:rFonts w:ascii="Times New Roman" w:hAnsi="Times New Roman" w:cs="Times New Roman"/>
          <w:sz w:val="28"/>
          <w:szCs w:val="28"/>
        </w:rPr>
        <w:t>n Bắc Tân Uyên</w:t>
      </w:r>
      <w:r w:rsidRPr="00556EF6">
        <w:rPr>
          <w:rFonts w:ascii="Times New Roman" w:hAnsi="Times New Roman" w:cs="Times New Roman"/>
          <w:sz w:val="28"/>
          <w:szCs w:val="28"/>
        </w:rPr>
        <w:t>, tỉnh Bình Dương.</w:t>
      </w:r>
    </w:p>
    <w:p w:rsidR="00A349E5" w:rsidRPr="00556EF6" w:rsidRDefault="00A171BA" w:rsidP="0042095B">
      <w:pPr>
        <w:shd w:val="clear" w:color="auto" w:fill="FFFFFF"/>
        <w:spacing w:before="120" w:after="120" w:line="240" w:lineRule="auto"/>
        <w:ind w:firstLine="851"/>
        <w:jc w:val="both"/>
        <w:textAlignment w:val="baseline"/>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Tọa</w:t>
      </w:r>
      <w:r w:rsidRPr="00556EF6">
        <w:rPr>
          <w:rFonts w:ascii="Times New Roman" w:hAnsi="Times New Roman" w:cs="Times New Roman"/>
          <w:sz w:val="28"/>
          <w:szCs w:val="28"/>
        </w:rPr>
        <w:t xml:space="preserve"> độ vị trí</w:t>
      </w:r>
      <w:r w:rsidR="00260C7F" w:rsidRPr="00556EF6">
        <w:rPr>
          <w:rFonts w:ascii="Times New Roman" w:hAnsi="Times New Roman" w:cs="Times New Roman"/>
          <w:sz w:val="28"/>
          <w:szCs w:val="28"/>
        </w:rPr>
        <w:t xml:space="preserve"> </w:t>
      </w:r>
      <w:r w:rsidRPr="00556EF6">
        <w:rPr>
          <w:rFonts w:ascii="Times New Roman" w:hAnsi="Times New Roman" w:cs="Times New Roman"/>
          <w:sz w:val="28"/>
          <w:szCs w:val="28"/>
        </w:rPr>
        <w:t>xả nước thải</w:t>
      </w:r>
      <w:r w:rsidR="009F0639" w:rsidRPr="00556EF6">
        <w:rPr>
          <w:rFonts w:ascii="Times New Roman" w:hAnsi="Times New Roman" w:cs="Times New Roman"/>
          <w:sz w:val="28"/>
          <w:szCs w:val="28"/>
        </w:rPr>
        <w:t xml:space="preserve"> </w:t>
      </w:r>
      <w:r w:rsidR="009F0639" w:rsidRPr="00556EF6">
        <w:rPr>
          <w:rFonts w:ascii="Times New Roman" w:eastAsia="Times New Roman" w:hAnsi="Times New Roman" w:cs="Times New Roman"/>
          <w:i/>
          <w:sz w:val="28"/>
          <w:szCs w:val="20"/>
        </w:rPr>
        <w:t>(theo hệ tọa độ VN 2000, kinh tuyến trục 105</w:t>
      </w:r>
      <w:r w:rsidR="009F0639" w:rsidRPr="00556EF6">
        <w:rPr>
          <w:rFonts w:ascii="Times New Roman" w:eastAsia="Times New Roman" w:hAnsi="Times New Roman" w:cs="Times New Roman"/>
          <w:i/>
          <w:sz w:val="28"/>
          <w:szCs w:val="20"/>
          <w:vertAlign w:val="superscript"/>
        </w:rPr>
        <w:t>o</w:t>
      </w:r>
      <w:r w:rsidR="009F0639" w:rsidRPr="00556EF6">
        <w:rPr>
          <w:rFonts w:ascii="Times New Roman" w:eastAsia="Times New Roman" w:hAnsi="Times New Roman" w:cs="Times New Roman"/>
          <w:i/>
          <w:sz w:val="28"/>
          <w:szCs w:val="20"/>
        </w:rPr>
        <w:t>45’, múi chiếu 3</w:t>
      </w:r>
      <w:r w:rsidR="009F0639" w:rsidRPr="00556EF6">
        <w:rPr>
          <w:rFonts w:ascii="Times New Roman" w:eastAsia="Times New Roman" w:hAnsi="Times New Roman" w:cs="Times New Roman"/>
          <w:i/>
          <w:sz w:val="28"/>
          <w:szCs w:val="20"/>
          <w:vertAlign w:val="superscript"/>
        </w:rPr>
        <w:t>o</w:t>
      </w:r>
      <w:r w:rsidR="009F0639" w:rsidRPr="00556EF6">
        <w:rPr>
          <w:rFonts w:ascii="Times New Roman" w:eastAsia="Times New Roman" w:hAnsi="Times New Roman" w:cs="Times New Roman"/>
          <w:i/>
          <w:sz w:val="28"/>
          <w:szCs w:val="20"/>
        </w:rPr>
        <w:t>)</w:t>
      </w:r>
      <w:r w:rsidR="00260C7F" w:rsidRPr="00556EF6">
        <w:rPr>
          <w:rFonts w:ascii="Times New Roman" w:hAnsi="Times New Roman" w:cs="Times New Roman"/>
          <w:sz w:val="28"/>
          <w:szCs w:val="28"/>
        </w:rPr>
        <w:t>:</w:t>
      </w:r>
      <w:r w:rsidR="00F36663" w:rsidRPr="00556EF6">
        <w:rPr>
          <w:rFonts w:ascii="Times New Roman" w:hAnsi="Times New Roman" w:cs="Times New Roman"/>
          <w:sz w:val="28"/>
          <w:szCs w:val="28"/>
        </w:rPr>
        <w:t xml:space="preserve"> </w:t>
      </w:r>
      <w:r w:rsidR="009F0639" w:rsidRPr="00556EF6">
        <w:rPr>
          <w:rFonts w:ascii="Times New Roman" w:eastAsia="Times New Roman" w:hAnsi="Times New Roman" w:cs="Times New Roman"/>
          <w:sz w:val="28"/>
          <w:szCs w:val="20"/>
          <w:lang w:val="nb-NO"/>
        </w:rPr>
        <w:t xml:space="preserve">X(m) </w:t>
      </w:r>
      <w:r w:rsidR="009209B9" w:rsidRPr="00556EF6">
        <w:rPr>
          <w:rFonts w:ascii="Times New Roman" w:eastAsia="Times New Roman" w:hAnsi="Times New Roman" w:cs="Times New Roman"/>
          <w:sz w:val="28"/>
          <w:szCs w:val="20"/>
        </w:rPr>
        <w:t>= 1238</w:t>
      </w:r>
      <w:r w:rsidR="00C52981" w:rsidRPr="00556EF6">
        <w:rPr>
          <w:rFonts w:ascii="Times New Roman" w:eastAsia="Times New Roman" w:hAnsi="Times New Roman" w:cs="Times New Roman"/>
          <w:sz w:val="28"/>
          <w:szCs w:val="20"/>
        </w:rPr>
        <w:t>76</w:t>
      </w:r>
      <w:r w:rsidR="00713AFE" w:rsidRPr="00556EF6">
        <w:rPr>
          <w:rFonts w:ascii="Times New Roman" w:eastAsia="Times New Roman" w:hAnsi="Times New Roman" w:cs="Times New Roman"/>
          <w:sz w:val="28"/>
          <w:szCs w:val="20"/>
        </w:rPr>
        <w:t>7</w:t>
      </w:r>
      <w:r w:rsidR="009F0639" w:rsidRPr="00556EF6">
        <w:rPr>
          <w:rFonts w:ascii="Times New Roman" w:eastAsia="Times New Roman" w:hAnsi="Times New Roman" w:cs="Times New Roman"/>
          <w:sz w:val="28"/>
          <w:szCs w:val="20"/>
          <w:shd w:val="clear" w:color="auto" w:fill="FFFFFF"/>
        </w:rPr>
        <w:t xml:space="preserve">, </w:t>
      </w:r>
      <w:r w:rsidR="009F0639" w:rsidRPr="00556EF6">
        <w:rPr>
          <w:rFonts w:ascii="Times New Roman" w:eastAsia="Times New Roman" w:hAnsi="Times New Roman" w:cs="Times New Roman"/>
          <w:sz w:val="28"/>
          <w:szCs w:val="20"/>
          <w:lang w:val="nb-NO"/>
        </w:rPr>
        <w:t>Y(</w:t>
      </w:r>
      <w:r w:rsidR="009209B9" w:rsidRPr="00556EF6">
        <w:rPr>
          <w:rFonts w:ascii="Times New Roman" w:eastAsia="Times New Roman" w:hAnsi="Times New Roman" w:cs="Times New Roman"/>
          <w:sz w:val="28"/>
          <w:szCs w:val="20"/>
          <w:lang w:val="nb-NO"/>
        </w:rPr>
        <w:t>m) = 608</w:t>
      </w:r>
      <w:r w:rsidR="00C52981" w:rsidRPr="00556EF6">
        <w:rPr>
          <w:rFonts w:ascii="Times New Roman" w:eastAsia="Times New Roman" w:hAnsi="Times New Roman" w:cs="Times New Roman"/>
          <w:sz w:val="28"/>
          <w:szCs w:val="20"/>
          <w:lang w:val="nb-NO"/>
        </w:rPr>
        <w:t>6</w:t>
      </w:r>
      <w:r w:rsidR="00713AFE" w:rsidRPr="00556EF6">
        <w:rPr>
          <w:rFonts w:ascii="Times New Roman" w:eastAsia="Times New Roman" w:hAnsi="Times New Roman" w:cs="Times New Roman"/>
          <w:sz w:val="28"/>
          <w:szCs w:val="20"/>
          <w:lang w:val="nb-NO"/>
        </w:rPr>
        <w:t>28</w:t>
      </w:r>
      <w:r w:rsidR="009F0639" w:rsidRPr="00556EF6">
        <w:rPr>
          <w:rFonts w:ascii="Times New Roman" w:eastAsia="Times New Roman" w:hAnsi="Times New Roman" w:cs="Times New Roman"/>
          <w:sz w:val="28"/>
          <w:szCs w:val="20"/>
        </w:rPr>
        <w:t>.</w:t>
      </w:r>
    </w:p>
    <w:p w:rsidR="00A349E5" w:rsidRPr="00556EF6" w:rsidRDefault="00A171BA" w:rsidP="0042095B">
      <w:pPr>
        <w:shd w:val="clear" w:color="auto" w:fill="FFFFFF"/>
        <w:spacing w:before="120" w:after="120" w:line="240" w:lineRule="auto"/>
        <w:ind w:firstLine="567"/>
        <w:jc w:val="both"/>
        <w:textAlignment w:val="baseline"/>
        <w:rPr>
          <w:rFonts w:ascii="Times New Roman" w:hAnsi="Times New Roman" w:cs="Times New Roman"/>
          <w:sz w:val="28"/>
          <w:szCs w:val="28"/>
        </w:rPr>
      </w:pPr>
      <w:r w:rsidRPr="00556EF6">
        <w:rPr>
          <w:rFonts w:ascii="Times New Roman" w:eastAsia="Times New Roman" w:hAnsi="Times New Roman" w:cs="Times New Roman"/>
          <w:sz w:val="28"/>
          <w:szCs w:val="28"/>
        </w:rPr>
        <w:t>-</w:t>
      </w:r>
      <w:r w:rsidR="00A349E5" w:rsidRPr="00556EF6">
        <w:rPr>
          <w:rFonts w:ascii="Times New Roman" w:eastAsia="Times New Roman" w:hAnsi="Times New Roman" w:cs="Times New Roman"/>
          <w:sz w:val="28"/>
          <w:szCs w:val="28"/>
        </w:rPr>
        <w:t xml:space="preserve"> Phương thức xả thải: </w:t>
      </w:r>
      <w:r w:rsidR="007C5D05" w:rsidRPr="00556EF6">
        <w:rPr>
          <w:rFonts w:ascii="Times New Roman" w:hAnsi="Times New Roman" w:cs="Times New Roman"/>
          <w:sz w:val="28"/>
          <w:szCs w:val="28"/>
        </w:rPr>
        <w:t>bơm, xả mặt.</w:t>
      </w:r>
    </w:p>
    <w:p w:rsidR="00181358" w:rsidRPr="00556EF6" w:rsidRDefault="00A171BA" w:rsidP="0042095B">
      <w:pPr>
        <w:shd w:val="clear" w:color="auto" w:fill="FFFFFF"/>
        <w:spacing w:before="120" w:after="120" w:line="240" w:lineRule="auto"/>
        <w:ind w:firstLine="567"/>
        <w:jc w:val="both"/>
        <w:textAlignment w:val="baseline"/>
        <w:rPr>
          <w:rFonts w:ascii="Times New Roman" w:eastAsia="Times New Roman" w:hAnsi="Times New Roman" w:cs="Times New Roman"/>
          <w:sz w:val="28"/>
          <w:szCs w:val="28"/>
        </w:rPr>
      </w:pPr>
      <w:r w:rsidRPr="00556EF6">
        <w:rPr>
          <w:rFonts w:ascii="Times New Roman" w:hAnsi="Times New Roman" w:cs="Times New Roman"/>
          <w:sz w:val="28"/>
          <w:szCs w:val="28"/>
        </w:rPr>
        <w:t>-</w:t>
      </w:r>
      <w:r w:rsidR="00A349E5" w:rsidRPr="00556EF6">
        <w:rPr>
          <w:rFonts w:ascii="Times New Roman" w:hAnsi="Times New Roman" w:cs="Times New Roman"/>
          <w:sz w:val="28"/>
          <w:szCs w:val="28"/>
        </w:rPr>
        <w:t xml:space="preserve"> </w:t>
      </w:r>
      <w:r w:rsidR="00A349E5" w:rsidRPr="00556EF6">
        <w:rPr>
          <w:rFonts w:ascii="Times New Roman" w:eastAsia="Times New Roman" w:hAnsi="Times New Roman" w:cs="Times New Roman"/>
          <w:sz w:val="28"/>
          <w:szCs w:val="28"/>
        </w:rPr>
        <w:t xml:space="preserve">Nguồn tiếp nhận nước thải: </w:t>
      </w:r>
      <w:r w:rsidR="00C42030" w:rsidRPr="00556EF6">
        <w:rPr>
          <w:rFonts w:ascii="Times New Roman" w:eastAsia="Times New Roman" w:hAnsi="Times New Roman" w:cs="Times New Roman"/>
          <w:sz w:val="28"/>
          <w:szCs w:val="28"/>
        </w:rPr>
        <w:t>Suối Đồng Chinh, thuộc thị trấn Tân Bình, huyện Bắc Tân Uyên, tỉnh Bình Dương.</w:t>
      </w:r>
    </w:p>
    <w:p w:rsidR="00A349E5" w:rsidRPr="00556EF6" w:rsidRDefault="004E17B4" w:rsidP="0042095B">
      <w:pPr>
        <w:shd w:val="clear" w:color="auto" w:fill="FFFFFF"/>
        <w:spacing w:before="120" w:after="120" w:line="240" w:lineRule="auto"/>
        <w:jc w:val="both"/>
        <w:textAlignment w:val="baseline"/>
        <w:rPr>
          <w:rFonts w:ascii="Times New Roman" w:eastAsia="Times New Roman" w:hAnsi="Times New Roman" w:cs="Times New Roman"/>
          <w:i/>
          <w:sz w:val="28"/>
          <w:szCs w:val="28"/>
        </w:rPr>
      </w:pPr>
      <w:r w:rsidRPr="00556EF6">
        <w:rPr>
          <w:rFonts w:ascii="Times New Roman" w:eastAsia="Times New Roman" w:hAnsi="Times New Roman" w:cs="Times New Roman"/>
          <w:i/>
          <w:sz w:val="28"/>
          <w:szCs w:val="28"/>
        </w:rPr>
        <w:t>(Chi tiết xem Sơ đồ vị trí xả nước thải vào nguồn nước – đính kèm phụ lục 3).</w:t>
      </w:r>
    </w:p>
    <w:p w:rsidR="00E7334B" w:rsidRPr="00556EF6" w:rsidRDefault="00E7334B" w:rsidP="00E7334B">
      <w:pPr>
        <w:shd w:val="clear" w:color="auto" w:fill="FFFFFF"/>
        <w:spacing w:before="120" w:after="120" w:line="240" w:lineRule="auto"/>
        <w:jc w:val="both"/>
        <w:textAlignment w:val="baseline"/>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4.2. NỘI DUNG ĐỀ NGHỊ CẤP PHÉP ĐỐI VỚI KHÍ THẢI</w:t>
      </w:r>
    </w:p>
    <w:p w:rsidR="006143E1" w:rsidRPr="00556EF6" w:rsidRDefault="006143E1" w:rsidP="006143E1">
      <w:pPr>
        <w:spacing w:before="120" w:after="120" w:line="240" w:lineRule="auto"/>
        <w:ind w:firstLine="567"/>
        <w:jc w:val="both"/>
        <w:rPr>
          <w:rFonts w:ascii="Times New Roman" w:hAnsi="Times New Roman" w:cs="Times New Roman"/>
          <w:bCs/>
          <w:iCs/>
          <w:sz w:val="28"/>
        </w:rPr>
      </w:pPr>
      <w:r w:rsidRPr="00556EF6">
        <w:rPr>
          <w:rFonts w:ascii="Times New Roman" w:eastAsia="Times New Roman" w:hAnsi="Times New Roman" w:cs="Times New Roman"/>
          <w:b/>
          <w:sz w:val="28"/>
          <w:szCs w:val="28"/>
        </w:rPr>
        <w:t>1/ Nguồn phát sinh:</w:t>
      </w:r>
    </w:p>
    <w:p w:rsidR="00E7334B" w:rsidRPr="00556EF6" w:rsidRDefault="007B5521" w:rsidP="006143E1">
      <w:pPr>
        <w:spacing w:before="120" w:after="120" w:line="240" w:lineRule="auto"/>
        <w:ind w:firstLine="567"/>
        <w:jc w:val="both"/>
        <w:rPr>
          <w:rFonts w:ascii="Times New Roman" w:eastAsia="MS Mincho" w:hAnsi="Times New Roman" w:cs="Times New Roman"/>
          <w:sz w:val="28"/>
          <w:lang w:val="vi-VN" w:eastAsia="ja-JP"/>
        </w:rPr>
      </w:pPr>
      <w:r w:rsidRPr="00556EF6">
        <w:rPr>
          <w:rFonts w:ascii="Times New Roman" w:hAnsi="Times New Roman" w:cs="Times New Roman"/>
          <w:bCs/>
          <w:iCs/>
          <w:sz w:val="28"/>
        </w:rPr>
        <w:t>HTX</w:t>
      </w:r>
      <w:r w:rsidR="00E7334B" w:rsidRPr="00556EF6">
        <w:rPr>
          <w:rFonts w:ascii="Times New Roman" w:hAnsi="Times New Roman" w:cs="Times New Roman"/>
          <w:bCs/>
          <w:iCs/>
          <w:sz w:val="28"/>
        </w:rPr>
        <w:t xml:space="preserve"> hoạt động khai thác sét gạch ngói, vì vậy chủ yếu phát sinh bụi</w:t>
      </w:r>
      <w:r w:rsidR="006143E1" w:rsidRPr="00556EF6">
        <w:rPr>
          <w:rFonts w:ascii="Times New Roman" w:hAnsi="Times New Roman" w:cs="Times New Roman"/>
          <w:bCs/>
          <w:iCs/>
          <w:sz w:val="28"/>
        </w:rPr>
        <w:t xml:space="preserve">; khí thải chủ yếu phát sinh từ hoạt động các động cơ của các xe cơ giới: </w:t>
      </w:r>
      <w:r w:rsidR="00E7334B" w:rsidRPr="00556EF6">
        <w:rPr>
          <w:rFonts w:ascii="Times New Roman" w:hAnsi="Times New Roman" w:cs="Times New Roman"/>
          <w:bCs/>
          <w:iCs/>
          <w:sz w:val="28"/>
        </w:rPr>
        <w:t>C</w:t>
      </w:r>
      <w:r w:rsidR="00E7334B" w:rsidRPr="00556EF6">
        <w:rPr>
          <w:rFonts w:ascii="Times New Roman" w:eastAsia="MS Mincho" w:hAnsi="Times New Roman" w:cs="Times New Roman"/>
          <w:sz w:val="28"/>
          <w:lang w:val="vi-VN" w:eastAsia="ja-JP"/>
        </w:rPr>
        <w:t xml:space="preserve">ác nguồn </w:t>
      </w:r>
      <w:r w:rsidR="00E7334B" w:rsidRPr="00556EF6">
        <w:rPr>
          <w:rFonts w:ascii="Times New Roman" w:eastAsia="MS Mincho" w:hAnsi="Times New Roman" w:cs="Times New Roman"/>
          <w:sz w:val="28"/>
          <w:lang w:eastAsia="ja-JP"/>
        </w:rPr>
        <w:t xml:space="preserve">phát sinh </w:t>
      </w:r>
      <w:r w:rsidR="00E7334B" w:rsidRPr="00556EF6">
        <w:rPr>
          <w:rFonts w:ascii="Times New Roman" w:eastAsia="Arial" w:hAnsi="Times New Roman" w:cs="Times New Roman"/>
          <w:sz w:val="28"/>
          <w:lang w:eastAsia="vi-VN"/>
        </w:rPr>
        <w:t>b</w:t>
      </w:r>
      <w:r w:rsidR="00E7334B" w:rsidRPr="00556EF6">
        <w:rPr>
          <w:rFonts w:ascii="Times New Roman" w:eastAsia="Arial" w:hAnsi="Times New Roman" w:cs="Times New Roman"/>
          <w:sz w:val="28"/>
          <w:lang w:val="vi-VN" w:eastAsia="vi-VN"/>
        </w:rPr>
        <w:t>ụi, khí thải</w:t>
      </w:r>
      <w:r w:rsidR="00E7334B" w:rsidRPr="00556EF6">
        <w:rPr>
          <w:rFonts w:ascii="Times New Roman" w:eastAsia="MS Mincho" w:hAnsi="Times New Roman" w:cs="Times New Roman"/>
          <w:sz w:val="28"/>
          <w:lang w:val="vi-VN" w:eastAsia="ja-JP"/>
        </w:rPr>
        <w:t xml:space="preserve"> </w:t>
      </w:r>
      <w:r w:rsidR="00E7334B" w:rsidRPr="00556EF6">
        <w:rPr>
          <w:rFonts w:ascii="Times New Roman" w:eastAsia="MS Mincho" w:hAnsi="Times New Roman" w:cs="Times New Roman"/>
          <w:sz w:val="28"/>
          <w:lang w:eastAsia="ja-JP"/>
        </w:rPr>
        <w:t xml:space="preserve">của Cơ sở bao </w:t>
      </w:r>
      <w:r w:rsidR="00E7334B" w:rsidRPr="00556EF6">
        <w:rPr>
          <w:rFonts w:ascii="Times New Roman" w:eastAsia="MS Mincho" w:hAnsi="Times New Roman" w:cs="Times New Roman"/>
          <w:sz w:val="28"/>
          <w:lang w:val="vi-VN" w:eastAsia="ja-JP"/>
        </w:rPr>
        <w:t>gồm:</w:t>
      </w:r>
    </w:p>
    <w:p w:rsidR="00E7334B" w:rsidRPr="00556EF6" w:rsidRDefault="00E7334B" w:rsidP="00E7334B">
      <w:pPr>
        <w:spacing w:before="120" w:after="120" w:line="240" w:lineRule="auto"/>
        <w:ind w:firstLine="851"/>
        <w:rPr>
          <w:rFonts w:ascii="Times New Roman" w:eastAsia="MS Mincho" w:hAnsi="Times New Roman" w:cs="Times New Roman"/>
          <w:sz w:val="28"/>
          <w:lang w:eastAsia="ja-JP"/>
        </w:rPr>
      </w:pPr>
      <w:r w:rsidRPr="00556EF6">
        <w:rPr>
          <w:rFonts w:ascii="Times New Roman" w:eastAsia="MS Mincho" w:hAnsi="Times New Roman" w:cs="Times New Roman"/>
          <w:sz w:val="28"/>
          <w:lang w:val="vi-VN" w:eastAsia="ja-JP"/>
        </w:rPr>
        <w:t xml:space="preserve">- Bụi </w:t>
      </w:r>
      <w:r w:rsidRPr="00556EF6">
        <w:rPr>
          <w:rFonts w:ascii="Times New Roman" w:hAnsi="Times New Roman" w:cs="Times New Roman"/>
          <w:sz w:val="28"/>
        </w:rPr>
        <w:t xml:space="preserve">phát sinh </w:t>
      </w:r>
      <w:r w:rsidRPr="00556EF6">
        <w:rPr>
          <w:rFonts w:ascii="Times New Roman" w:eastAsia="MS Mincho" w:hAnsi="Times New Roman" w:cs="Times New Roman"/>
          <w:sz w:val="28"/>
          <w:lang w:val="vi-VN" w:eastAsia="ja-JP"/>
        </w:rPr>
        <w:t xml:space="preserve">từ hoạt động </w:t>
      </w:r>
      <w:r w:rsidR="00F05F07" w:rsidRPr="00556EF6">
        <w:rPr>
          <w:rFonts w:ascii="Times New Roman" w:hAnsi="Times New Roman" w:cs="Times New Roman"/>
          <w:iCs/>
          <w:sz w:val="28"/>
        </w:rPr>
        <w:t>tại moong khai thác.</w:t>
      </w:r>
    </w:p>
    <w:p w:rsidR="00E7334B" w:rsidRPr="00556EF6" w:rsidRDefault="00E7334B" w:rsidP="00E7334B">
      <w:pPr>
        <w:spacing w:before="120" w:after="120" w:line="240" w:lineRule="auto"/>
        <w:ind w:firstLine="851"/>
        <w:rPr>
          <w:rFonts w:ascii="Times New Roman" w:eastAsia="MS Mincho" w:hAnsi="Times New Roman" w:cs="Times New Roman"/>
          <w:sz w:val="28"/>
          <w:lang w:val="vi-VN" w:eastAsia="ja-JP"/>
        </w:rPr>
      </w:pPr>
      <w:r w:rsidRPr="00556EF6">
        <w:rPr>
          <w:rFonts w:ascii="Times New Roman" w:eastAsia="MS Mincho" w:hAnsi="Times New Roman" w:cs="Times New Roman"/>
          <w:sz w:val="28"/>
          <w:lang w:val="vi-VN" w:eastAsia="ja-JP"/>
        </w:rPr>
        <w:t>-</w:t>
      </w:r>
      <w:r w:rsidRPr="00556EF6">
        <w:rPr>
          <w:rFonts w:ascii="Times New Roman" w:eastAsia="MS Mincho" w:hAnsi="Times New Roman" w:cs="Times New Roman"/>
          <w:sz w:val="28"/>
          <w:lang w:eastAsia="ja-JP"/>
        </w:rPr>
        <w:t xml:space="preserve"> </w:t>
      </w:r>
      <w:r w:rsidRPr="00556EF6">
        <w:rPr>
          <w:rFonts w:ascii="Times New Roman" w:hAnsi="Times New Roman" w:cs="Times New Roman"/>
          <w:sz w:val="28"/>
          <w:lang w:val="de-DE"/>
        </w:rPr>
        <w:t>Bụi và khí thải phát sinh trong quá trình</w:t>
      </w:r>
      <w:r w:rsidRPr="00556EF6">
        <w:rPr>
          <w:rFonts w:ascii="Times New Roman" w:hAnsi="Times New Roman" w:cs="Times New Roman"/>
          <w:sz w:val="28"/>
        </w:rPr>
        <w:t xml:space="preserve"> vận chuyển </w:t>
      </w:r>
      <w:r w:rsidRPr="00556EF6">
        <w:rPr>
          <w:rFonts w:ascii="Times New Roman" w:hAnsi="Times New Roman" w:cs="Times New Roman"/>
          <w:iCs/>
          <w:sz w:val="28"/>
        </w:rPr>
        <w:t>đất phủ và sét.</w:t>
      </w:r>
    </w:p>
    <w:p w:rsidR="00E7334B" w:rsidRPr="00556EF6" w:rsidRDefault="006143E1" w:rsidP="00E7334B">
      <w:pPr>
        <w:spacing w:before="120" w:after="120" w:line="240" w:lineRule="auto"/>
        <w:ind w:firstLine="567"/>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2/</w:t>
      </w:r>
      <w:r w:rsidRPr="00556EF6">
        <w:rPr>
          <w:rFonts w:ascii="Times New Roman" w:eastAsia="Times New Roman" w:hAnsi="Times New Roman" w:cs="Times New Roman"/>
          <w:sz w:val="28"/>
          <w:szCs w:val="28"/>
        </w:rPr>
        <w:t xml:space="preserve"> </w:t>
      </w:r>
      <w:r w:rsidRPr="00556EF6">
        <w:rPr>
          <w:rFonts w:ascii="Times New Roman" w:eastAsia="Times New Roman" w:hAnsi="Times New Roman" w:cs="Times New Roman"/>
          <w:b/>
          <w:sz w:val="28"/>
          <w:szCs w:val="28"/>
        </w:rPr>
        <w:t>Dòng</w:t>
      </w:r>
      <w:r w:rsidR="00A85CC9" w:rsidRPr="00556EF6">
        <w:rPr>
          <w:rFonts w:ascii="Times New Roman" w:eastAsia="Times New Roman" w:hAnsi="Times New Roman" w:cs="Times New Roman"/>
          <w:b/>
          <w:sz w:val="28"/>
          <w:szCs w:val="28"/>
        </w:rPr>
        <w:t xml:space="preserve"> </w:t>
      </w:r>
      <w:r w:rsidRPr="00556EF6">
        <w:rPr>
          <w:rFonts w:ascii="Times New Roman" w:eastAsia="Times New Roman" w:hAnsi="Times New Roman" w:cs="Times New Roman"/>
          <w:b/>
          <w:sz w:val="28"/>
          <w:szCs w:val="28"/>
        </w:rPr>
        <w:t xml:space="preserve">bụi, khí thải: </w:t>
      </w:r>
    </w:p>
    <w:p w:rsidR="006143E1" w:rsidRPr="00556EF6" w:rsidRDefault="006143E1" w:rsidP="00A85CC9">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Đây là nguồn phát sinh tức thời, mang tính chất di động, không cố định. Đơn vị đã thực hiện các biện pháp quản lý và giảm thiểu tác động của bụi, khí thải phát sinh như tưới nước giảm bụi, trồng c</w:t>
      </w:r>
      <w:r w:rsidR="00A85CC9" w:rsidRPr="00556EF6">
        <w:rPr>
          <w:rFonts w:ascii="Times New Roman" w:eastAsia="Times New Roman" w:hAnsi="Times New Roman" w:cs="Times New Roman"/>
          <w:sz w:val="28"/>
          <w:szCs w:val="28"/>
        </w:rPr>
        <w:t>â</w:t>
      </w:r>
      <w:r w:rsidRPr="00556EF6">
        <w:rPr>
          <w:rFonts w:ascii="Times New Roman" w:eastAsia="Times New Roman" w:hAnsi="Times New Roman" w:cs="Times New Roman"/>
          <w:sz w:val="28"/>
          <w:szCs w:val="28"/>
        </w:rPr>
        <w:t>y xanh,…</w:t>
      </w:r>
    </w:p>
    <w:p w:rsidR="003F4E9F" w:rsidRPr="00556EF6" w:rsidRDefault="003F4E9F" w:rsidP="00AB3197">
      <w:pPr>
        <w:pStyle w:val="Heading2"/>
        <w:spacing w:before="120" w:after="120" w:line="240" w:lineRule="auto"/>
        <w:ind w:firstLine="567"/>
        <w:jc w:val="both"/>
        <w:rPr>
          <w:rFonts w:ascii="Times New Roman" w:eastAsia="Times New Roman" w:hAnsi="Times New Roman" w:cs="Times New Roman"/>
          <w:color w:val="auto"/>
          <w:sz w:val="28"/>
          <w:szCs w:val="28"/>
        </w:rPr>
      </w:pPr>
      <w:r w:rsidRPr="00556EF6">
        <w:rPr>
          <w:rFonts w:ascii="Times New Roman" w:eastAsia="Times New Roman" w:hAnsi="Times New Roman" w:cs="Times New Roman"/>
          <w:b/>
          <w:color w:val="auto"/>
          <w:sz w:val="28"/>
          <w:szCs w:val="28"/>
        </w:rPr>
        <w:t>3/</w:t>
      </w:r>
      <w:r w:rsidRPr="00556EF6">
        <w:rPr>
          <w:rFonts w:ascii="Times New Roman" w:eastAsia="Times New Roman" w:hAnsi="Times New Roman" w:cs="Times New Roman"/>
          <w:color w:val="auto"/>
          <w:sz w:val="28"/>
          <w:szCs w:val="28"/>
        </w:rPr>
        <w:t xml:space="preserve"> </w:t>
      </w:r>
      <w:r w:rsidRPr="00556EF6">
        <w:rPr>
          <w:rFonts w:ascii="Times New Roman" w:eastAsia="Times New Roman" w:hAnsi="Times New Roman" w:cs="Times New Roman"/>
          <w:b/>
          <w:color w:val="auto"/>
          <w:sz w:val="28"/>
          <w:szCs w:val="28"/>
        </w:rPr>
        <w:t>Các chất ô nhiễm và giá trị giới hạn của các chất ô nhiễm</w:t>
      </w:r>
    </w:p>
    <w:p w:rsidR="006143E1" w:rsidRPr="00556EF6" w:rsidRDefault="006143E1" w:rsidP="00A85CC9">
      <w:pPr>
        <w:spacing w:before="120" w:after="120" w:line="240" w:lineRule="auto"/>
        <w:ind w:firstLine="56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Các chất ô nhiễm và giá trị</w:t>
      </w:r>
      <w:r w:rsidR="00A85CC9" w:rsidRPr="00556EF6">
        <w:rPr>
          <w:rFonts w:ascii="Times New Roman" w:eastAsia="Times New Roman" w:hAnsi="Times New Roman" w:cs="Times New Roman"/>
          <w:sz w:val="28"/>
          <w:szCs w:val="28"/>
        </w:rPr>
        <w:t xml:space="preserve"> gi</w:t>
      </w:r>
      <w:r w:rsidR="005111FC" w:rsidRPr="00556EF6">
        <w:rPr>
          <w:rFonts w:ascii="Times New Roman" w:eastAsia="Times New Roman" w:hAnsi="Times New Roman" w:cs="Times New Roman"/>
          <w:sz w:val="28"/>
          <w:szCs w:val="28"/>
        </w:rPr>
        <w:t>ới</w:t>
      </w:r>
      <w:r w:rsidR="00A85CC9" w:rsidRPr="00556EF6">
        <w:rPr>
          <w:rFonts w:ascii="Times New Roman" w:eastAsia="Times New Roman" w:hAnsi="Times New Roman" w:cs="Times New Roman"/>
          <w:sz w:val="28"/>
          <w:szCs w:val="28"/>
        </w:rPr>
        <w:t xml:space="preserve"> hạn của chất ô nhiễm của bụi, khí thải được thể hiện tại bảng sau:</w:t>
      </w:r>
    </w:p>
    <w:p w:rsidR="007C5D05" w:rsidRPr="00556EF6" w:rsidRDefault="007C5D05" w:rsidP="005111FC">
      <w:pPr>
        <w:spacing w:before="120" w:after="120" w:line="240" w:lineRule="auto"/>
        <w:jc w:val="both"/>
        <w:rPr>
          <w:rFonts w:ascii="Times New Roman" w:eastAsia="Times New Roman" w:hAnsi="Times New Roman" w:cs="Times New Roman"/>
          <w:b/>
          <w:i/>
          <w:sz w:val="28"/>
          <w:szCs w:val="28"/>
        </w:rPr>
      </w:pPr>
    </w:p>
    <w:p w:rsidR="007C5D05" w:rsidRPr="00556EF6" w:rsidRDefault="007C5D05" w:rsidP="005111FC">
      <w:pPr>
        <w:spacing w:before="120" w:after="120" w:line="240" w:lineRule="auto"/>
        <w:jc w:val="both"/>
        <w:rPr>
          <w:rFonts w:ascii="Times New Roman" w:eastAsia="Times New Roman" w:hAnsi="Times New Roman" w:cs="Times New Roman"/>
          <w:b/>
          <w:i/>
          <w:sz w:val="28"/>
          <w:szCs w:val="28"/>
        </w:rPr>
      </w:pPr>
    </w:p>
    <w:p w:rsidR="005111FC" w:rsidRPr="00556EF6" w:rsidRDefault="005111FC" w:rsidP="005111FC">
      <w:pPr>
        <w:spacing w:before="120" w:after="120" w:line="240" w:lineRule="auto"/>
        <w:jc w:val="both"/>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lastRenderedPageBreak/>
        <w:t>Bảng 4.2. Các chất ô nhiễm và giá trị giới hạn của chất ô nhiễm bụi, khí thải</w:t>
      </w:r>
    </w:p>
    <w:tbl>
      <w:tblPr>
        <w:tblStyle w:val="TableGrid"/>
        <w:tblW w:w="9464" w:type="dxa"/>
        <w:tblLook w:val="04A0" w:firstRow="1" w:lastRow="0" w:firstColumn="1" w:lastColumn="0" w:noHBand="0" w:noVBand="1"/>
      </w:tblPr>
      <w:tblGrid>
        <w:gridCol w:w="590"/>
        <w:gridCol w:w="1225"/>
        <w:gridCol w:w="1068"/>
        <w:gridCol w:w="1690"/>
        <w:gridCol w:w="1690"/>
        <w:gridCol w:w="3201"/>
      </w:tblGrid>
      <w:tr w:rsidR="004A234E" w:rsidRPr="00556EF6" w:rsidTr="00AB5218">
        <w:trPr>
          <w:trHeight w:val="559"/>
        </w:trPr>
        <w:tc>
          <w:tcPr>
            <w:tcW w:w="590" w:type="dxa"/>
            <w:vMerge w:val="restart"/>
            <w:vAlign w:val="center"/>
          </w:tcPr>
          <w:p w:rsidR="00AB5218" w:rsidRPr="00556EF6" w:rsidRDefault="00AB5218" w:rsidP="00616972">
            <w:pPr>
              <w:spacing w:before="20" w:after="20"/>
              <w:jc w:val="center"/>
              <w:rPr>
                <w:rFonts w:ascii="Times New Roman" w:eastAsia="MS Mincho" w:hAnsi="Times New Roman" w:cs="Times New Roman"/>
                <w:b/>
                <w:sz w:val="26"/>
                <w:szCs w:val="26"/>
                <w:lang w:eastAsia="ja-JP"/>
              </w:rPr>
            </w:pPr>
            <w:r w:rsidRPr="00556EF6">
              <w:rPr>
                <w:rFonts w:ascii="Times New Roman" w:eastAsia="MS Mincho" w:hAnsi="Times New Roman" w:cs="Times New Roman"/>
                <w:b/>
                <w:sz w:val="26"/>
                <w:szCs w:val="26"/>
                <w:lang w:eastAsia="ja-JP"/>
              </w:rPr>
              <w:t>TT</w:t>
            </w:r>
          </w:p>
        </w:tc>
        <w:tc>
          <w:tcPr>
            <w:tcW w:w="1225" w:type="dxa"/>
            <w:vMerge w:val="restart"/>
            <w:vAlign w:val="center"/>
          </w:tcPr>
          <w:p w:rsidR="00AB5218" w:rsidRPr="00556EF6" w:rsidRDefault="00AB5218" w:rsidP="00616972">
            <w:pPr>
              <w:spacing w:before="20" w:after="20"/>
              <w:jc w:val="center"/>
              <w:rPr>
                <w:rFonts w:ascii="Times New Roman" w:eastAsia="MS Mincho" w:hAnsi="Times New Roman" w:cs="Times New Roman"/>
                <w:b/>
                <w:sz w:val="26"/>
                <w:szCs w:val="26"/>
                <w:lang w:eastAsia="ja-JP"/>
              </w:rPr>
            </w:pPr>
            <w:r w:rsidRPr="00556EF6">
              <w:rPr>
                <w:rFonts w:ascii="Times New Roman" w:eastAsia="MS Mincho" w:hAnsi="Times New Roman" w:cs="Times New Roman"/>
                <w:b/>
                <w:sz w:val="26"/>
                <w:szCs w:val="26"/>
                <w:lang w:eastAsia="ja-JP"/>
              </w:rPr>
              <w:t>Thông số</w:t>
            </w:r>
          </w:p>
        </w:tc>
        <w:tc>
          <w:tcPr>
            <w:tcW w:w="1068" w:type="dxa"/>
            <w:vMerge w:val="restart"/>
            <w:vAlign w:val="center"/>
          </w:tcPr>
          <w:p w:rsidR="00AB5218" w:rsidRPr="00556EF6" w:rsidRDefault="00AB5218" w:rsidP="00616972">
            <w:pPr>
              <w:spacing w:before="20" w:after="20"/>
              <w:jc w:val="center"/>
              <w:rPr>
                <w:rFonts w:ascii="Times New Roman" w:eastAsia="MS Mincho" w:hAnsi="Times New Roman" w:cs="Times New Roman"/>
                <w:b/>
                <w:sz w:val="26"/>
                <w:szCs w:val="26"/>
                <w:lang w:eastAsia="ja-JP"/>
              </w:rPr>
            </w:pPr>
            <w:r w:rsidRPr="00556EF6">
              <w:rPr>
                <w:rFonts w:ascii="Times New Roman" w:eastAsia="MS Mincho" w:hAnsi="Times New Roman" w:cs="Times New Roman"/>
                <w:b/>
                <w:sz w:val="26"/>
                <w:szCs w:val="26"/>
                <w:lang w:eastAsia="ja-JP"/>
              </w:rPr>
              <w:t>Đơn vị</w:t>
            </w:r>
          </w:p>
        </w:tc>
        <w:tc>
          <w:tcPr>
            <w:tcW w:w="3380" w:type="dxa"/>
            <w:gridSpan w:val="2"/>
            <w:vAlign w:val="center"/>
          </w:tcPr>
          <w:p w:rsidR="00AB5218" w:rsidRPr="00556EF6" w:rsidRDefault="00AB5218" w:rsidP="00616972">
            <w:pPr>
              <w:spacing w:before="20" w:after="20"/>
              <w:jc w:val="center"/>
              <w:rPr>
                <w:rFonts w:ascii="Times New Roman" w:eastAsia="MS Mincho" w:hAnsi="Times New Roman" w:cs="Times New Roman"/>
                <w:b/>
                <w:sz w:val="26"/>
                <w:szCs w:val="26"/>
                <w:lang w:val="vi-VN" w:eastAsia="ja-JP"/>
              </w:rPr>
            </w:pPr>
            <w:r w:rsidRPr="00556EF6">
              <w:rPr>
                <w:rFonts w:ascii="Times New Roman" w:eastAsia="MS Mincho" w:hAnsi="Times New Roman" w:cs="Times New Roman"/>
                <w:b/>
                <w:sz w:val="26"/>
                <w:szCs w:val="26"/>
                <w:lang w:eastAsia="ja-JP"/>
              </w:rPr>
              <w:t>Trong khu vực cơ sở</w:t>
            </w:r>
          </w:p>
        </w:tc>
        <w:tc>
          <w:tcPr>
            <w:tcW w:w="3201" w:type="dxa"/>
            <w:vMerge w:val="restart"/>
            <w:vAlign w:val="center"/>
          </w:tcPr>
          <w:p w:rsidR="00AB5218" w:rsidRPr="00556EF6" w:rsidRDefault="00AB5218" w:rsidP="00616972">
            <w:pPr>
              <w:spacing w:before="20" w:after="20"/>
              <w:jc w:val="center"/>
              <w:rPr>
                <w:rFonts w:ascii="Times New Roman" w:eastAsia="MS Mincho" w:hAnsi="Times New Roman" w:cs="Times New Roman"/>
                <w:b/>
                <w:sz w:val="26"/>
                <w:szCs w:val="26"/>
                <w:lang w:eastAsia="ja-JP"/>
              </w:rPr>
            </w:pPr>
            <w:r w:rsidRPr="00556EF6">
              <w:rPr>
                <w:rFonts w:ascii="Times New Roman" w:eastAsia="MS Mincho" w:hAnsi="Times New Roman" w:cs="Times New Roman"/>
                <w:b/>
                <w:sz w:val="26"/>
                <w:szCs w:val="26"/>
                <w:lang w:eastAsia="ja-JP"/>
              </w:rPr>
              <w:t>Ngoài khu vực cơ sở</w:t>
            </w:r>
          </w:p>
          <w:p w:rsidR="00AB5218" w:rsidRPr="00556EF6" w:rsidRDefault="00AB5218" w:rsidP="00616972">
            <w:pPr>
              <w:spacing w:before="20" w:after="20"/>
              <w:jc w:val="center"/>
              <w:rPr>
                <w:rFonts w:ascii="Times New Roman" w:eastAsia="MS Mincho" w:hAnsi="Times New Roman" w:cs="Times New Roman"/>
                <w:b/>
                <w:sz w:val="26"/>
                <w:szCs w:val="26"/>
                <w:lang w:val="vi-VN" w:eastAsia="ja-JP"/>
              </w:rPr>
            </w:pPr>
            <w:r w:rsidRPr="00556EF6">
              <w:rPr>
                <w:rFonts w:ascii="Times New Roman" w:eastAsia="MS Mincho" w:hAnsi="Times New Roman" w:cs="Times New Roman"/>
                <w:b/>
                <w:sz w:val="26"/>
                <w:szCs w:val="26"/>
                <w:lang w:eastAsia="ja-JP"/>
              </w:rPr>
              <w:t>(QCVN 05:2013/BTNMT)</w:t>
            </w:r>
          </w:p>
        </w:tc>
      </w:tr>
      <w:tr w:rsidR="004A234E" w:rsidRPr="00556EF6" w:rsidTr="00AB5218">
        <w:tc>
          <w:tcPr>
            <w:tcW w:w="590" w:type="dxa"/>
            <w:vMerge/>
          </w:tcPr>
          <w:p w:rsidR="00AB5218" w:rsidRPr="00556EF6" w:rsidRDefault="00AB5218" w:rsidP="00616972">
            <w:pPr>
              <w:spacing w:before="20" w:after="20"/>
              <w:jc w:val="center"/>
              <w:rPr>
                <w:rFonts w:ascii="Times New Roman" w:eastAsia="MS Mincho" w:hAnsi="Times New Roman" w:cs="Times New Roman"/>
                <w:sz w:val="26"/>
                <w:szCs w:val="26"/>
                <w:lang w:eastAsia="ja-JP"/>
              </w:rPr>
            </w:pPr>
          </w:p>
        </w:tc>
        <w:tc>
          <w:tcPr>
            <w:tcW w:w="1225" w:type="dxa"/>
            <w:vMerge/>
          </w:tcPr>
          <w:p w:rsidR="00AB5218" w:rsidRPr="00556EF6" w:rsidRDefault="00AB5218" w:rsidP="00616972">
            <w:pPr>
              <w:spacing w:before="20" w:after="20"/>
              <w:jc w:val="both"/>
              <w:rPr>
                <w:rFonts w:ascii="Times New Roman" w:eastAsia="MS Mincho" w:hAnsi="Times New Roman" w:cs="Times New Roman"/>
                <w:sz w:val="26"/>
                <w:szCs w:val="26"/>
                <w:lang w:eastAsia="ja-JP"/>
              </w:rPr>
            </w:pPr>
          </w:p>
        </w:tc>
        <w:tc>
          <w:tcPr>
            <w:tcW w:w="1068" w:type="dxa"/>
            <w:vMerge/>
          </w:tcPr>
          <w:p w:rsidR="00AB5218" w:rsidRPr="00556EF6" w:rsidRDefault="00AB5218" w:rsidP="00616972">
            <w:pPr>
              <w:spacing w:before="20" w:after="20"/>
              <w:jc w:val="both"/>
              <w:rPr>
                <w:rFonts w:ascii="Times New Roman" w:eastAsia="MS Mincho" w:hAnsi="Times New Roman" w:cs="Times New Roman"/>
                <w:sz w:val="26"/>
                <w:szCs w:val="26"/>
                <w:lang w:eastAsia="ja-JP"/>
              </w:rPr>
            </w:pPr>
          </w:p>
        </w:tc>
        <w:tc>
          <w:tcPr>
            <w:tcW w:w="1690" w:type="dxa"/>
          </w:tcPr>
          <w:p w:rsidR="00AB5218" w:rsidRPr="00556EF6" w:rsidRDefault="00AB5218" w:rsidP="00616972">
            <w:pPr>
              <w:spacing w:before="20" w:after="20"/>
              <w:jc w:val="center"/>
              <w:rPr>
                <w:rFonts w:ascii="Times New Roman" w:eastAsia="MS Mincho" w:hAnsi="Times New Roman" w:cs="Times New Roman"/>
                <w:b/>
                <w:sz w:val="26"/>
                <w:szCs w:val="26"/>
                <w:lang w:eastAsia="ja-JP"/>
              </w:rPr>
            </w:pPr>
            <w:r w:rsidRPr="00556EF6">
              <w:rPr>
                <w:rFonts w:ascii="Times New Roman" w:eastAsia="MS Mincho" w:hAnsi="Times New Roman" w:cs="Times New Roman"/>
                <w:b/>
                <w:sz w:val="26"/>
                <w:szCs w:val="26"/>
                <w:lang w:eastAsia="ja-JP"/>
              </w:rPr>
              <w:t>QCVN 02:2019/BYT</w:t>
            </w:r>
          </w:p>
        </w:tc>
        <w:tc>
          <w:tcPr>
            <w:tcW w:w="1690" w:type="dxa"/>
          </w:tcPr>
          <w:p w:rsidR="00AB5218" w:rsidRPr="00556EF6" w:rsidRDefault="00AB5218" w:rsidP="00616972">
            <w:pPr>
              <w:spacing w:before="20" w:after="20"/>
              <w:jc w:val="center"/>
              <w:rPr>
                <w:rFonts w:ascii="Times New Roman" w:eastAsia="MS Mincho" w:hAnsi="Times New Roman" w:cs="Times New Roman"/>
                <w:b/>
                <w:sz w:val="26"/>
                <w:szCs w:val="26"/>
                <w:lang w:val="vi-VN" w:eastAsia="ja-JP"/>
              </w:rPr>
            </w:pPr>
            <w:r w:rsidRPr="00556EF6">
              <w:rPr>
                <w:rFonts w:ascii="Times New Roman" w:eastAsia="MS Mincho" w:hAnsi="Times New Roman" w:cs="Times New Roman"/>
                <w:b/>
                <w:sz w:val="26"/>
                <w:szCs w:val="26"/>
                <w:lang w:eastAsia="ja-JP"/>
              </w:rPr>
              <w:t>QCVN 03:2019/BYT</w:t>
            </w:r>
          </w:p>
        </w:tc>
        <w:tc>
          <w:tcPr>
            <w:tcW w:w="3201" w:type="dxa"/>
            <w:vMerge/>
          </w:tcPr>
          <w:p w:rsidR="00AB5218" w:rsidRPr="00556EF6" w:rsidRDefault="00AB5218" w:rsidP="00616972">
            <w:pPr>
              <w:spacing w:before="20" w:after="20"/>
              <w:jc w:val="center"/>
              <w:rPr>
                <w:rFonts w:ascii="Times New Roman" w:eastAsia="MS Mincho" w:hAnsi="Times New Roman" w:cs="Times New Roman"/>
                <w:sz w:val="26"/>
                <w:szCs w:val="26"/>
                <w:lang w:eastAsia="ja-JP"/>
              </w:rPr>
            </w:pPr>
          </w:p>
        </w:tc>
      </w:tr>
      <w:tr w:rsidR="004A234E" w:rsidRPr="00556EF6" w:rsidTr="00AB5218">
        <w:tc>
          <w:tcPr>
            <w:tcW w:w="590"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1</w:t>
            </w:r>
          </w:p>
        </w:tc>
        <w:tc>
          <w:tcPr>
            <w:tcW w:w="1225" w:type="dxa"/>
          </w:tcPr>
          <w:p w:rsidR="00AB5218" w:rsidRPr="00556EF6" w:rsidRDefault="00AB5218" w:rsidP="00616972">
            <w:pPr>
              <w:spacing w:before="20" w:after="20"/>
              <w:jc w:val="both"/>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Bụi</w:t>
            </w:r>
          </w:p>
        </w:tc>
        <w:tc>
          <w:tcPr>
            <w:tcW w:w="1068" w:type="dxa"/>
          </w:tcPr>
          <w:p w:rsidR="00AB5218" w:rsidRPr="00556EF6" w:rsidRDefault="00AB5218" w:rsidP="00616972">
            <w:pPr>
              <w:spacing w:before="20" w:after="20"/>
              <w:jc w:val="both"/>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mg/m</w:t>
            </w:r>
            <w:r w:rsidRPr="00556EF6">
              <w:rPr>
                <w:rFonts w:ascii="Times New Roman" w:eastAsia="MS Mincho" w:hAnsi="Times New Roman" w:cs="Times New Roman"/>
                <w:sz w:val="26"/>
                <w:szCs w:val="26"/>
                <w:vertAlign w:val="superscript"/>
                <w:lang w:eastAsia="ja-JP"/>
              </w:rPr>
              <w:t>3</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8</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w:t>
            </w:r>
          </w:p>
        </w:tc>
        <w:tc>
          <w:tcPr>
            <w:tcW w:w="3201"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0,3</w:t>
            </w:r>
          </w:p>
        </w:tc>
      </w:tr>
      <w:tr w:rsidR="004A234E" w:rsidRPr="00556EF6" w:rsidTr="00AB5218">
        <w:tc>
          <w:tcPr>
            <w:tcW w:w="590"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2</w:t>
            </w:r>
          </w:p>
        </w:tc>
        <w:tc>
          <w:tcPr>
            <w:tcW w:w="1225" w:type="dxa"/>
          </w:tcPr>
          <w:p w:rsidR="00AB5218" w:rsidRPr="00556EF6" w:rsidRDefault="00AB5218" w:rsidP="00616972">
            <w:pPr>
              <w:spacing w:before="20" w:after="20"/>
              <w:jc w:val="both"/>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CO</w:t>
            </w:r>
          </w:p>
        </w:tc>
        <w:tc>
          <w:tcPr>
            <w:tcW w:w="1068" w:type="dxa"/>
          </w:tcPr>
          <w:p w:rsidR="00AB5218" w:rsidRPr="00556EF6" w:rsidRDefault="00AB5218" w:rsidP="00616972">
            <w:pPr>
              <w:spacing w:before="20" w:after="20"/>
              <w:jc w:val="both"/>
              <w:rPr>
                <w:rFonts w:ascii="Times New Roman" w:eastAsia="MS Mincho" w:hAnsi="Times New Roman" w:cs="Times New Roman"/>
                <w:sz w:val="26"/>
                <w:szCs w:val="26"/>
                <w:lang w:val="vi-VN" w:eastAsia="ja-JP"/>
              </w:rPr>
            </w:pPr>
            <w:r w:rsidRPr="00556EF6">
              <w:rPr>
                <w:rFonts w:ascii="Times New Roman" w:eastAsia="MS Mincho" w:hAnsi="Times New Roman" w:cs="Times New Roman"/>
                <w:sz w:val="26"/>
                <w:szCs w:val="26"/>
                <w:lang w:eastAsia="ja-JP"/>
              </w:rPr>
              <w:t>mg/m</w:t>
            </w:r>
            <w:r w:rsidRPr="00556EF6">
              <w:rPr>
                <w:rFonts w:ascii="Times New Roman" w:eastAsia="MS Mincho" w:hAnsi="Times New Roman" w:cs="Times New Roman"/>
                <w:sz w:val="26"/>
                <w:szCs w:val="26"/>
                <w:vertAlign w:val="superscript"/>
                <w:lang w:eastAsia="ja-JP"/>
              </w:rPr>
              <w:t>3</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40</w:t>
            </w:r>
          </w:p>
        </w:tc>
        <w:tc>
          <w:tcPr>
            <w:tcW w:w="3201"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30</w:t>
            </w:r>
          </w:p>
        </w:tc>
      </w:tr>
      <w:tr w:rsidR="004A234E" w:rsidRPr="00556EF6" w:rsidTr="00AB5218">
        <w:tc>
          <w:tcPr>
            <w:tcW w:w="590"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3</w:t>
            </w:r>
          </w:p>
        </w:tc>
        <w:tc>
          <w:tcPr>
            <w:tcW w:w="1225" w:type="dxa"/>
          </w:tcPr>
          <w:p w:rsidR="00AB5218" w:rsidRPr="00556EF6" w:rsidRDefault="00AB5218" w:rsidP="00616972">
            <w:pPr>
              <w:spacing w:before="20" w:after="20"/>
              <w:jc w:val="both"/>
              <w:rPr>
                <w:rFonts w:ascii="Times New Roman" w:eastAsia="MS Mincho" w:hAnsi="Times New Roman" w:cs="Times New Roman"/>
                <w:sz w:val="26"/>
                <w:szCs w:val="26"/>
                <w:vertAlign w:val="superscript"/>
                <w:lang w:eastAsia="ja-JP"/>
              </w:rPr>
            </w:pPr>
            <w:r w:rsidRPr="00556EF6">
              <w:rPr>
                <w:rFonts w:ascii="Times New Roman" w:eastAsia="MS Mincho" w:hAnsi="Times New Roman" w:cs="Times New Roman"/>
                <w:sz w:val="26"/>
                <w:szCs w:val="26"/>
                <w:lang w:eastAsia="ja-JP"/>
              </w:rPr>
              <w:t>NO</w:t>
            </w:r>
            <w:r w:rsidRPr="00556EF6">
              <w:rPr>
                <w:rFonts w:ascii="Times New Roman" w:eastAsia="MS Mincho" w:hAnsi="Times New Roman" w:cs="Times New Roman"/>
                <w:sz w:val="26"/>
                <w:szCs w:val="26"/>
                <w:vertAlign w:val="subscript"/>
                <w:lang w:eastAsia="ja-JP"/>
              </w:rPr>
              <w:t>2</w:t>
            </w:r>
          </w:p>
        </w:tc>
        <w:tc>
          <w:tcPr>
            <w:tcW w:w="1068" w:type="dxa"/>
          </w:tcPr>
          <w:p w:rsidR="00AB5218" w:rsidRPr="00556EF6" w:rsidRDefault="00AB5218" w:rsidP="00616972">
            <w:pPr>
              <w:spacing w:before="20" w:after="20"/>
              <w:jc w:val="both"/>
              <w:rPr>
                <w:rFonts w:ascii="Times New Roman" w:eastAsia="MS Mincho" w:hAnsi="Times New Roman" w:cs="Times New Roman"/>
                <w:sz w:val="26"/>
                <w:szCs w:val="26"/>
                <w:lang w:val="vi-VN" w:eastAsia="ja-JP"/>
              </w:rPr>
            </w:pPr>
            <w:r w:rsidRPr="00556EF6">
              <w:rPr>
                <w:rFonts w:ascii="Times New Roman" w:eastAsia="MS Mincho" w:hAnsi="Times New Roman" w:cs="Times New Roman"/>
                <w:sz w:val="26"/>
                <w:szCs w:val="26"/>
                <w:lang w:eastAsia="ja-JP"/>
              </w:rPr>
              <w:t>mg/m</w:t>
            </w:r>
            <w:r w:rsidRPr="00556EF6">
              <w:rPr>
                <w:rFonts w:ascii="Times New Roman" w:eastAsia="MS Mincho" w:hAnsi="Times New Roman" w:cs="Times New Roman"/>
                <w:sz w:val="26"/>
                <w:szCs w:val="26"/>
                <w:vertAlign w:val="superscript"/>
                <w:lang w:eastAsia="ja-JP"/>
              </w:rPr>
              <w:t>3</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10</w:t>
            </w:r>
          </w:p>
        </w:tc>
        <w:tc>
          <w:tcPr>
            <w:tcW w:w="3201"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0,2</w:t>
            </w:r>
          </w:p>
        </w:tc>
      </w:tr>
      <w:tr w:rsidR="004A234E" w:rsidRPr="00556EF6" w:rsidTr="00AB5218">
        <w:tc>
          <w:tcPr>
            <w:tcW w:w="590"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4</w:t>
            </w:r>
          </w:p>
        </w:tc>
        <w:tc>
          <w:tcPr>
            <w:tcW w:w="1225" w:type="dxa"/>
          </w:tcPr>
          <w:p w:rsidR="00AB5218" w:rsidRPr="00556EF6" w:rsidRDefault="00AB5218" w:rsidP="00616972">
            <w:pPr>
              <w:spacing w:before="20" w:after="20"/>
              <w:jc w:val="both"/>
              <w:rPr>
                <w:rFonts w:ascii="Times New Roman" w:eastAsia="MS Mincho" w:hAnsi="Times New Roman" w:cs="Times New Roman"/>
                <w:sz w:val="26"/>
                <w:szCs w:val="26"/>
                <w:lang w:val="vi-VN" w:eastAsia="ja-JP"/>
              </w:rPr>
            </w:pPr>
            <w:r w:rsidRPr="00556EF6">
              <w:rPr>
                <w:rFonts w:ascii="Times New Roman" w:eastAsia="MS Mincho" w:hAnsi="Times New Roman" w:cs="Times New Roman"/>
                <w:sz w:val="26"/>
                <w:szCs w:val="26"/>
                <w:lang w:eastAsia="ja-JP"/>
              </w:rPr>
              <w:t>SO</w:t>
            </w:r>
            <w:r w:rsidRPr="00556EF6">
              <w:rPr>
                <w:rFonts w:ascii="Times New Roman" w:eastAsia="MS Mincho" w:hAnsi="Times New Roman" w:cs="Times New Roman"/>
                <w:sz w:val="26"/>
                <w:szCs w:val="26"/>
                <w:vertAlign w:val="subscript"/>
                <w:lang w:eastAsia="ja-JP"/>
              </w:rPr>
              <w:t>2</w:t>
            </w:r>
          </w:p>
        </w:tc>
        <w:tc>
          <w:tcPr>
            <w:tcW w:w="1068" w:type="dxa"/>
          </w:tcPr>
          <w:p w:rsidR="00AB5218" w:rsidRPr="00556EF6" w:rsidRDefault="00AB5218" w:rsidP="00616972">
            <w:pPr>
              <w:spacing w:before="20" w:after="20"/>
              <w:jc w:val="both"/>
              <w:rPr>
                <w:rFonts w:ascii="Times New Roman" w:eastAsia="MS Mincho" w:hAnsi="Times New Roman" w:cs="Times New Roman"/>
                <w:sz w:val="26"/>
                <w:szCs w:val="26"/>
                <w:lang w:val="vi-VN" w:eastAsia="ja-JP"/>
              </w:rPr>
            </w:pPr>
            <w:r w:rsidRPr="00556EF6">
              <w:rPr>
                <w:rFonts w:ascii="Times New Roman" w:eastAsia="MS Mincho" w:hAnsi="Times New Roman" w:cs="Times New Roman"/>
                <w:sz w:val="26"/>
                <w:szCs w:val="26"/>
                <w:lang w:eastAsia="ja-JP"/>
              </w:rPr>
              <w:t>mg/m</w:t>
            </w:r>
            <w:r w:rsidRPr="00556EF6">
              <w:rPr>
                <w:rFonts w:ascii="Times New Roman" w:eastAsia="MS Mincho" w:hAnsi="Times New Roman" w:cs="Times New Roman"/>
                <w:sz w:val="26"/>
                <w:szCs w:val="26"/>
                <w:vertAlign w:val="superscript"/>
                <w:lang w:eastAsia="ja-JP"/>
              </w:rPr>
              <w:t>3</w:t>
            </w: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val="vi-VN" w:eastAsia="ja-JP"/>
              </w:rPr>
            </w:pPr>
          </w:p>
        </w:tc>
        <w:tc>
          <w:tcPr>
            <w:tcW w:w="1690" w:type="dxa"/>
            <w:vAlign w:val="center"/>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10</w:t>
            </w:r>
          </w:p>
        </w:tc>
        <w:tc>
          <w:tcPr>
            <w:tcW w:w="3201" w:type="dxa"/>
          </w:tcPr>
          <w:p w:rsidR="00AB5218" w:rsidRPr="00556EF6" w:rsidRDefault="00AB5218" w:rsidP="00616972">
            <w:pPr>
              <w:spacing w:before="20" w:after="20"/>
              <w:jc w:val="center"/>
              <w:rPr>
                <w:rFonts w:ascii="Times New Roman" w:eastAsia="MS Mincho" w:hAnsi="Times New Roman" w:cs="Times New Roman"/>
                <w:sz w:val="26"/>
                <w:szCs w:val="26"/>
                <w:lang w:eastAsia="ja-JP"/>
              </w:rPr>
            </w:pPr>
            <w:r w:rsidRPr="00556EF6">
              <w:rPr>
                <w:rFonts w:ascii="Times New Roman" w:eastAsia="MS Mincho" w:hAnsi="Times New Roman" w:cs="Times New Roman"/>
                <w:sz w:val="26"/>
                <w:szCs w:val="26"/>
                <w:lang w:eastAsia="ja-JP"/>
              </w:rPr>
              <w:t>0,35</w:t>
            </w:r>
          </w:p>
        </w:tc>
      </w:tr>
    </w:tbl>
    <w:p w:rsidR="005111FC" w:rsidRPr="00556EF6" w:rsidRDefault="00AB5218" w:rsidP="00195646">
      <w:pPr>
        <w:spacing w:before="120" w:after="120" w:line="240" w:lineRule="auto"/>
        <w:ind w:firstLine="567"/>
        <w:jc w:val="both"/>
        <w:rPr>
          <w:rFonts w:ascii="Times New Roman" w:eastAsia="MS Mincho" w:hAnsi="Times New Roman" w:cs="Times New Roman"/>
          <w:i/>
          <w:sz w:val="28"/>
          <w:szCs w:val="28"/>
          <w:lang w:eastAsia="ja-JP"/>
        </w:rPr>
      </w:pPr>
      <w:r w:rsidRPr="00556EF6">
        <w:rPr>
          <w:rFonts w:ascii="Times New Roman" w:eastAsia="MS Mincho" w:hAnsi="Times New Roman" w:cs="Times New Roman"/>
          <w:i/>
          <w:sz w:val="28"/>
          <w:szCs w:val="28"/>
          <w:lang w:eastAsia="ja-JP"/>
        </w:rPr>
        <w:t>Ghi chú:</w:t>
      </w:r>
    </w:p>
    <w:p w:rsidR="00A85CC9" w:rsidRPr="00556EF6" w:rsidRDefault="005111FC" w:rsidP="00195646">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w:t>
      </w:r>
      <w:r w:rsidRPr="00556EF6">
        <w:rPr>
          <w:rFonts w:ascii="Times New Roman" w:hAnsi="Times New Roman" w:cs="Times New Roman"/>
          <w:sz w:val="28"/>
          <w:szCs w:val="28"/>
          <w:shd w:val="clear" w:color="auto" w:fill="FFFFFF"/>
        </w:rPr>
        <w:t>QCVN 02:2019/BYT - Quy chuẩn kỹ thuật quốc gia về bụi amiăng, bụi chứa silic, bụi không chứa silic, bụi bông và bụi than - Giá trị giới hạn tiếp xúc cho phép bụi tại nơi làm việc.</w:t>
      </w:r>
    </w:p>
    <w:p w:rsidR="005111FC" w:rsidRPr="00556EF6" w:rsidRDefault="005111FC" w:rsidP="00195646">
      <w:pPr>
        <w:pStyle w:val="NormalWeb"/>
        <w:shd w:val="clear" w:color="auto" w:fill="FFFFFF"/>
        <w:spacing w:before="120" w:beforeAutospacing="0" w:after="120" w:afterAutospacing="0"/>
        <w:ind w:firstLine="567"/>
        <w:textAlignment w:val="baseline"/>
        <w:rPr>
          <w:sz w:val="28"/>
          <w:szCs w:val="28"/>
          <w:bdr w:val="none" w:sz="0" w:space="0" w:color="auto" w:frame="1"/>
          <w:lang w:val="en-US"/>
        </w:rPr>
      </w:pPr>
      <w:r w:rsidRPr="00556EF6">
        <w:rPr>
          <w:sz w:val="28"/>
          <w:szCs w:val="28"/>
        </w:rPr>
        <w:t xml:space="preserve">- </w:t>
      </w:r>
      <w:r w:rsidRPr="00556EF6">
        <w:rPr>
          <w:bCs/>
          <w:sz w:val="28"/>
          <w:szCs w:val="28"/>
          <w:bdr w:val="none" w:sz="0" w:space="0" w:color="auto" w:frame="1"/>
        </w:rPr>
        <w:t>QCVN 03:</w:t>
      </w:r>
      <w:r w:rsidRPr="00556EF6">
        <w:rPr>
          <w:b/>
          <w:bCs/>
          <w:sz w:val="28"/>
          <w:szCs w:val="28"/>
          <w:bdr w:val="none" w:sz="0" w:space="0" w:color="auto" w:frame="1"/>
        </w:rPr>
        <w:t> </w:t>
      </w:r>
      <w:hyperlink r:id="rId29" w:tgtFrame="_blank" w:history="1">
        <w:r w:rsidRPr="00556EF6">
          <w:rPr>
            <w:rStyle w:val="Hyperlink"/>
            <w:bCs/>
            <w:color w:val="auto"/>
            <w:sz w:val="28"/>
            <w:szCs w:val="28"/>
            <w:u w:val="none"/>
            <w:bdr w:val="none" w:sz="0" w:space="0" w:color="auto" w:frame="1"/>
          </w:rPr>
          <w:t>2019/BYT</w:t>
        </w:r>
      </w:hyperlink>
      <w:r w:rsidRPr="00556EF6">
        <w:rPr>
          <w:b/>
          <w:bCs/>
          <w:sz w:val="28"/>
          <w:szCs w:val="28"/>
          <w:bdr w:val="none" w:sz="0" w:space="0" w:color="auto" w:frame="1"/>
          <w:lang w:val="en-US"/>
        </w:rPr>
        <w:t xml:space="preserve"> - </w:t>
      </w:r>
      <w:r w:rsidRPr="00556EF6">
        <w:rPr>
          <w:sz w:val="28"/>
          <w:szCs w:val="28"/>
          <w:bdr w:val="none" w:sz="0" w:space="0" w:color="auto" w:frame="1"/>
        </w:rPr>
        <w:t>Quy chuẩn kỹ thuật quốc gia giá trị giới hạn tiếp xúc cho phép của 50 yếu tố hóa học tại nơi làm việc</w:t>
      </w:r>
      <w:r w:rsidRPr="00556EF6">
        <w:rPr>
          <w:sz w:val="28"/>
          <w:szCs w:val="28"/>
          <w:bdr w:val="none" w:sz="0" w:space="0" w:color="auto" w:frame="1"/>
          <w:lang w:val="en-US"/>
        </w:rPr>
        <w:t>.</w:t>
      </w:r>
    </w:p>
    <w:p w:rsidR="005111FC" w:rsidRPr="00556EF6" w:rsidRDefault="005111FC" w:rsidP="00195646">
      <w:pPr>
        <w:pStyle w:val="Heading1"/>
        <w:shd w:val="clear" w:color="auto" w:fill="FFFFFF"/>
        <w:spacing w:before="120" w:after="120" w:line="240" w:lineRule="auto"/>
        <w:ind w:firstLine="567"/>
        <w:jc w:val="both"/>
        <w:rPr>
          <w:rFonts w:ascii="Times New Roman" w:hAnsi="Times New Roman" w:cs="Times New Roman"/>
          <w:color w:val="auto"/>
          <w:sz w:val="28"/>
          <w:szCs w:val="28"/>
        </w:rPr>
      </w:pPr>
      <w:r w:rsidRPr="00556EF6">
        <w:rPr>
          <w:color w:val="auto"/>
          <w:sz w:val="28"/>
          <w:szCs w:val="28"/>
        </w:rPr>
        <w:t xml:space="preserve">- </w:t>
      </w:r>
      <w:r w:rsidRPr="00556EF6">
        <w:rPr>
          <w:rFonts w:ascii="Times New Roman" w:hAnsi="Times New Roman" w:cs="Times New Roman"/>
          <w:color w:val="auto"/>
          <w:sz w:val="28"/>
          <w:szCs w:val="28"/>
        </w:rPr>
        <w:t>QCVN 05:2013/BTNMT – Quy chuẩn kỹ thuật quốc gia về chất lượng không khí xung quanh.</w:t>
      </w:r>
    </w:p>
    <w:p w:rsidR="00143EFC" w:rsidRPr="00556EF6" w:rsidRDefault="00143EFC" w:rsidP="00195646">
      <w:pPr>
        <w:shd w:val="clear" w:color="auto" w:fill="FFFFFF"/>
        <w:spacing w:before="120" w:after="120" w:line="240" w:lineRule="auto"/>
        <w:jc w:val="both"/>
        <w:textAlignment w:val="baseline"/>
        <w:rPr>
          <w:rFonts w:ascii="Times New Roman" w:eastAsia="Times New Roman" w:hAnsi="Times New Roman" w:cs="Times New Roman"/>
          <w:b/>
          <w:sz w:val="28"/>
          <w:szCs w:val="28"/>
        </w:rPr>
      </w:pPr>
      <w:r w:rsidRPr="00556EF6">
        <w:rPr>
          <w:rFonts w:ascii="Times New Roman" w:eastAsia="Times New Roman" w:hAnsi="Times New Roman" w:cs="Times New Roman"/>
          <w:b/>
          <w:sz w:val="28"/>
          <w:szCs w:val="28"/>
        </w:rPr>
        <w:t>4.</w:t>
      </w:r>
      <w:r w:rsidR="000D686A" w:rsidRPr="00556EF6">
        <w:rPr>
          <w:rFonts w:ascii="Times New Roman" w:eastAsia="Times New Roman" w:hAnsi="Times New Roman" w:cs="Times New Roman"/>
          <w:b/>
          <w:sz w:val="28"/>
          <w:szCs w:val="28"/>
        </w:rPr>
        <w:t>3</w:t>
      </w:r>
      <w:r w:rsidRPr="00556EF6">
        <w:rPr>
          <w:rFonts w:ascii="Times New Roman" w:eastAsia="Times New Roman" w:hAnsi="Times New Roman" w:cs="Times New Roman"/>
          <w:b/>
          <w:sz w:val="28"/>
          <w:szCs w:val="28"/>
        </w:rPr>
        <w:t xml:space="preserve">. NỘI DUNG ĐỀ NGHỊ CẤP PHÉP ĐỐI VỚI </w:t>
      </w:r>
      <w:r w:rsidR="003F4E9F" w:rsidRPr="00556EF6">
        <w:rPr>
          <w:rFonts w:ascii="Times New Roman" w:eastAsia="Times New Roman" w:hAnsi="Times New Roman" w:cs="Times New Roman"/>
          <w:b/>
          <w:sz w:val="28"/>
          <w:szCs w:val="28"/>
        </w:rPr>
        <w:t>TIẾNG ỒN</w:t>
      </w:r>
      <w:r w:rsidR="00BB42C2" w:rsidRPr="00556EF6">
        <w:rPr>
          <w:rFonts w:ascii="Times New Roman" w:eastAsia="Times New Roman" w:hAnsi="Times New Roman" w:cs="Times New Roman"/>
          <w:b/>
          <w:sz w:val="28"/>
          <w:szCs w:val="28"/>
        </w:rPr>
        <w:t>, ĐỘ RUNG</w:t>
      </w:r>
    </w:p>
    <w:p w:rsidR="003F4E9F" w:rsidRPr="00556EF6" w:rsidRDefault="003F4E9F" w:rsidP="00195646">
      <w:pPr>
        <w:spacing w:before="120" w:after="120" w:line="240" w:lineRule="auto"/>
        <w:ind w:firstLine="567"/>
        <w:jc w:val="both"/>
        <w:rPr>
          <w:rFonts w:ascii="Times New Roman" w:hAnsi="Times New Roman" w:cs="Times New Roman"/>
          <w:bCs/>
          <w:iCs/>
          <w:sz w:val="28"/>
        </w:rPr>
      </w:pPr>
      <w:r w:rsidRPr="00556EF6">
        <w:rPr>
          <w:rFonts w:ascii="Times New Roman" w:eastAsia="Times New Roman" w:hAnsi="Times New Roman" w:cs="Times New Roman"/>
          <w:b/>
          <w:sz w:val="28"/>
          <w:szCs w:val="28"/>
        </w:rPr>
        <w:t>1/ Nguồn phát sinh:</w:t>
      </w:r>
    </w:p>
    <w:p w:rsidR="003F4E9F" w:rsidRPr="00556EF6" w:rsidRDefault="003F4E9F" w:rsidP="00195646">
      <w:pPr>
        <w:spacing w:before="120" w:after="120" w:line="240" w:lineRule="auto"/>
        <w:ind w:firstLine="567"/>
        <w:rPr>
          <w:rFonts w:ascii="Times New Roman" w:eastAsia="MS Mincho" w:hAnsi="Times New Roman" w:cs="Times New Roman"/>
          <w:sz w:val="28"/>
          <w:lang w:val="vi-VN" w:eastAsia="ja-JP"/>
        </w:rPr>
      </w:pPr>
      <w:r w:rsidRPr="00556EF6">
        <w:rPr>
          <w:rFonts w:ascii="Times New Roman" w:hAnsi="Times New Roman" w:cs="Times New Roman"/>
          <w:bCs/>
          <w:iCs/>
          <w:sz w:val="28"/>
        </w:rPr>
        <w:t>C</w:t>
      </w:r>
      <w:r w:rsidRPr="00556EF6">
        <w:rPr>
          <w:rFonts w:ascii="Times New Roman" w:eastAsia="MS Mincho" w:hAnsi="Times New Roman" w:cs="Times New Roman"/>
          <w:sz w:val="28"/>
          <w:lang w:val="vi-VN" w:eastAsia="ja-JP"/>
        </w:rPr>
        <w:t xml:space="preserve">ác nguồn </w:t>
      </w:r>
      <w:r w:rsidRPr="00556EF6">
        <w:rPr>
          <w:rFonts w:ascii="Times New Roman" w:eastAsia="MS Mincho" w:hAnsi="Times New Roman" w:cs="Times New Roman"/>
          <w:sz w:val="28"/>
          <w:lang w:eastAsia="ja-JP"/>
        </w:rPr>
        <w:t xml:space="preserve">phát sinh </w:t>
      </w:r>
      <w:r w:rsidRPr="00556EF6">
        <w:rPr>
          <w:rFonts w:ascii="Times New Roman" w:hAnsi="Times New Roman" w:cs="Times New Roman"/>
          <w:bCs/>
          <w:sz w:val="28"/>
          <w:szCs w:val="28"/>
        </w:rPr>
        <w:t>tiếng ồn, độ rung</w:t>
      </w:r>
      <w:r w:rsidRPr="00556EF6">
        <w:rPr>
          <w:rFonts w:ascii="Times New Roman" w:hAnsi="Times New Roman" w:cs="Times New Roman"/>
          <w:b/>
          <w:bCs/>
          <w:sz w:val="28"/>
          <w:szCs w:val="28"/>
        </w:rPr>
        <w:t xml:space="preserve"> </w:t>
      </w:r>
      <w:r w:rsidRPr="00556EF6">
        <w:rPr>
          <w:rFonts w:ascii="Times New Roman" w:eastAsia="MS Mincho" w:hAnsi="Times New Roman" w:cs="Times New Roman"/>
          <w:sz w:val="28"/>
          <w:lang w:eastAsia="ja-JP"/>
        </w:rPr>
        <w:t xml:space="preserve">của Cơ sở bao </w:t>
      </w:r>
      <w:r w:rsidRPr="00556EF6">
        <w:rPr>
          <w:rFonts w:ascii="Times New Roman" w:eastAsia="MS Mincho" w:hAnsi="Times New Roman" w:cs="Times New Roman"/>
          <w:sz w:val="28"/>
          <w:lang w:val="vi-VN" w:eastAsia="ja-JP"/>
        </w:rPr>
        <w:t>gồm:</w:t>
      </w:r>
    </w:p>
    <w:p w:rsidR="003F4E9F" w:rsidRPr="00556EF6" w:rsidRDefault="003F4E9F" w:rsidP="00195646">
      <w:pPr>
        <w:spacing w:before="120" w:after="120" w:line="240" w:lineRule="auto"/>
        <w:ind w:firstLine="567"/>
        <w:jc w:val="both"/>
        <w:rPr>
          <w:rFonts w:ascii="Times New Roman" w:eastAsia="MS Mincho" w:hAnsi="Times New Roman" w:cs="Times New Roman"/>
          <w:sz w:val="28"/>
          <w:lang w:eastAsia="ja-JP"/>
        </w:rPr>
      </w:pPr>
      <w:r w:rsidRPr="00556EF6">
        <w:rPr>
          <w:rFonts w:ascii="Times New Roman" w:eastAsia="MS Mincho" w:hAnsi="Times New Roman" w:cs="Times New Roman"/>
          <w:sz w:val="28"/>
          <w:lang w:val="vi-VN" w:eastAsia="ja-JP"/>
        </w:rPr>
        <w:t xml:space="preserve">- </w:t>
      </w:r>
      <w:r w:rsidRPr="00556EF6">
        <w:rPr>
          <w:rFonts w:ascii="Times New Roman" w:eastAsia="MS Mincho" w:hAnsi="Times New Roman" w:cs="Times New Roman"/>
          <w:sz w:val="28"/>
          <w:lang w:eastAsia="ja-JP"/>
        </w:rPr>
        <w:t>Tiếng ồn từ xe xúc, xe ủi do</w:t>
      </w:r>
      <w:r w:rsidRPr="00556EF6">
        <w:rPr>
          <w:rFonts w:ascii="Times New Roman" w:eastAsia="MS Mincho" w:hAnsi="Times New Roman" w:cs="Times New Roman"/>
          <w:sz w:val="28"/>
          <w:lang w:val="vi-VN" w:eastAsia="ja-JP"/>
        </w:rPr>
        <w:t xml:space="preserve"> hoạt động </w:t>
      </w:r>
      <w:r w:rsidRPr="00556EF6">
        <w:rPr>
          <w:rFonts w:ascii="Times New Roman" w:hAnsi="Times New Roman" w:cs="Times New Roman"/>
          <w:iCs/>
          <w:sz w:val="28"/>
        </w:rPr>
        <w:t>xúc bốc đất phủ và khai thác sét.</w:t>
      </w:r>
    </w:p>
    <w:p w:rsidR="003F4E9F" w:rsidRPr="00556EF6" w:rsidRDefault="003F4E9F" w:rsidP="00195646">
      <w:pPr>
        <w:spacing w:before="120" w:after="120" w:line="240" w:lineRule="auto"/>
        <w:ind w:firstLine="567"/>
        <w:rPr>
          <w:rFonts w:ascii="Times New Roman" w:hAnsi="Times New Roman" w:cs="Times New Roman"/>
          <w:iCs/>
          <w:sz w:val="28"/>
        </w:rPr>
      </w:pPr>
      <w:r w:rsidRPr="00556EF6">
        <w:rPr>
          <w:rFonts w:ascii="Times New Roman" w:eastAsia="MS Mincho" w:hAnsi="Times New Roman" w:cs="Times New Roman"/>
          <w:sz w:val="28"/>
          <w:lang w:val="vi-VN" w:eastAsia="ja-JP"/>
        </w:rPr>
        <w:t>-</w:t>
      </w:r>
      <w:r w:rsidRPr="00556EF6">
        <w:rPr>
          <w:rFonts w:ascii="Times New Roman" w:eastAsia="MS Mincho" w:hAnsi="Times New Roman" w:cs="Times New Roman"/>
          <w:sz w:val="28"/>
          <w:lang w:eastAsia="ja-JP"/>
        </w:rPr>
        <w:t xml:space="preserve"> Từ </w:t>
      </w:r>
      <w:r w:rsidRPr="00556EF6">
        <w:rPr>
          <w:rFonts w:ascii="Times New Roman" w:hAnsi="Times New Roman" w:cs="Times New Roman"/>
          <w:sz w:val="28"/>
          <w:lang w:val="de-DE"/>
        </w:rPr>
        <w:t>quá trình</w:t>
      </w:r>
      <w:r w:rsidRPr="00556EF6">
        <w:rPr>
          <w:rFonts w:ascii="Times New Roman" w:hAnsi="Times New Roman" w:cs="Times New Roman"/>
          <w:sz w:val="28"/>
        </w:rPr>
        <w:t xml:space="preserve"> vận chuyển </w:t>
      </w:r>
      <w:r w:rsidRPr="00556EF6">
        <w:rPr>
          <w:rFonts w:ascii="Times New Roman" w:hAnsi="Times New Roman" w:cs="Times New Roman"/>
          <w:iCs/>
          <w:sz w:val="28"/>
        </w:rPr>
        <w:t>đất phủ và sét.</w:t>
      </w:r>
    </w:p>
    <w:p w:rsidR="00D04D59" w:rsidRPr="00556EF6" w:rsidRDefault="00D04D59" w:rsidP="00195646">
      <w:pPr>
        <w:pStyle w:val="aTAI"/>
        <w:spacing w:before="120" w:line="240" w:lineRule="auto"/>
        <w:rPr>
          <w:b/>
        </w:rPr>
      </w:pPr>
      <w:r w:rsidRPr="00556EF6">
        <w:rPr>
          <w:b/>
        </w:rPr>
        <w:t>2/ Vị trí phát sinh tiếng ồn, độ rung:</w:t>
      </w:r>
    </w:p>
    <w:p w:rsidR="00D04D59" w:rsidRPr="00556EF6" w:rsidRDefault="00D04D59" w:rsidP="00195646">
      <w:pPr>
        <w:spacing w:before="120" w:after="120" w:line="240" w:lineRule="auto"/>
        <w:ind w:firstLine="567"/>
        <w:jc w:val="both"/>
        <w:rPr>
          <w:rFonts w:ascii="Times New Roman" w:eastAsia="Times New Roman" w:hAnsi="Times New Roman" w:cs="Times New Roman"/>
          <w:sz w:val="28"/>
          <w:szCs w:val="26"/>
          <w:lang w:val="sv-SE"/>
        </w:rPr>
      </w:pPr>
      <w:r w:rsidRPr="00556EF6">
        <w:rPr>
          <w:rFonts w:ascii="Times New Roman" w:eastAsia="Times New Roman" w:hAnsi="Times New Roman" w:cs="Times New Roman"/>
          <w:sz w:val="28"/>
          <w:szCs w:val="26"/>
          <w:lang w:val="sv-SE"/>
        </w:rPr>
        <w:t xml:space="preserve">- Khu vực khai trường: Vị trí tọa độ </w:t>
      </w:r>
      <w:r w:rsidRPr="00556EF6">
        <w:rPr>
          <w:rFonts w:ascii="Times New Roman" w:eastAsia="Times New Roman" w:hAnsi="Times New Roman" w:cs="Times New Roman"/>
          <w:i/>
          <w:sz w:val="28"/>
          <w:szCs w:val="26"/>
        </w:rPr>
        <w:t>(Hệ tọa độ VN2000, kinh tuyến 105</w:t>
      </w:r>
      <w:r w:rsidRPr="00556EF6">
        <w:rPr>
          <w:rFonts w:ascii="Times New Roman" w:eastAsia="Times New Roman" w:hAnsi="Times New Roman" w:cs="Times New Roman"/>
          <w:i/>
          <w:sz w:val="28"/>
          <w:szCs w:val="26"/>
          <w:vertAlign w:val="superscript"/>
        </w:rPr>
        <w:t>o</w:t>
      </w:r>
      <w:r w:rsidRPr="00556EF6">
        <w:rPr>
          <w:rFonts w:ascii="Times New Roman" w:eastAsia="Times New Roman" w:hAnsi="Times New Roman" w:cs="Times New Roman"/>
          <w:i/>
          <w:sz w:val="28"/>
          <w:szCs w:val="26"/>
        </w:rPr>
        <w:t xml:space="preserve"> múi chiếu 3</w:t>
      </w:r>
      <w:r w:rsidRPr="00556EF6">
        <w:rPr>
          <w:rFonts w:ascii="Times New Roman" w:eastAsia="Times New Roman" w:hAnsi="Times New Roman" w:cs="Times New Roman"/>
          <w:i/>
          <w:sz w:val="28"/>
          <w:szCs w:val="26"/>
          <w:vertAlign w:val="superscript"/>
        </w:rPr>
        <w:t>o</w:t>
      </w:r>
      <w:r w:rsidRPr="00556EF6">
        <w:rPr>
          <w:rFonts w:ascii="Times New Roman" w:eastAsia="Times New Roman" w:hAnsi="Times New Roman" w:cs="Times New Roman"/>
          <w:i/>
          <w:sz w:val="28"/>
          <w:szCs w:val="26"/>
        </w:rPr>
        <w:t>)</w:t>
      </w:r>
      <w:r w:rsidRPr="00556EF6">
        <w:rPr>
          <w:rFonts w:ascii="Times New Roman" w:eastAsia="Times New Roman" w:hAnsi="Times New Roman" w:cs="Times New Roman"/>
          <w:sz w:val="28"/>
          <w:szCs w:val="26"/>
          <w:lang w:val="sv-SE"/>
        </w:rPr>
        <w:t xml:space="preserve">: </w:t>
      </w:r>
      <w:r w:rsidRPr="00556EF6">
        <w:rPr>
          <w:rFonts w:ascii="Times New Roman" w:eastAsia="Times New Roman" w:hAnsi="Times New Roman" w:cs="Times New Roman"/>
          <w:sz w:val="28"/>
          <w:szCs w:val="26"/>
          <w:lang w:val="nb-NO"/>
        </w:rPr>
        <w:t xml:space="preserve">X(m) </w:t>
      </w:r>
      <w:r w:rsidR="00BD3D14" w:rsidRPr="00556EF6">
        <w:rPr>
          <w:rFonts w:ascii="Times New Roman" w:eastAsia="Times New Roman" w:hAnsi="Times New Roman" w:cs="Times New Roman"/>
          <w:sz w:val="28"/>
          <w:szCs w:val="26"/>
        </w:rPr>
        <w:t>= 1237926</w:t>
      </w:r>
      <w:r w:rsidRPr="00556EF6">
        <w:rPr>
          <w:rFonts w:ascii="Times New Roman" w:eastAsia="Times New Roman" w:hAnsi="Times New Roman" w:cs="Times New Roman"/>
          <w:sz w:val="28"/>
          <w:szCs w:val="26"/>
          <w:shd w:val="clear" w:color="auto" w:fill="FFFFFF"/>
        </w:rPr>
        <w:t xml:space="preserve">, </w:t>
      </w:r>
      <w:r w:rsidRPr="00556EF6">
        <w:rPr>
          <w:rFonts w:ascii="Times New Roman" w:eastAsia="Times New Roman" w:hAnsi="Times New Roman" w:cs="Times New Roman"/>
          <w:sz w:val="28"/>
          <w:szCs w:val="26"/>
          <w:lang w:val="nb-NO"/>
        </w:rPr>
        <w:t xml:space="preserve">Y(m) = </w:t>
      </w:r>
      <w:r w:rsidR="00BD3D14" w:rsidRPr="00556EF6">
        <w:rPr>
          <w:rFonts w:ascii="Times New Roman" w:eastAsia="Times New Roman" w:hAnsi="Times New Roman" w:cs="Times New Roman"/>
          <w:sz w:val="28"/>
          <w:szCs w:val="26"/>
          <w:lang w:val="nb-NO"/>
        </w:rPr>
        <w:t>608434</w:t>
      </w:r>
      <w:r w:rsidRPr="00556EF6">
        <w:rPr>
          <w:rFonts w:ascii="Times New Roman" w:eastAsia="Times New Roman" w:hAnsi="Times New Roman" w:cs="Times New Roman"/>
          <w:sz w:val="28"/>
          <w:szCs w:val="26"/>
        </w:rPr>
        <w:t>.</w:t>
      </w:r>
    </w:p>
    <w:p w:rsidR="00D04D59" w:rsidRPr="00556EF6" w:rsidRDefault="00D04D59" w:rsidP="00195646">
      <w:pPr>
        <w:spacing w:before="120" w:after="120" w:line="240" w:lineRule="auto"/>
        <w:ind w:firstLine="567"/>
        <w:jc w:val="both"/>
        <w:rPr>
          <w:rFonts w:ascii="Times New Roman" w:eastAsia="Times New Roman" w:hAnsi="Times New Roman" w:cs="Times New Roman"/>
          <w:sz w:val="28"/>
          <w:szCs w:val="26"/>
        </w:rPr>
      </w:pPr>
      <w:r w:rsidRPr="00556EF6">
        <w:rPr>
          <w:rFonts w:ascii="Times New Roman" w:eastAsia="Times New Roman" w:hAnsi="Times New Roman" w:cs="Times New Roman"/>
          <w:sz w:val="28"/>
          <w:szCs w:val="26"/>
          <w:lang w:val="sv-SE"/>
        </w:rPr>
        <w:t xml:space="preserve">- Tuyến đường vận chuyển nội mỏ: Dọc theo tuyến đường vận chuyển sét từ khu vực khai trường về </w:t>
      </w:r>
      <w:r w:rsidR="005E4AF6" w:rsidRPr="00556EF6">
        <w:rPr>
          <w:rFonts w:ascii="Times New Roman" w:eastAsia="Times New Roman" w:hAnsi="Times New Roman" w:cs="Times New Roman"/>
          <w:sz w:val="28"/>
          <w:szCs w:val="26"/>
          <w:lang w:val="sv-SE"/>
        </w:rPr>
        <w:t>khu vực cổng xanh</w:t>
      </w:r>
      <w:r w:rsidRPr="00556EF6">
        <w:rPr>
          <w:rFonts w:ascii="Times New Roman" w:eastAsia="Times New Roman" w:hAnsi="Times New Roman" w:cs="Times New Roman"/>
          <w:sz w:val="28"/>
          <w:szCs w:val="26"/>
          <w:lang w:val="sv-SE"/>
        </w:rPr>
        <w:t xml:space="preserve"> </w:t>
      </w:r>
    </w:p>
    <w:p w:rsidR="0024489F" w:rsidRPr="00556EF6" w:rsidRDefault="00D04D59" w:rsidP="00195646">
      <w:pPr>
        <w:pStyle w:val="Heading2"/>
        <w:spacing w:before="120" w:after="120" w:line="240" w:lineRule="auto"/>
        <w:ind w:firstLine="567"/>
        <w:jc w:val="both"/>
        <w:rPr>
          <w:rFonts w:ascii="Times New Roman" w:eastAsia="Times New Roman" w:hAnsi="Times New Roman" w:cs="Times New Roman"/>
          <w:i/>
          <w:color w:val="auto"/>
          <w:sz w:val="28"/>
          <w:szCs w:val="28"/>
        </w:rPr>
      </w:pPr>
      <w:r w:rsidRPr="00556EF6">
        <w:rPr>
          <w:rFonts w:ascii="Times New Roman" w:eastAsia="Times New Roman" w:hAnsi="Times New Roman" w:cs="Times New Roman"/>
          <w:b/>
          <w:color w:val="auto"/>
          <w:sz w:val="28"/>
          <w:szCs w:val="28"/>
        </w:rPr>
        <w:t>3</w:t>
      </w:r>
      <w:r w:rsidR="003F4E9F" w:rsidRPr="00556EF6">
        <w:rPr>
          <w:rFonts w:ascii="Times New Roman" w:eastAsia="Times New Roman" w:hAnsi="Times New Roman" w:cs="Times New Roman"/>
          <w:b/>
          <w:color w:val="auto"/>
          <w:sz w:val="28"/>
          <w:szCs w:val="28"/>
        </w:rPr>
        <w:t>/</w:t>
      </w:r>
      <w:r w:rsidR="003F4E9F" w:rsidRPr="00556EF6">
        <w:rPr>
          <w:rFonts w:ascii="Times New Roman" w:eastAsia="Times New Roman" w:hAnsi="Times New Roman" w:cs="Times New Roman"/>
          <w:color w:val="auto"/>
          <w:sz w:val="28"/>
          <w:szCs w:val="28"/>
        </w:rPr>
        <w:t xml:space="preserve"> </w:t>
      </w:r>
      <w:r w:rsidR="003F4E9F" w:rsidRPr="00556EF6">
        <w:rPr>
          <w:rFonts w:ascii="Times New Roman" w:eastAsia="Times New Roman" w:hAnsi="Times New Roman" w:cs="Times New Roman"/>
          <w:b/>
          <w:color w:val="auto"/>
          <w:sz w:val="28"/>
          <w:szCs w:val="28"/>
        </w:rPr>
        <w:t>Các chất ô nhiễm và giá trị giới hạn của các chất ô nhiễm</w:t>
      </w:r>
    </w:p>
    <w:p w:rsidR="00BB42C2" w:rsidRPr="00556EF6" w:rsidRDefault="00BB42C2" w:rsidP="00195646">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Bảng 4.3. Các chất ô nhiễm và giá trị giới hạn của chất ô nhiễm tiếng ồn</w:t>
      </w:r>
    </w:p>
    <w:tbl>
      <w:tblPr>
        <w:tblW w:w="92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04"/>
        <w:gridCol w:w="2410"/>
        <w:gridCol w:w="2410"/>
        <w:gridCol w:w="1842"/>
        <w:gridCol w:w="1877"/>
      </w:tblGrid>
      <w:tr w:rsidR="004A234E" w:rsidRPr="00556EF6" w:rsidTr="004116D2">
        <w:trPr>
          <w:jc w:val="center"/>
        </w:trPr>
        <w:tc>
          <w:tcPr>
            <w:tcW w:w="704" w:type="dxa"/>
            <w:vMerge w:val="restart"/>
            <w:tcBorders>
              <w:top w:val="single" w:sz="4" w:space="0" w:color="auto"/>
              <w:left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TT</w:t>
            </w:r>
          </w:p>
        </w:tc>
        <w:tc>
          <w:tcPr>
            <w:tcW w:w="4820" w:type="dxa"/>
            <w:gridSpan w:val="2"/>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Thời gian áp dụng trong ngày và mức gia</w:t>
            </w:r>
            <w:r w:rsidRPr="00556EF6">
              <w:rPr>
                <w:rFonts w:ascii="Times New Roman" w:hAnsi="Times New Roman" w:cs="Times New Roman"/>
                <w:b/>
                <w:bCs/>
                <w:sz w:val="26"/>
                <w:szCs w:val="26"/>
              </w:rPr>
              <w:br/>
              <w:t>tốc rung cho phép (dB)</w:t>
            </w:r>
          </w:p>
        </w:tc>
        <w:tc>
          <w:tcPr>
            <w:tcW w:w="1842" w:type="dxa"/>
            <w:vMerge w:val="restart"/>
            <w:tcBorders>
              <w:top w:val="single" w:sz="4" w:space="0" w:color="auto"/>
              <w:left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Tần suất quan</w:t>
            </w:r>
            <w:r w:rsidRPr="00556EF6">
              <w:rPr>
                <w:rFonts w:ascii="Times New Roman" w:hAnsi="Times New Roman" w:cs="Times New Roman"/>
                <w:b/>
                <w:bCs/>
                <w:sz w:val="26"/>
                <w:szCs w:val="26"/>
              </w:rPr>
              <w:br/>
              <w:t>trắc định kỳ</w:t>
            </w:r>
          </w:p>
        </w:tc>
        <w:tc>
          <w:tcPr>
            <w:tcW w:w="1877" w:type="dxa"/>
            <w:vMerge w:val="restart"/>
            <w:tcBorders>
              <w:top w:val="single" w:sz="4" w:space="0" w:color="auto"/>
              <w:left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Ghi chú</w:t>
            </w:r>
          </w:p>
        </w:tc>
      </w:tr>
      <w:tr w:rsidR="004A234E" w:rsidRPr="00556EF6" w:rsidTr="004116D2">
        <w:trPr>
          <w:jc w:val="center"/>
        </w:trPr>
        <w:tc>
          <w:tcPr>
            <w:tcW w:w="704" w:type="dxa"/>
            <w:vMerge/>
            <w:tcBorders>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p>
        </w:tc>
        <w:tc>
          <w:tcPr>
            <w:tcW w:w="2410"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bCs/>
                <w:sz w:val="26"/>
                <w:szCs w:val="26"/>
              </w:rPr>
              <w:t xml:space="preserve">Từ 6 giờ đến 21 giờ </w:t>
            </w:r>
          </w:p>
        </w:tc>
        <w:tc>
          <w:tcPr>
            <w:tcW w:w="2410"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bCs/>
                <w:sz w:val="26"/>
                <w:szCs w:val="26"/>
              </w:rPr>
              <w:t>Từ 21 giờ đến 6 giờ</w:t>
            </w:r>
          </w:p>
        </w:tc>
        <w:tc>
          <w:tcPr>
            <w:tcW w:w="1842" w:type="dxa"/>
            <w:vMerge/>
            <w:tcBorders>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p>
        </w:tc>
        <w:tc>
          <w:tcPr>
            <w:tcW w:w="1877" w:type="dxa"/>
            <w:vMerge/>
            <w:tcBorders>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p>
        </w:tc>
      </w:tr>
      <w:tr w:rsidR="004A234E" w:rsidRPr="00556EF6" w:rsidTr="004116D2">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410"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70</w:t>
            </w:r>
          </w:p>
        </w:tc>
        <w:tc>
          <w:tcPr>
            <w:tcW w:w="2410"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sz w:val="26"/>
                <w:szCs w:val="26"/>
              </w:rPr>
              <w:t>60</w:t>
            </w:r>
          </w:p>
        </w:tc>
        <w:tc>
          <w:tcPr>
            <w:tcW w:w="1842"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eastAsia="Times New Roman" w:hAnsi="Times New Roman" w:cs="Times New Roman"/>
                <w:sz w:val="26"/>
                <w:szCs w:val="26"/>
              </w:rPr>
              <w:t>3 tháng/lần</w:t>
            </w:r>
          </w:p>
        </w:tc>
        <w:tc>
          <w:tcPr>
            <w:tcW w:w="1877" w:type="dxa"/>
            <w:tcBorders>
              <w:top w:val="single" w:sz="4" w:space="0" w:color="auto"/>
              <w:left w:val="single" w:sz="4" w:space="0" w:color="auto"/>
              <w:bottom w:val="single" w:sz="4" w:space="0" w:color="auto"/>
              <w:right w:val="single" w:sz="4" w:space="0" w:color="auto"/>
            </w:tcBorders>
            <w:vAlign w:val="center"/>
          </w:tcPr>
          <w:p w:rsidR="00BB42C2" w:rsidRPr="00556EF6" w:rsidRDefault="00BB42C2" w:rsidP="00616972">
            <w:pPr>
              <w:spacing w:before="40" w:after="40" w:line="240" w:lineRule="auto"/>
              <w:jc w:val="center"/>
              <w:rPr>
                <w:rFonts w:ascii="Times New Roman" w:hAnsi="Times New Roman" w:cs="Times New Roman"/>
                <w:sz w:val="26"/>
                <w:szCs w:val="26"/>
              </w:rPr>
            </w:pPr>
            <w:r w:rsidRPr="00556EF6">
              <w:rPr>
                <w:rFonts w:ascii="Times New Roman" w:hAnsi="Times New Roman" w:cs="Times New Roman"/>
                <w:i/>
                <w:iCs/>
                <w:sz w:val="26"/>
                <w:szCs w:val="26"/>
              </w:rPr>
              <w:t>Khu vực thông thường</w:t>
            </w:r>
          </w:p>
        </w:tc>
      </w:tr>
    </w:tbl>
    <w:p w:rsidR="00247056" w:rsidRPr="00556EF6" w:rsidRDefault="00247056" w:rsidP="00247056">
      <w:pPr>
        <w:spacing w:before="120" w:after="120" w:line="240" w:lineRule="auto"/>
        <w:ind w:firstLine="567"/>
        <w:jc w:val="both"/>
        <w:rPr>
          <w:rFonts w:ascii="Times New Roman" w:eastAsia="MS Mincho" w:hAnsi="Times New Roman" w:cs="Times New Roman"/>
          <w:i/>
          <w:sz w:val="28"/>
          <w:szCs w:val="28"/>
          <w:lang w:eastAsia="ja-JP"/>
        </w:rPr>
      </w:pPr>
      <w:r w:rsidRPr="00556EF6">
        <w:rPr>
          <w:rFonts w:ascii="Times New Roman" w:eastAsia="MS Mincho" w:hAnsi="Times New Roman" w:cs="Times New Roman"/>
          <w:i/>
          <w:sz w:val="28"/>
          <w:szCs w:val="28"/>
          <w:lang w:eastAsia="ja-JP"/>
        </w:rPr>
        <w:t>Ghi chú:</w:t>
      </w:r>
    </w:p>
    <w:p w:rsidR="00BB42C2" w:rsidRPr="00556EF6" w:rsidRDefault="00BB42C2" w:rsidP="00247056">
      <w:pPr>
        <w:spacing w:before="120" w:after="120" w:line="240" w:lineRule="auto"/>
        <w:ind w:firstLine="567"/>
        <w:jc w:val="both"/>
        <w:rPr>
          <w:rFonts w:ascii="Times New Roman" w:eastAsia="Times New Roman" w:hAnsi="Times New Roman" w:cs="Times New Roman"/>
          <w:sz w:val="28"/>
          <w:szCs w:val="20"/>
        </w:rPr>
      </w:pPr>
      <w:r w:rsidRPr="00556EF6">
        <w:rPr>
          <w:rFonts w:ascii="Times New Roman" w:eastAsia="Times New Roman" w:hAnsi="Times New Roman" w:cs="Times New Roman"/>
          <w:sz w:val="28"/>
          <w:szCs w:val="20"/>
        </w:rPr>
        <w:t>- QCVN 26:2010/BTNMT - Quy chuẩn kỹ thuật quốc gia về tiếng ồn.</w:t>
      </w:r>
    </w:p>
    <w:p w:rsidR="00417AED" w:rsidRPr="00556EF6" w:rsidRDefault="00BB42C2" w:rsidP="00616972">
      <w:pPr>
        <w:spacing w:before="120" w:after="120" w:line="240" w:lineRule="auto"/>
        <w:ind w:firstLine="567"/>
        <w:jc w:val="both"/>
      </w:pPr>
      <w:r w:rsidRPr="00556EF6">
        <w:rPr>
          <w:rFonts w:ascii="Times New Roman" w:eastAsia="Times New Roman" w:hAnsi="Times New Roman" w:cs="Times New Roman"/>
          <w:sz w:val="28"/>
          <w:szCs w:val="20"/>
        </w:rPr>
        <w:t>- QCVN 27:2010/BTNMT - Quy chuẩn kỹ thuật quốc gia về độ rung</w:t>
      </w:r>
    </w:p>
    <w:p w:rsidR="00021819" w:rsidRPr="00556EF6" w:rsidRDefault="00021819" w:rsidP="00021819">
      <w:pPr>
        <w:pStyle w:val="Heading1"/>
        <w:spacing w:before="60" w:after="60" w:line="240" w:lineRule="auto"/>
        <w:jc w:val="center"/>
        <w:rPr>
          <w:rFonts w:ascii="Times New Roman" w:eastAsia="Times New Roman" w:hAnsi="Times New Roman" w:cs="Times New Roman"/>
          <w:b/>
          <w:bCs/>
          <w:color w:val="auto"/>
          <w:sz w:val="28"/>
          <w:szCs w:val="28"/>
        </w:rPr>
      </w:pPr>
      <w:r w:rsidRPr="00556EF6">
        <w:rPr>
          <w:rFonts w:ascii="Times New Roman" w:eastAsia="Times New Roman" w:hAnsi="Times New Roman" w:cs="Times New Roman"/>
          <w:b/>
          <w:bCs/>
          <w:color w:val="auto"/>
          <w:sz w:val="28"/>
          <w:szCs w:val="28"/>
        </w:rPr>
        <w:lastRenderedPageBreak/>
        <w:t>CHƯƠNG V</w:t>
      </w:r>
    </w:p>
    <w:p w:rsidR="00021819" w:rsidRPr="00556EF6" w:rsidRDefault="00021819" w:rsidP="00021819">
      <w:pPr>
        <w:pStyle w:val="Heading1"/>
        <w:spacing w:before="60" w:after="60" w:line="240" w:lineRule="auto"/>
        <w:jc w:val="center"/>
        <w:rPr>
          <w:rFonts w:ascii="Times New Roman" w:eastAsia="Times New Roman" w:hAnsi="Times New Roman" w:cs="Times New Roman"/>
          <w:b/>
          <w:bCs/>
          <w:color w:val="auto"/>
          <w:sz w:val="28"/>
          <w:szCs w:val="28"/>
        </w:rPr>
      </w:pPr>
      <w:r w:rsidRPr="00556EF6">
        <w:rPr>
          <w:rFonts w:ascii="Times New Roman" w:eastAsia="Times New Roman" w:hAnsi="Times New Roman" w:cs="Times New Roman"/>
          <w:b/>
          <w:bCs/>
          <w:color w:val="auto"/>
          <w:sz w:val="28"/>
          <w:szCs w:val="28"/>
        </w:rPr>
        <w:t>KẾT QUẢ QUAN TRẮC MÔI TRƯỜNG CỦA CƠ SỞ</w:t>
      </w:r>
    </w:p>
    <w:p w:rsidR="00021819" w:rsidRPr="00556EF6" w:rsidRDefault="00021819" w:rsidP="00021819">
      <w:pPr>
        <w:jc w:val="center"/>
        <w:rPr>
          <w:rFonts w:ascii="Times New Roman" w:eastAsia="Times New Roman" w:hAnsi="Times New Roman" w:cs="Times New Roman"/>
          <w:b/>
          <w:bCs/>
          <w:sz w:val="28"/>
          <w:szCs w:val="28"/>
        </w:rPr>
      </w:pPr>
    </w:p>
    <w:p w:rsidR="00021819" w:rsidRPr="00556EF6" w:rsidRDefault="00021819" w:rsidP="00021819">
      <w:pPr>
        <w:pStyle w:val="Heading2"/>
        <w:spacing w:before="120" w:after="120" w:line="240" w:lineRule="auto"/>
        <w:jc w:val="both"/>
        <w:rPr>
          <w:rFonts w:ascii="Times New Roman" w:eastAsia="Times New Roman" w:hAnsi="Times New Roman" w:cs="Times New Roman"/>
          <w:b/>
          <w:bCs/>
          <w:color w:val="auto"/>
          <w:sz w:val="28"/>
          <w:szCs w:val="28"/>
        </w:rPr>
      </w:pPr>
      <w:r w:rsidRPr="00556EF6">
        <w:rPr>
          <w:rFonts w:ascii="Times New Roman" w:eastAsia="Times New Roman" w:hAnsi="Times New Roman" w:cs="Times New Roman"/>
          <w:b/>
          <w:bCs/>
          <w:color w:val="auto"/>
          <w:sz w:val="28"/>
          <w:szCs w:val="28"/>
        </w:rPr>
        <w:t>5.1. KẾT QUẢ QUAN TRẮC MÔI TRƯỜNG ĐỊNH KỲ ĐỐI VỚI NƯỚC THẢI</w:t>
      </w:r>
    </w:p>
    <w:p w:rsidR="00021819" w:rsidRPr="00556EF6" w:rsidRDefault="00021819" w:rsidP="00DD311B">
      <w:pPr>
        <w:spacing w:before="120" w:after="120" w:line="240" w:lineRule="auto"/>
        <w:ind w:firstLine="720"/>
        <w:jc w:val="both"/>
        <w:rPr>
          <w:rFonts w:ascii="Times New Roman" w:hAnsi="Times New Roman" w:cs="Times New Roman"/>
          <w:noProof/>
          <w:sz w:val="28"/>
          <w:szCs w:val="28"/>
        </w:rPr>
      </w:pPr>
      <w:r w:rsidRPr="00556EF6">
        <w:rPr>
          <w:rFonts w:ascii="Times New Roman" w:hAnsi="Times New Roman" w:cs="Times New Roman"/>
          <w:noProof/>
          <w:sz w:val="28"/>
          <w:szCs w:val="28"/>
        </w:rPr>
        <w:t xml:space="preserve">Báo cáo tổng hợp kết quả quan trắc nước thải định kỳ trong </w:t>
      </w:r>
      <w:r w:rsidR="00417AED" w:rsidRPr="00556EF6">
        <w:rPr>
          <w:rFonts w:ascii="Times New Roman" w:hAnsi="Times New Roman" w:cs="Times New Roman"/>
          <w:noProof/>
          <w:sz w:val="28"/>
          <w:szCs w:val="28"/>
        </w:rPr>
        <w:t>các</w:t>
      </w:r>
      <w:r w:rsidRPr="00556EF6">
        <w:rPr>
          <w:rFonts w:ascii="Times New Roman" w:hAnsi="Times New Roman" w:cs="Times New Roman"/>
          <w:noProof/>
          <w:sz w:val="28"/>
          <w:szCs w:val="28"/>
        </w:rPr>
        <w:t xml:space="preserve"> năm liền kề gồ</w:t>
      </w:r>
      <w:r w:rsidR="00F56016" w:rsidRPr="00556EF6">
        <w:rPr>
          <w:rFonts w:ascii="Times New Roman" w:hAnsi="Times New Roman" w:cs="Times New Roman"/>
          <w:noProof/>
          <w:sz w:val="28"/>
          <w:szCs w:val="28"/>
        </w:rPr>
        <w:t>m năm 2021</w:t>
      </w:r>
      <w:r w:rsidR="00417AED" w:rsidRPr="00556EF6">
        <w:rPr>
          <w:rFonts w:ascii="Times New Roman" w:hAnsi="Times New Roman" w:cs="Times New Roman"/>
          <w:noProof/>
          <w:sz w:val="28"/>
          <w:szCs w:val="28"/>
        </w:rPr>
        <w:t>,</w:t>
      </w:r>
      <w:r w:rsidR="00F56016" w:rsidRPr="00556EF6">
        <w:rPr>
          <w:rFonts w:ascii="Times New Roman" w:hAnsi="Times New Roman" w:cs="Times New Roman"/>
          <w:noProof/>
          <w:sz w:val="28"/>
          <w:szCs w:val="28"/>
        </w:rPr>
        <w:t xml:space="preserve"> năm 2022</w:t>
      </w:r>
      <w:r w:rsidRPr="00556EF6">
        <w:rPr>
          <w:rFonts w:ascii="Times New Roman" w:hAnsi="Times New Roman" w:cs="Times New Roman"/>
          <w:noProof/>
          <w:sz w:val="28"/>
          <w:szCs w:val="28"/>
        </w:rPr>
        <w:t xml:space="preserve"> </w:t>
      </w:r>
      <w:r w:rsidR="00F56016" w:rsidRPr="00556EF6">
        <w:rPr>
          <w:rFonts w:ascii="Times New Roman" w:hAnsi="Times New Roman" w:cs="Times New Roman"/>
          <w:noProof/>
          <w:sz w:val="28"/>
          <w:szCs w:val="28"/>
        </w:rPr>
        <w:t>và năm 2023</w:t>
      </w:r>
      <w:r w:rsidR="00417AED" w:rsidRPr="00556EF6">
        <w:rPr>
          <w:rFonts w:ascii="Times New Roman" w:hAnsi="Times New Roman" w:cs="Times New Roman"/>
          <w:noProof/>
          <w:sz w:val="28"/>
          <w:szCs w:val="28"/>
        </w:rPr>
        <w:t xml:space="preserve"> </w:t>
      </w:r>
      <w:r w:rsidRPr="00556EF6">
        <w:rPr>
          <w:rFonts w:ascii="Times New Roman" w:hAnsi="Times New Roman" w:cs="Times New Roman"/>
          <w:noProof/>
          <w:sz w:val="28"/>
          <w:szCs w:val="28"/>
        </w:rPr>
        <w:t xml:space="preserve">của Khu mỏ như sau: </w:t>
      </w:r>
      <w:r w:rsidRPr="00556EF6">
        <w:rPr>
          <w:rFonts w:ascii="Times New Roman" w:hAnsi="Times New Roman" w:cs="Times New Roman"/>
          <w:i/>
          <w:noProof/>
          <w:sz w:val="28"/>
          <w:szCs w:val="28"/>
        </w:rPr>
        <w:t>( Kết quả quan trắc đính kèm Phụ lục 2):</w:t>
      </w:r>
    </w:p>
    <w:p w:rsidR="00021819" w:rsidRPr="00556EF6" w:rsidRDefault="00021819" w:rsidP="00DD311B">
      <w:pPr>
        <w:spacing w:before="120" w:after="120" w:line="240" w:lineRule="auto"/>
        <w:ind w:firstLine="720"/>
        <w:jc w:val="both"/>
        <w:rPr>
          <w:rFonts w:ascii="Times New Roman" w:hAnsi="Times New Roman" w:cs="Times New Roman"/>
          <w:i/>
          <w:iCs/>
          <w:noProof/>
          <w:sz w:val="28"/>
          <w:szCs w:val="28"/>
        </w:rPr>
      </w:pPr>
      <w:r w:rsidRPr="00556EF6">
        <w:rPr>
          <w:rFonts w:ascii="Times New Roman" w:hAnsi="Times New Roman" w:cs="Times New Roman"/>
          <w:i/>
          <w:iCs/>
          <w:noProof/>
          <w:sz w:val="28"/>
          <w:szCs w:val="28"/>
        </w:rPr>
        <w:t xml:space="preserve">1. Thời gian các đợt quan trắc: </w:t>
      </w:r>
    </w:p>
    <w:p w:rsidR="00021819" w:rsidRPr="00556EF6" w:rsidRDefault="00021819" w:rsidP="00DD311B">
      <w:pPr>
        <w:spacing w:before="120" w:after="120" w:line="240" w:lineRule="auto"/>
        <w:ind w:left="720"/>
        <w:jc w:val="both"/>
        <w:rPr>
          <w:rFonts w:ascii="Times New Roman" w:hAnsi="Times New Roman" w:cs="Times New Roman"/>
          <w:bCs/>
          <w:noProof/>
          <w:sz w:val="28"/>
          <w:szCs w:val="28"/>
          <w:lang w:val="pt-BR"/>
        </w:rPr>
      </w:pPr>
      <w:r w:rsidRPr="00556EF6">
        <w:rPr>
          <w:rFonts w:ascii="Times New Roman" w:hAnsi="Times New Roman" w:cs="Times New Roman"/>
          <w:noProof/>
          <w:sz w:val="28"/>
          <w:szCs w:val="28"/>
        </w:rPr>
        <w:t>- Năm 2021:</w:t>
      </w:r>
      <w:r w:rsidR="00E1406A" w:rsidRPr="00556EF6">
        <w:rPr>
          <w:rFonts w:ascii="Times New Roman" w:hAnsi="Times New Roman" w:cs="Times New Roman"/>
          <w:noProof/>
          <w:sz w:val="28"/>
          <w:szCs w:val="28"/>
        </w:rPr>
        <w:t xml:space="preserve"> </w:t>
      </w:r>
      <w:r w:rsidRPr="00556EF6">
        <w:rPr>
          <w:rFonts w:ascii="Times New Roman" w:hAnsi="Times New Roman" w:cs="Times New Roman"/>
          <w:noProof/>
          <w:sz w:val="28"/>
          <w:szCs w:val="28"/>
        </w:rPr>
        <w:t>+ Đợt 1: 0</w:t>
      </w:r>
      <w:r w:rsidRPr="00556EF6">
        <w:rPr>
          <w:rFonts w:ascii="Times New Roman" w:hAnsi="Times New Roman" w:cs="Times New Roman"/>
          <w:bCs/>
          <w:noProof/>
          <w:sz w:val="28"/>
          <w:szCs w:val="28"/>
          <w:lang w:val="pt-BR"/>
        </w:rPr>
        <w:t>9/03/2021</w:t>
      </w:r>
    </w:p>
    <w:p w:rsidR="00021819" w:rsidRPr="00556EF6" w:rsidRDefault="00021819" w:rsidP="00DD311B">
      <w:pPr>
        <w:spacing w:before="120" w:after="120" w:line="240" w:lineRule="auto"/>
        <w:ind w:left="720"/>
        <w:jc w:val="both"/>
        <w:rPr>
          <w:rFonts w:ascii="Times New Roman" w:hAnsi="Times New Roman" w:cs="Times New Roman"/>
          <w:noProof/>
          <w:sz w:val="28"/>
          <w:szCs w:val="28"/>
        </w:rPr>
      </w:pPr>
      <w:r w:rsidRPr="00556EF6">
        <w:rPr>
          <w:rFonts w:ascii="Times New Roman" w:hAnsi="Times New Roman" w:cs="Times New Roman"/>
          <w:bCs/>
          <w:noProof/>
          <w:sz w:val="28"/>
          <w:szCs w:val="28"/>
          <w:lang w:val="pt-BR"/>
        </w:rPr>
        <w:tab/>
      </w:r>
      <w:r w:rsidRPr="00556EF6">
        <w:rPr>
          <w:rFonts w:ascii="Times New Roman" w:hAnsi="Times New Roman" w:cs="Times New Roman"/>
          <w:bCs/>
          <w:noProof/>
          <w:sz w:val="28"/>
          <w:szCs w:val="28"/>
          <w:lang w:val="pt-BR"/>
        </w:rPr>
        <w:tab/>
      </w:r>
      <w:r w:rsidRPr="00556EF6">
        <w:rPr>
          <w:rFonts w:ascii="Times New Roman" w:hAnsi="Times New Roman" w:cs="Times New Roman"/>
          <w:noProof/>
          <w:sz w:val="28"/>
          <w:szCs w:val="28"/>
        </w:rPr>
        <w:t xml:space="preserve">+ Đợt 2: </w:t>
      </w:r>
      <w:r w:rsidRPr="00556EF6">
        <w:rPr>
          <w:rFonts w:ascii="Times New Roman" w:hAnsi="Times New Roman" w:cs="Times New Roman"/>
          <w:bCs/>
          <w:noProof/>
          <w:sz w:val="28"/>
          <w:szCs w:val="28"/>
          <w:lang w:val="pt-BR"/>
        </w:rPr>
        <w:t>08/06/2021</w:t>
      </w:r>
    </w:p>
    <w:p w:rsidR="00021819" w:rsidRPr="00556EF6" w:rsidRDefault="00021819" w:rsidP="00DD311B">
      <w:pPr>
        <w:spacing w:before="120" w:after="120" w:line="240" w:lineRule="auto"/>
        <w:ind w:left="720"/>
        <w:jc w:val="both"/>
        <w:rPr>
          <w:rFonts w:ascii="Times New Roman" w:hAnsi="Times New Roman" w:cs="Times New Roman"/>
          <w:bCs/>
          <w:noProof/>
          <w:sz w:val="28"/>
          <w:szCs w:val="28"/>
          <w:lang w:val="pt-BR"/>
        </w:rPr>
      </w:pPr>
      <w:r w:rsidRPr="00556EF6">
        <w:rPr>
          <w:rFonts w:ascii="Times New Roman" w:hAnsi="Times New Roman" w:cs="Times New Roman"/>
          <w:noProof/>
          <w:sz w:val="28"/>
          <w:szCs w:val="28"/>
        </w:rPr>
        <w:tab/>
      </w:r>
      <w:r w:rsidRPr="00556EF6">
        <w:rPr>
          <w:rFonts w:ascii="Times New Roman" w:hAnsi="Times New Roman" w:cs="Times New Roman"/>
          <w:noProof/>
          <w:sz w:val="28"/>
          <w:szCs w:val="28"/>
        </w:rPr>
        <w:tab/>
        <w:t xml:space="preserve">+ Đợt 3: </w:t>
      </w:r>
      <w:r w:rsidRPr="00556EF6">
        <w:rPr>
          <w:rFonts w:ascii="Times New Roman" w:hAnsi="Times New Roman" w:cs="Times New Roman"/>
          <w:bCs/>
          <w:noProof/>
          <w:sz w:val="28"/>
          <w:szCs w:val="28"/>
          <w:lang w:val="pt-BR"/>
        </w:rPr>
        <w:t>20/11/2021</w:t>
      </w:r>
    </w:p>
    <w:p w:rsidR="00417AED" w:rsidRPr="00556EF6" w:rsidRDefault="00417AED" w:rsidP="00DD311B">
      <w:pPr>
        <w:spacing w:before="120" w:after="120" w:line="240" w:lineRule="auto"/>
        <w:ind w:firstLine="720"/>
        <w:jc w:val="both"/>
        <w:rPr>
          <w:rFonts w:ascii="Times New Roman" w:eastAsia="Times New Roman" w:hAnsi="Times New Roman" w:cs="Times New Roman"/>
          <w:sz w:val="28"/>
          <w:szCs w:val="28"/>
        </w:rPr>
      </w:pPr>
      <w:r w:rsidRPr="00556EF6">
        <w:rPr>
          <w:rFonts w:ascii="Times New Roman" w:hAnsi="Times New Roman" w:cs="Times New Roman"/>
          <w:bCs/>
          <w:noProof/>
          <w:sz w:val="28"/>
          <w:szCs w:val="28"/>
          <w:lang w:val="pt-BR"/>
        </w:rPr>
        <w:t>- Năm 2022:</w:t>
      </w:r>
      <w:r w:rsidR="00E1406A" w:rsidRPr="00556EF6">
        <w:rPr>
          <w:rFonts w:ascii="Times New Roman" w:hAnsi="Times New Roman" w:cs="Times New Roman"/>
          <w:bCs/>
          <w:noProof/>
          <w:sz w:val="28"/>
          <w:szCs w:val="28"/>
          <w:lang w:val="pt-BR"/>
        </w:rPr>
        <w:t xml:space="preserve"> </w:t>
      </w:r>
      <w:r w:rsidRPr="00556EF6">
        <w:rPr>
          <w:rFonts w:ascii="Times New Roman" w:eastAsia="Times New Roman" w:hAnsi="Times New Roman" w:cs="Times New Roman"/>
          <w:sz w:val="28"/>
          <w:szCs w:val="28"/>
        </w:rPr>
        <w:t>+ Đợt 1: 0</w:t>
      </w:r>
      <w:r w:rsidRPr="00556EF6">
        <w:rPr>
          <w:rFonts w:ascii="Times New Roman" w:eastAsia="Times New Roman" w:hAnsi="Times New Roman" w:cs="Times New Roman"/>
          <w:bCs/>
          <w:sz w:val="28"/>
          <w:szCs w:val="28"/>
          <w:lang w:val="pt-BR"/>
        </w:rPr>
        <w:t>2/03/2022</w:t>
      </w:r>
    </w:p>
    <w:p w:rsidR="00417AED" w:rsidRPr="00556EF6" w:rsidRDefault="00417AED" w:rsidP="00DD311B">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 Đợt 2: </w:t>
      </w:r>
      <w:r w:rsidRPr="00556EF6">
        <w:rPr>
          <w:rFonts w:ascii="Times New Roman" w:eastAsia="Times New Roman" w:hAnsi="Times New Roman" w:cs="Times New Roman"/>
          <w:bCs/>
          <w:sz w:val="28"/>
          <w:szCs w:val="28"/>
          <w:lang w:val="pt-BR"/>
        </w:rPr>
        <w:t>26/05/2022</w:t>
      </w:r>
    </w:p>
    <w:p w:rsidR="00056203" w:rsidRPr="00556EF6" w:rsidRDefault="00417AED" w:rsidP="00DD311B">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 Đợt 3: 23/08/2022</w:t>
      </w:r>
    </w:p>
    <w:p w:rsidR="00056203" w:rsidRPr="00556EF6" w:rsidRDefault="00056203" w:rsidP="00DD311B">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 Đợt 4: 03/11/2022</w:t>
      </w:r>
    </w:p>
    <w:p w:rsidR="00F56016" w:rsidRPr="00556EF6" w:rsidRDefault="00F56016" w:rsidP="00063F26">
      <w:pPr>
        <w:spacing w:before="120" w:after="120" w:line="240" w:lineRule="auto"/>
        <w:ind w:firstLine="709"/>
        <w:jc w:val="both"/>
        <w:rPr>
          <w:rFonts w:ascii="Times New Roman" w:hAnsi="Times New Roman" w:cs="Times New Roman"/>
          <w:bCs/>
          <w:sz w:val="28"/>
          <w:szCs w:val="28"/>
          <w:lang w:val="pt-BR"/>
        </w:rPr>
      </w:pPr>
      <w:r w:rsidRPr="00556EF6">
        <w:rPr>
          <w:rFonts w:ascii="Times New Roman" w:hAnsi="Times New Roman" w:cs="Times New Roman"/>
          <w:noProof/>
          <w:sz w:val="28"/>
          <w:szCs w:val="28"/>
        </w:rPr>
        <w:t>- Năm 2023:</w:t>
      </w:r>
      <w:r w:rsidR="00E1406A" w:rsidRPr="00556EF6">
        <w:rPr>
          <w:rFonts w:ascii="Times New Roman" w:hAnsi="Times New Roman" w:cs="Times New Roman"/>
          <w:noProof/>
          <w:sz w:val="28"/>
          <w:szCs w:val="28"/>
        </w:rPr>
        <w:t xml:space="preserve"> </w:t>
      </w:r>
      <w:r w:rsidRPr="00556EF6">
        <w:rPr>
          <w:rFonts w:ascii="Times New Roman" w:hAnsi="Times New Roman" w:cs="Times New Roman"/>
          <w:sz w:val="28"/>
          <w:szCs w:val="28"/>
        </w:rPr>
        <w:t xml:space="preserve">+ Đợt 1: </w:t>
      </w:r>
      <w:r w:rsidR="00063F26" w:rsidRPr="00556EF6">
        <w:rPr>
          <w:rFonts w:ascii="Times New Roman" w:eastAsia="Times New Roman" w:hAnsi="Times New Roman" w:cs="Times New Roman"/>
          <w:bCs/>
          <w:sz w:val="28"/>
          <w:szCs w:val="28"/>
        </w:rPr>
        <w:t>18/03/2023</w:t>
      </w:r>
      <w:r w:rsidRPr="00556EF6">
        <w:rPr>
          <w:rFonts w:ascii="Times New Roman" w:hAnsi="Times New Roman" w:cs="Times New Roman"/>
          <w:sz w:val="28"/>
          <w:szCs w:val="28"/>
        </w:rPr>
        <w:t xml:space="preserve"> </w:t>
      </w:r>
    </w:p>
    <w:p w:rsidR="00021819" w:rsidRPr="00556EF6" w:rsidRDefault="00021819" w:rsidP="00DD311B">
      <w:pPr>
        <w:spacing w:before="120" w:after="120" w:line="240" w:lineRule="auto"/>
        <w:ind w:firstLine="720"/>
        <w:jc w:val="both"/>
        <w:rPr>
          <w:rFonts w:ascii="Times New Roman" w:hAnsi="Times New Roman" w:cs="Times New Roman"/>
          <w:noProof/>
          <w:sz w:val="28"/>
          <w:szCs w:val="28"/>
        </w:rPr>
      </w:pPr>
      <w:r w:rsidRPr="00556EF6">
        <w:rPr>
          <w:rFonts w:ascii="Times New Roman" w:hAnsi="Times New Roman" w:cs="Times New Roman"/>
          <w:i/>
          <w:iCs/>
          <w:noProof/>
          <w:sz w:val="28"/>
          <w:szCs w:val="28"/>
        </w:rPr>
        <w:t>2. Vị trí quan trắc</w:t>
      </w:r>
      <w:r w:rsidRPr="00556EF6">
        <w:rPr>
          <w:rFonts w:ascii="Times New Roman" w:hAnsi="Times New Roman" w:cs="Times New Roman"/>
          <w:noProof/>
          <w:sz w:val="28"/>
          <w:szCs w:val="28"/>
        </w:rPr>
        <w:t>: Hồ lắng.</w:t>
      </w:r>
    </w:p>
    <w:p w:rsidR="00021819" w:rsidRPr="00556EF6" w:rsidRDefault="00021819" w:rsidP="00DD311B">
      <w:pPr>
        <w:spacing w:before="120" w:after="120" w:line="240" w:lineRule="auto"/>
        <w:ind w:firstLine="720"/>
        <w:jc w:val="both"/>
        <w:rPr>
          <w:rFonts w:ascii="Times New Roman" w:hAnsi="Times New Roman" w:cs="Times New Roman"/>
          <w:noProof/>
          <w:sz w:val="28"/>
          <w:szCs w:val="28"/>
        </w:rPr>
      </w:pPr>
      <w:r w:rsidRPr="00556EF6">
        <w:rPr>
          <w:rFonts w:ascii="Times New Roman" w:hAnsi="Times New Roman" w:cs="Times New Roman"/>
          <w:i/>
          <w:iCs/>
          <w:noProof/>
          <w:sz w:val="28"/>
          <w:szCs w:val="28"/>
        </w:rPr>
        <w:t>3. Thông số quan trắc</w:t>
      </w:r>
      <w:r w:rsidRPr="00556EF6">
        <w:rPr>
          <w:rFonts w:ascii="Times New Roman" w:hAnsi="Times New Roman" w:cs="Times New Roman"/>
          <w:noProof/>
          <w:sz w:val="28"/>
          <w:szCs w:val="28"/>
        </w:rPr>
        <w:t>: pH, COD, BOD</w:t>
      </w:r>
      <w:r w:rsidRPr="00556EF6">
        <w:rPr>
          <w:rFonts w:ascii="Times New Roman" w:hAnsi="Times New Roman" w:cs="Times New Roman"/>
          <w:noProof/>
          <w:sz w:val="28"/>
          <w:szCs w:val="28"/>
          <w:vertAlign w:val="subscript"/>
        </w:rPr>
        <w:t>5</w:t>
      </w:r>
      <w:r w:rsidRPr="00556EF6">
        <w:rPr>
          <w:rFonts w:ascii="Times New Roman" w:hAnsi="Times New Roman" w:cs="Times New Roman"/>
          <w:noProof/>
          <w:sz w:val="28"/>
          <w:szCs w:val="28"/>
        </w:rPr>
        <w:t xml:space="preserve">, TSS, Amoni, tổng N, tổng P, </w:t>
      </w:r>
      <w:r w:rsidR="00561A17" w:rsidRPr="00556EF6">
        <w:rPr>
          <w:rFonts w:ascii="Times New Roman" w:hAnsi="Times New Roman" w:cs="Times New Roman"/>
          <w:noProof/>
          <w:sz w:val="28"/>
          <w:szCs w:val="28"/>
        </w:rPr>
        <w:t xml:space="preserve">dầu mở khoáng, </w:t>
      </w:r>
      <w:r w:rsidRPr="00556EF6">
        <w:rPr>
          <w:rFonts w:ascii="Times New Roman" w:hAnsi="Times New Roman" w:cs="Times New Roman"/>
          <w:noProof/>
          <w:sz w:val="28"/>
          <w:szCs w:val="28"/>
        </w:rPr>
        <w:t>Coliform.</w:t>
      </w:r>
    </w:p>
    <w:p w:rsidR="00607D83" w:rsidRPr="00556EF6" w:rsidRDefault="00607D83" w:rsidP="00607D83">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Bảng 5.</w:t>
      </w:r>
      <w:r w:rsidR="00F56016" w:rsidRPr="00556EF6">
        <w:rPr>
          <w:rFonts w:ascii="Times New Roman" w:eastAsia="Times New Roman" w:hAnsi="Times New Roman" w:cs="Times New Roman"/>
          <w:b/>
          <w:i/>
          <w:sz w:val="28"/>
          <w:szCs w:val="28"/>
        </w:rPr>
        <w:t>1</w:t>
      </w:r>
      <w:r w:rsidRPr="00556EF6">
        <w:rPr>
          <w:rFonts w:ascii="Times New Roman" w:eastAsia="Times New Roman" w:hAnsi="Times New Roman" w:cs="Times New Roman"/>
          <w:b/>
          <w:i/>
          <w:sz w:val="28"/>
          <w:szCs w:val="28"/>
        </w:rPr>
        <w:t xml:space="preserve">: </w:t>
      </w:r>
      <w:r w:rsidR="00816B60" w:rsidRPr="00556EF6">
        <w:rPr>
          <w:rFonts w:ascii="Times New Roman" w:eastAsia="Times New Roman" w:hAnsi="Times New Roman" w:cs="Times New Roman"/>
          <w:b/>
          <w:i/>
          <w:sz w:val="28"/>
          <w:szCs w:val="28"/>
        </w:rPr>
        <w:t>K</w:t>
      </w:r>
      <w:r w:rsidR="00992CD0" w:rsidRPr="00556EF6">
        <w:rPr>
          <w:rFonts w:ascii="Times New Roman" w:eastAsia="Times New Roman" w:hAnsi="Times New Roman" w:cs="Times New Roman"/>
          <w:b/>
          <w:i/>
          <w:sz w:val="28"/>
          <w:szCs w:val="28"/>
        </w:rPr>
        <w:t>ết quả quan trắc</w:t>
      </w:r>
      <w:r w:rsidRPr="00556EF6">
        <w:rPr>
          <w:rFonts w:ascii="Times New Roman" w:eastAsia="Times New Roman" w:hAnsi="Times New Roman" w:cs="Times New Roman"/>
          <w:b/>
          <w:i/>
          <w:sz w:val="28"/>
          <w:szCs w:val="28"/>
        </w:rPr>
        <w:t xml:space="preserve"> nước thải moong khai thác năm 2021</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2087"/>
        <w:gridCol w:w="977"/>
        <w:gridCol w:w="850"/>
        <w:gridCol w:w="993"/>
        <w:gridCol w:w="865"/>
        <w:gridCol w:w="3096"/>
      </w:tblGrid>
      <w:tr w:rsidR="004A234E" w:rsidRPr="00556EF6" w:rsidTr="007E15E0">
        <w:trPr>
          <w:trHeight w:val="480"/>
          <w:jc w:val="center"/>
        </w:trPr>
        <w:tc>
          <w:tcPr>
            <w:tcW w:w="726" w:type="dxa"/>
            <w:vMerge w:val="restart"/>
            <w:shd w:val="clear" w:color="auto" w:fill="auto"/>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S</w:t>
            </w:r>
            <w:r w:rsidR="00CA0FAD" w:rsidRPr="00556EF6">
              <w:rPr>
                <w:rFonts w:ascii="Times New Roman" w:hAnsi="Times New Roman" w:cs="Times New Roman"/>
                <w:b/>
                <w:sz w:val="26"/>
                <w:szCs w:val="26"/>
              </w:rPr>
              <w:t>TT</w:t>
            </w:r>
          </w:p>
        </w:tc>
        <w:tc>
          <w:tcPr>
            <w:tcW w:w="2087" w:type="dxa"/>
            <w:vMerge w:val="restart"/>
            <w:shd w:val="clear" w:color="auto" w:fill="auto"/>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Thông số đo</w:t>
            </w:r>
          </w:p>
        </w:tc>
        <w:tc>
          <w:tcPr>
            <w:tcW w:w="977" w:type="dxa"/>
            <w:vMerge w:val="restart"/>
            <w:shd w:val="clear" w:color="auto" w:fill="auto"/>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Đơn vị</w:t>
            </w:r>
          </w:p>
        </w:tc>
        <w:tc>
          <w:tcPr>
            <w:tcW w:w="2708" w:type="dxa"/>
            <w:gridSpan w:val="3"/>
            <w:shd w:val="clear" w:color="auto" w:fill="auto"/>
            <w:vAlign w:val="center"/>
          </w:tcPr>
          <w:p w:rsidR="00607D83" w:rsidRPr="00556EF6" w:rsidRDefault="00607D83" w:rsidP="00056203">
            <w:pPr>
              <w:spacing w:before="20" w:after="20" w:line="240" w:lineRule="auto"/>
              <w:jc w:val="center"/>
              <w:rPr>
                <w:rFonts w:ascii="Times New Roman" w:hAnsi="Times New Roman" w:cs="Times New Roman"/>
                <w:b/>
                <w:bCs/>
                <w:sz w:val="26"/>
                <w:szCs w:val="26"/>
              </w:rPr>
            </w:pPr>
            <w:r w:rsidRPr="00556EF6">
              <w:rPr>
                <w:rFonts w:ascii="Times New Roman" w:hAnsi="Times New Roman" w:cs="Times New Roman"/>
                <w:b/>
                <w:sz w:val="26"/>
                <w:szCs w:val="26"/>
              </w:rPr>
              <w:t>Kết quả</w:t>
            </w:r>
            <w:r w:rsidR="00CB7556" w:rsidRPr="00556EF6">
              <w:rPr>
                <w:rFonts w:ascii="Times New Roman" w:hAnsi="Times New Roman" w:cs="Times New Roman"/>
                <w:b/>
                <w:sz w:val="26"/>
                <w:szCs w:val="26"/>
              </w:rPr>
              <w:t xml:space="preserve"> năm 2021</w:t>
            </w:r>
          </w:p>
        </w:tc>
        <w:tc>
          <w:tcPr>
            <w:tcW w:w="3096" w:type="dxa"/>
            <w:vMerge w:val="restart"/>
            <w:shd w:val="clear" w:color="auto" w:fill="auto"/>
            <w:vAlign w:val="center"/>
          </w:tcPr>
          <w:p w:rsidR="00607D83" w:rsidRPr="00556EF6" w:rsidRDefault="00607D83" w:rsidP="00056203">
            <w:pPr>
              <w:spacing w:before="20" w:after="2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 xml:space="preserve">QCVN </w:t>
            </w:r>
          </w:p>
          <w:p w:rsidR="00607D83" w:rsidRPr="00556EF6" w:rsidRDefault="00607D83" w:rsidP="00056203">
            <w:pPr>
              <w:spacing w:before="20" w:after="2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40:2011/BTNMT</w:t>
            </w:r>
          </w:p>
          <w:p w:rsidR="00607D83" w:rsidRPr="00556EF6" w:rsidRDefault="00607D83" w:rsidP="00056203">
            <w:pPr>
              <w:spacing w:before="20" w:after="20" w:line="240" w:lineRule="auto"/>
              <w:jc w:val="center"/>
              <w:rPr>
                <w:rFonts w:ascii="Times New Roman" w:hAnsi="Times New Roman" w:cs="Times New Roman"/>
                <w:b/>
                <w:sz w:val="26"/>
                <w:szCs w:val="26"/>
              </w:rPr>
            </w:pPr>
            <w:r w:rsidRPr="00556EF6">
              <w:rPr>
                <w:rFonts w:ascii="Times New Roman" w:hAnsi="Times New Roman" w:cs="Times New Roman"/>
                <w:b/>
                <w:bCs/>
                <w:sz w:val="26"/>
                <w:szCs w:val="26"/>
              </w:rPr>
              <w:t xml:space="preserve">Cột A, </w:t>
            </w:r>
            <w:r w:rsidRPr="00556EF6">
              <w:rPr>
                <w:rFonts w:ascii="Times New Roman" w:hAnsi="Times New Roman" w:cs="Times New Roman"/>
                <w:b/>
                <w:sz w:val="26"/>
                <w:szCs w:val="26"/>
              </w:rPr>
              <w:t>k</w:t>
            </w:r>
            <w:r w:rsidRPr="00556EF6">
              <w:rPr>
                <w:rFonts w:ascii="Times New Roman" w:hAnsi="Times New Roman" w:cs="Times New Roman"/>
                <w:b/>
                <w:sz w:val="26"/>
                <w:szCs w:val="26"/>
                <w:vertAlign w:val="subscript"/>
              </w:rPr>
              <w:t>q</w:t>
            </w:r>
            <w:r w:rsidRPr="00556EF6">
              <w:rPr>
                <w:rFonts w:ascii="Times New Roman" w:hAnsi="Times New Roman" w:cs="Times New Roman"/>
                <w:b/>
                <w:sz w:val="26"/>
                <w:szCs w:val="26"/>
              </w:rPr>
              <w:t>=0,9,</w:t>
            </w:r>
            <w:r w:rsidR="00F36663" w:rsidRPr="00556EF6">
              <w:rPr>
                <w:rFonts w:ascii="Times New Roman" w:hAnsi="Times New Roman" w:cs="Times New Roman"/>
                <w:b/>
                <w:sz w:val="26"/>
                <w:szCs w:val="26"/>
              </w:rPr>
              <w:t xml:space="preserve"> </w:t>
            </w:r>
            <w:r w:rsidRPr="00556EF6">
              <w:rPr>
                <w:rFonts w:ascii="Times New Roman" w:hAnsi="Times New Roman" w:cs="Times New Roman"/>
                <w:b/>
                <w:sz w:val="26"/>
                <w:szCs w:val="26"/>
              </w:rPr>
              <w:t>k</w:t>
            </w:r>
            <w:r w:rsidRPr="00556EF6">
              <w:rPr>
                <w:rFonts w:ascii="Times New Roman" w:hAnsi="Times New Roman" w:cs="Times New Roman"/>
                <w:b/>
                <w:sz w:val="26"/>
                <w:szCs w:val="26"/>
                <w:vertAlign w:val="subscript"/>
              </w:rPr>
              <w:t>f</w:t>
            </w:r>
            <w:r w:rsidRPr="00556EF6">
              <w:rPr>
                <w:rFonts w:ascii="Times New Roman" w:hAnsi="Times New Roman" w:cs="Times New Roman"/>
                <w:b/>
                <w:sz w:val="26"/>
                <w:szCs w:val="26"/>
              </w:rPr>
              <w:t xml:space="preserve"> = 1,1</w:t>
            </w:r>
          </w:p>
        </w:tc>
      </w:tr>
      <w:tr w:rsidR="004A234E" w:rsidRPr="00556EF6" w:rsidTr="007E15E0">
        <w:trPr>
          <w:trHeight w:val="480"/>
          <w:jc w:val="center"/>
        </w:trPr>
        <w:tc>
          <w:tcPr>
            <w:tcW w:w="726" w:type="dxa"/>
            <w:vMerge/>
            <w:shd w:val="clear" w:color="auto" w:fill="DBE5F1"/>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p>
        </w:tc>
        <w:tc>
          <w:tcPr>
            <w:tcW w:w="2087" w:type="dxa"/>
            <w:vMerge/>
            <w:shd w:val="clear" w:color="auto" w:fill="DBE5F1"/>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p>
        </w:tc>
        <w:tc>
          <w:tcPr>
            <w:tcW w:w="977" w:type="dxa"/>
            <w:vMerge/>
            <w:shd w:val="clear" w:color="auto" w:fill="DBE5F1"/>
            <w:vAlign w:val="center"/>
          </w:tcPr>
          <w:p w:rsidR="00607D83" w:rsidRPr="00556EF6" w:rsidRDefault="00607D83" w:rsidP="00056203">
            <w:pPr>
              <w:spacing w:before="20" w:after="20" w:line="240" w:lineRule="auto"/>
              <w:jc w:val="center"/>
              <w:rPr>
                <w:rFonts w:ascii="Times New Roman" w:hAnsi="Times New Roman" w:cs="Times New Roman"/>
                <w:b/>
                <w:sz w:val="26"/>
                <w:szCs w:val="26"/>
              </w:rPr>
            </w:pPr>
          </w:p>
        </w:tc>
        <w:tc>
          <w:tcPr>
            <w:tcW w:w="850" w:type="dxa"/>
            <w:shd w:val="clear" w:color="auto" w:fill="auto"/>
            <w:vAlign w:val="center"/>
          </w:tcPr>
          <w:p w:rsidR="00607D83" w:rsidRPr="00556EF6" w:rsidRDefault="003A4013" w:rsidP="00056203">
            <w:pPr>
              <w:spacing w:before="20" w:after="2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00607D83" w:rsidRPr="00556EF6">
              <w:rPr>
                <w:rFonts w:ascii="Times New Roman" w:hAnsi="Times New Roman" w:cs="Times New Roman"/>
                <w:b/>
                <w:sz w:val="26"/>
                <w:szCs w:val="26"/>
              </w:rPr>
              <w:t xml:space="preserve"> 1</w:t>
            </w:r>
          </w:p>
        </w:tc>
        <w:tc>
          <w:tcPr>
            <w:tcW w:w="993" w:type="dxa"/>
            <w:shd w:val="clear" w:color="auto" w:fill="auto"/>
            <w:vAlign w:val="center"/>
          </w:tcPr>
          <w:p w:rsidR="00607D83" w:rsidRPr="00556EF6" w:rsidRDefault="003A4013" w:rsidP="00056203">
            <w:pPr>
              <w:spacing w:before="20" w:after="2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00607D83" w:rsidRPr="00556EF6">
              <w:rPr>
                <w:rFonts w:ascii="Times New Roman" w:hAnsi="Times New Roman" w:cs="Times New Roman"/>
                <w:b/>
                <w:sz w:val="26"/>
                <w:szCs w:val="26"/>
              </w:rPr>
              <w:t xml:space="preserve"> 2</w:t>
            </w:r>
          </w:p>
        </w:tc>
        <w:tc>
          <w:tcPr>
            <w:tcW w:w="865" w:type="dxa"/>
            <w:shd w:val="clear" w:color="auto" w:fill="auto"/>
            <w:vAlign w:val="center"/>
          </w:tcPr>
          <w:p w:rsidR="00607D83" w:rsidRPr="00556EF6" w:rsidRDefault="003A4013" w:rsidP="00056203">
            <w:pPr>
              <w:spacing w:before="20" w:after="2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00607D83" w:rsidRPr="00556EF6">
              <w:rPr>
                <w:rFonts w:ascii="Times New Roman" w:hAnsi="Times New Roman" w:cs="Times New Roman"/>
                <w:b/>
                <w:sz w:val="26"/>
                <w:szCs w:val="26"/>
              </w:rPr>
              <w:t xml:space="preserve"> 3</w:t>
            </w:r>
          </w:p>
        </w:tc>
        <w:tc>
          <w:tcPr>
            <w:tcW w:w="3096" w:type="dxa"/>
            <w:vMerge/>
            <w:shd w:val="clear" w:color="auto" w:fill="DBE5F1"/>
            <w:vAlign w:val="center"/>
          </w:tcPr>
          <w:p w:rsidR="00607D83" w:rsidRPr="00556EF6" w:rsidRDefault="00607D83" w:rsidP="00056203">
            <w:pPr>
              <w:spacing w:before="20" w:after="20" w:line="240" w:lineRule="auto"/>
              <w:jc w:val="center"/>
              <w:rPr>
                <w:rFonts w:ascii="Times New Roman" w:hAnsi="Times New Roman" w:cs="Times New Roman"/>
                <w:b/>
                <w:bCs/>
                <w:sz w:val="26"/>
                <w:szCs w:val="26"/>
              </w:rPr>
            </w:pPr>
          </w:p>
        </w:tc>
      </w:tr>
      <w:tr w:rsidR="004A234E" w:rsidRPr="00556EF6" w:rsidTr="007E15E0">
        <w:trPr>
          <w:trHeight w:val="402"/>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rPr>
            </w:pPr>
            <w:r w:rsidRPr="00556EF6">
              <w:rPr>
                <w:rFonts w:ascii="Times New Roman" w:hAnsi="Times New Roman" w:cs="Times New Roman"/>
                <w:sz w:val="26"/>
                <w:szCs w:val="26"/>
              </w:rPr>
              <w:t>*pH</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6,68</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5,24</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7,86</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6 – 9</w:t>
            </w:r>
          </w:p>
        </w:tc>
      </w:tr>
      <w:tr w:rsidR="004A234E" w:rsidRPr="00556EF6" w:rsidTr="007E15E0">
        <w:trPr>
          <w:trHeight w:val="416"/>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rPr>
            </w:pPr>
            <w:r w:rsidRPr="00556EF6">
              <w:rPr>
                <w:rFonts w:ascii="Times New Roman" w:hAnsi="Times New Roman" w:cs="Times New Roman"/>
                <w:sz w:val="26"/>
                <w:szCs w:val="26"/>
              </w:rPr>
              <w:t>*TSS</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14</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9</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7E15E0">
        <w:trPr>
          <w:trHeight w:val="416"/>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*BOD</w:t>
            </w:r>
            <w:r w:rsidRPr="00556EF6">
              <w:rPr>
                <w:rFonts w:ascii="Times New Roman" w:hAnsi="Times New Roman" w:cs="Times New Roman"/>
                <w:sz w:val="26"/>
                <w:szCs w:val="26"/>
                <w:vertAlign w:val="subscript"/>
                <w:lang w:val="pt-BR"/>
              </w:rPr>
              <w:t>5</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10</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12</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10</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29,7</w:t>
            </w:r>
          </w:p>
        </w:tc>
      </w:tr>
      <w:tr w:rsidR="004A234E" w:rsidRPr="00556EF6" w:rsidTr="007E15E0">
        <w:trPr>
          <w:trHeight w:val="402"/>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rPr>
            </w:pPr>
            <w:r w:rsidRPr="00556EF6">
              <w:rPr>
                <w:rFonts w:ascii="Times New Roman" w:hAnsi="Times New Roman" w:cs="Times New Roman"/>
                <w:sz w:val="26"/>
                <w:szCs w:val="26"/>
              </w:rPr>
              <w:t>*COD</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19</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26</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19</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74,25</w:t>
            </w:r>
          </w:p>
        </w:tc>
      </w:tr>
      <w:tr w:rsidR="004A234E" w:rsidRPr="00556EF6" w:rsidTr="007E15E0">
        <w:trPr>
          <w:trHeight w:val="416"/>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*Amoni (theo N)</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0,378</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1,44</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sz w:val="26"/>
                <w:szCs w:val="26"/>
                <w:lang w:val="pt-BR"/>
              </w:rPr>
              <w:t>1,17</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7E15E0">
        <w:trPr>
          <w:trHeight w:val="143"/>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Nitơ</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2,46</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15,6</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5,36</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19,8</w:t>
            </w:r>
          </w:p>
        </w:tc>
      </w:tr>
      <w:tr w:rsidR="004A234E" w:rsidRPr="00556EF6" w:rsidTr="007E15E0">
        <w:trPr>
          <w:trHeight w:val="143"/>
          <w:jc w:val="center"/>
        </w:trPr>
        <w:tc>
          <w:tcPr>
            <w:tcW w:w="726" w:type="dxa"/>
            <w:shd w:val="clear" w:color="auto" w:fill="auto"/>
            <w:vAlign w:val="center"/>
          </w:tcPr>
          <w:p w:rsidR="004959F7" w:rsidRPr="00556EF6" w:rsidRDefault="004959F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7</w:t>
            </w:r>
          </w:p>
        </w:tc>
        <w:tc>
          <w:tcPr>
            <w:tcW w:w="2087" w:type="dxa"/>
            <w:shd w:val="clear" w:color="auto" w:fill="auto"/>
            <w:vAlign w:val="center"/>
          </w:tcPr>
          <w:p w:rsidR="004959F7" w:rsidRPr="00556EF6" w:rsidRDefault="004959F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Photpho</w:t>
            </w:r>
          </w:p>
        </w:tc>
        <w:tc>
          <w:tcPr>
            <w:tcW w:w="977"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0,25</w:t>
            </w:r>
          </w:p>
        </w:tc>
        <w:tc>
          <w:tcPr>
            <w:tcW w:w="993"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0,62</w:t>
            </w:r>
          </w:p>
        </w:tc>
        <w:tc>
          <w:tcPr>
            <w:tcW w:w="865" w:type="dxa"/>
            <w:vAlign w:val="center"/>
          </w:tcPr>
          <w:p w:rsidR="004959F7" w:rsidRPr="00556EF6" w:rsidRDefault="004959F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0,42</w:t>
            </w:r>
          </w:p>
        </w:tc>
        <w:tc>
          <w:tcPr>
            <w:tcW w:w="3096" w:type="dxa"/>
            <w:shd w:val="clear" w:color="auto" w:fill="auto"/>
            <w:vAlign w:val="center"/>
          </w:tcPr>
          <w:p w:rsidR="004959F7" w:rsidRPr="00556EF6" w:rsidRDefault="004959F7" w:rsidP="00056203">
            <w:pPr>
              <w:spacing w:before="20" w:after="2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3,96</w:t>
            </w:r>
          </w:p>
        </w:tc>
      </w:tr>
      <w:tr w:rsidR="004A234E" w:rsidRPr="00556EF6" w:rsidTr="007E15E0">
        <w:trPr>
          <w:trHeight w:val="143"/>
          <w:jc w:val="center"/>
        </w:trPr>
        <w:tc>
          <w:tcPr>
            <w:tcW w:w="726" w:type="dxa"/>
            <w:shd w:val="clear" w:color="auto" w:fill="auto"/>
            <w:vAlign w:val="center"/>
          </w:tcPr>
          <w:p w:rsidR="00561A17" w:rsidRPr="00556EF6" w:rsidRDefault="00561A1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8</w:t>
            </w:r>
          </w:p>
        </w:tc>
        <w:tc>
          <w:tcPr>
            <w:tcW w:w="2087" w:type="dxa"/>
            <w:shd w:val="clear" w:color="auto" w:fill="auto"/>
            <w:vAlign w:val="center"/>
          </w:tcPr>
          <w:p w:rsidR="00561A17" w:rsidRPr="00556EF6" w:rsidRDefault="00561A1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Dầu mỡ khoáng</w:t>
            </w:r>
          </w:p>
        </w:tc>
        <w:tc>
          <w:tcPr>
            <w:tcW w:w="977" w:type="dxa"/>
            <w:shd w:val="clear" w:color="auto" w:fill="auto"/>
            <w:vAlign w:val="center"/>
          </w:tcPr>
          <w:p w:rsidR="00561A17" w:rsidRPr="00556EF6" w:rsidRDefault="00561A17" w:rsidP="00056203">
            <w:pPr>
              <w:spacing w:before="20" w:after="20" w:line="240" w:lineRule="auto"/>
              <w:jc w:val="center"/>
              <w:rPr>
                <w:rFonts w:ascii="Times New Roman" w:hAnsi="Times New Roman" w:cs="Times New Roman"/>
                <w:sz w:val="26"/>
                <w:szCs w:val="26"/>
                <w:lang w:val="pt-BR"/>
              </w:rPr>
            </w:pPr>
            <w:r w:rsidRPr="00556EF6">
              <w:rPr>
                <w:rFonts w:ascii="Times New Roman" w:hAnsi="Times New Roman" w:cs="Times New Roman"/>
                <w:sz w:val="26"/>
                <w:szCs w:val="26"/>
              </w:rPr>
              <w:t>mg/l</w:t>
            </w:r>
          </w:p>
        </w:tc>
        <w:tc>
          <w:tcPr>
            <w:tcW w:w="850"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&lt;0,3</w:t>
            </w:r>
          </w:p>
        </w:tc>
        <w:tc>
          <w:tcPr>
            <w:tcW w:w="993"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&lt;0,3</w:t>
            </w:r>
          </w:p>
        </w:tc>
        <w:tc>
          <w:tcPr>
            <w:tcW w:w="865"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KPH</w:t>
            </w:r>
          </w:p>
        </w:tc>
        <w:tc>
          <w:tcPr>
            <w:tcW w:w="3096" w:type="dxa"/>
            <w:shd w:val="clear" w:color="auto" w:fill="auto"/>
            <w:vAlign w:val="center"/>
          </w:tcPr>
          <w:p w:rsidR="00561A17" w:rsidRPr="00556EF6" w:rsidRDefault="00561A17" w:rsidP="00056203">
            <w:pPr>
              <w:spacing w:before="20" w:after="2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4,95</w:t>
            </w:r>
          </w:p>
        </w:tc>
      </w:tr>
      <w:tr w:rsidR="004A234E" w:rsidRPr="00556EF6" w:rsidTr="007E15E0">
        <w:trPr>
          <w:trHeight w:val="143"/>
          <w:jc w:val="center"/>
        </w:trPr>
        <w:tc>
          <w:tcPr>
            <w:tcW w:w="726" w:type="dxa"/>
            <w:shd w:val="clear" w:color="auto" w:fill="auto"/>
            <w:vAlign w:val="center"/>
          </w:tcPr>
          <w:p w:rsidR="00561A17" w:rsidRPr="00556EF6" w:rsidRDefault="00561A17" w:rsidP="00056203">
            <w:pPr>
              <w:pStyle w:val="ListParagraph"/>
              <w:spacing w:before="20" w:after="2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9</w:t>
            </w:r>
          </w:p>
        </w:tc>
        <w:tc>
          <w:tcPr>
            <w:tcW w:w="2087" w:type="dxa"/>
            <w:shd w:val="clear" w:color="auto" w:fill="auto"/>
            <w:vAlign w:val="center"/>
          </w:tcPr>
          <w:p w:rsidR="00561A17" w:rsidRPr="00556EF6" w:rsidRDefault="00561A17" w:rsidP="00056203">
            <w:pPr>
              <w:spacing w:before="20" w:after="2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Coliform</w:t>
            </w:r>
          </w:p>
        </w:tc>
        <w:tc>
          <w:tcPr>
            <w:tcW w:w="977" w:type="dxa"/>
            <w:shd w:val="clear" w:color="auto" w:fill="auto"/>
            <w:vAlign w:val="center"/>
          </w:tcPr>
          <w:p w:rsidR="00561A17" w:rsidRPr="00556EF6" w:rsidRDefault="00561A17" w:rsidP="00056203">
            <w:pPr>
              <w:spacing w:before="20" w:after="20" w:line="240" w:lineRule="auto"/>
              <w:jc w:val="center"/>
              <w:rPr>
                <w:rFonts w:ascii="Times New Roman" w:hAnsi="Times New Roman" w:cs="Times New Roman"/>
                <w:szCs w:val="26"/>
                <w:lang w:val="pt-BR"/>
              </w:rPr>
            </w:pPr>
            <w:r w:rsidRPr="00556EF6">
              <w:rPr>
                <w:rFonts w:ascii="Times New Roman" w:hAnsi="Times New Roman" w:cs="Times New Roman"/>
                <w:szCs w:val="26"/>
                <w:lang w:val="pt-BR"/>
              </w:rPr>
              <w:t>MPN/</w:t>
            </w:r>
          </w:p>
          <w:p w:rsidR="00561A17" w:rsidRPr="00556EF6" w:rsidRDefault="00561A17" w:rsidP="00056203">
            <w:pPr>
              <w:spacing w:before="20" w:after="20" w:line="240" w:lineRule="auto"/>
              <w:jc w:val="center"/>
              <w:rPr>
                <w:rFonts w:ascii="Times New Roman" w:hAnsi="Times New Roman" w:cs="Times New Roman"/>
                <w:sz w:val="26"/>
                <w:szCs w:val="26"/>
                <w:lang w:val="pt-BR"/>
              </w:rPr>
            </w:pPr>
            <w:r w:rsidRPr="00556EF6">
              <w:rPr>
                <w:rFonts w:ascii="Times New Roman" w:hAnsi="Times New Roman" w:cs="Times New Roman"/>
                <w:szCs w:val="26"/>
                <w:lang w:val="pt-BR"/>
              </w:rPr>
              <w:t>100mL</w:t>
            </w:r>
          </w:p>
        </w:tc>
        <w:tc>
          <w:tcPr>
            <w:tcW w:w="850"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240</w:t>
            </w:r>
          </w:p>
        </w:tc>
        <w:tc>
          <w:tcPr>
            <w:tcW w:w="993"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700</w:t>
            </w:r>
          </w:p>
        </w:tc>
        <w:tc>
          <w:tcPr>
            <w:tcW w:w="865" w:type="dxa"/>
            <w:vAlign w:val="center"/>
          </w:tcPr>
          <w:p w:rsidR="00561A17" w:rsidRPr="00556EF6" w:rsidRDefault="00561A17" w:rsidP="00056203">
            <w:pPr>
              <w:spacing w:before="20" w:after="2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940</w:t>
            </w:r>
          </w:p>
        </w:tc>
        <w:tc>
          <w:tcPr>
            <w:tcW w:w="3096" w:type="dxa"/>
            <w:shd w:val="clear" w:color="auto" w:fill="auto"/>
            <w:vAlign w:val="center"/>
          </w:tcPr>
          <w:p w:rsidR="00561A17" w:rsidRPr="00556EF6" w:rsidRDefault="00561A17" w:rsidP="00056203">
            <w:pPr>
              <w:spacing w:before="20" w:after="20" w:line="240" w:lineRule="auto"/>
              <w:jc w:val="center"/>
              <w:rPr>
                <w:rFonts w:ascii="Times New Roman" w:eastAsia="Arial" w:hAnsi="Times New Roman" w:cs="Times New Roman"/>
                <w:sz w:val="26"/>
                <w:szCs w:val="26"/>
              </w:rPr>
            </w:pPr>
            <w:r w:rsidRPr="00556EF6">
              <w:rPr>
                <w:rFonts w:ascii="Times New Roman" w:eastAsia="Arial" w:hAnsi="Times New Roman" w:cs="Times New Roman"/>
                <w:sz w:val="26"/>
                <w:szCs w:val="26"/>
              </w:rPr>
              <w:t>2970</w:t>
            </w:r>
          </w:p>
        </w:tc>
      </w:tr>
    </w:tbl>
    <w:p w:rsidR="00D20279" w:rsidRPr="00556EF6" w:rsidRDefault="00D20279" w:rsidP="0042095B">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 xml:space="preserve">Nguồn: Báo cáo công tác bảo vệ môi trường mỏ SGN </w:t>
      </w:r>
      <w:r w:rsidR="00A91575" w:rsidRPr="00556EF6">
        <w:rPr>
          <w:rFonts w:ascii="Times New Roman" w:hAnsi="Times New Roman" w:cs="Times New Roman"/>
          <w:i/>
          <w:noProof/>
          <w:sz w:val="26"/>
          <w:szCs w:val="28"/>
        </w:rPr>
        <w:t>Tân Bình 2</w:t>
      </w:r>
      <w:r w:rsidRPr="00556EF6">
        <w:rPr>
          <w:rFonts w:ascii="Times New Roman" w:hAnsi="Times New Roman" w:cs="Times New Roman"/>
          <w:i/>
          <w:noProof/>
          <w:sz w:val="26"/>
          <w:szCs w:val="28"/>
        </w:rPr>
        <w:t>, năm 2021</w:t>
      </w:r>
      <w:r w:rsidR="006349B5" w:rsidRPr="00556EF6">
        <w:rPr>
          <w:rFonts w:ascii="Times New Roman" w:hAnsi="Times New Roman" w:cs="Times New Roman"/>
          <w:i/>
          <w:noProof/>
          <w:sz w:val="26"/>
          <w:szCs w:val="28"/>
        </w:rPr>
        <w:t>.</w:t>
      </w:r>
    </w:p>
    <w:p w:rsidR="009B1109" w:rsidRPr="00556EF6" w:rsidRDefault="009B1109" w:rsidP="00FC0CEE">
      <w:pPr>
        <w:spacing w:before="120" w:after="120" w:line="240" w:lineRule="auto"/>
        <w:jc w:val="center"/>
        <w:rPr>
          <w:rFonts w:ascii="Times New Roman" w:eastAsia="Times New Roman" w:hAnsi="Times New Roman" w:cs="Times New Roman"/>
          <w:b/>
          <w:i/>
          <w:sz w:val="28"/>
          <w:szCs w:val="28"/>
        </w:rPr>
      </w:pPr>
    </w:p>
    <w:p w:rsidR="00FC0CEE" w:rsidRPr="00556EF6" w:rsidRDefault="00EF0771" w:rsidP="00FC0CEE">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lastRenderedPageBreak/>
        <w:t>Bảng 5.</w:t>
      </w:r>
      <w:r w:rsidR="00F56016" w:rsidRPr="00556EF6">
        <w:rPr>
          <w:rFonts w:ascii="Times New Roman" w:eastAsia="Times New Roman" w:hAnsi="Times New Roman" w:cs="Times New Roman"/>
          <w:b/>
          <w:i/>
          <w:sz w:val="28"/>
          <w:szCs w:val="28"/>
        </w:rPr>
        <w:t>2</w:t>
      </w:r>
      <w:r w:rsidRPr="00556EF6">
        <w:rPr>
          <w:rFonts w:ascii="Times New Roman" w:eastAsia="Times New Roman" w:hAnsi="Times New Roman" w:cs="Times New Roman"/>
          <w:b/>
          <w:i/>
          <w:sz w:val="28"/>
          <w:szCs w:val="28"/>
        </w:rPr>
        <w:t>: Kết quả quan trắc nước thải moong khai thác năm 2022</w:t>
      </w: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6"/>
        <w:gridCol w:w="2087"/>
        <w:gridCol w:w="977"/>
        <w:gridCol w:w="850"/>
        <w:gridCol w:w="925"/>
        <w:gridCol w:w="851"/>
        <w:gridCol w:w="850"/>
        <w:gridCol w:w="2312"/>
      </w:tblGrid>
      <w:tr w:rsidR="004A234E" w:rsidRPr="00556EF6" w:rsidTr="00583E5A">
        <w:trPr>
          <w:trHeight w:val="687"/>
          <w:jc w:val="center"/>
        </w:trPr>
        <w:tc>
          <w:tcPr>
            <w:tcW w:w="726" w:type="dxa"/>
            <w:vMerge w:val="restart"/>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STT</w:t>
            </w:r>
          </w:p>
        </w:tc>
        <w:tc>
          <w:tcPr>
            <w:tcW w:w="2087" w:type="dxa"/>
            <w:vMerge w:val="restart"/>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Thông số đo</w:t>
            </w:r>
          </w:p>
        </w:tc>
        <w:tc>
          <w:tcPr>
            <w:tcW w:w="977" w:type="dxa"/>
            <w:vMerge w:val="restart"/>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Đơn vị</w:t>
            </w:r>
          </w:p>
        </w:tc>
        <w:tc>
          <w:tcPr>
            <w:tcW w:w="3476" w:type="dxa"/>
            <w:gridSpan w:val="4"/>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sz w:val="26"/>
                <w:szCs w:val="26"/>
              </w:rPr>
              <w:t>Kết quả</w:t>
            </w:r>
            <w:r w:rsidR="00CB7556" w:rsidRPr="00556EF6">
              <w:rPr>
                <w:rFonts w:ascii="Times New Roman" w:hAnsi="Times New Roman" w:cs="Times New Roman"/>
                <w:b/>
                <w:sz w:val="26"/>
                <w:szCs w:val="26"/>
              </w:rPr>
              <w:t xml:space="preserve"> năm 2022</w:t>
            </w:r>
          </w:p>
        </w:tc>
        <w:tc>
          <w:tcPr>
            <w:tcW w:w="2312" w:type="dxa"/>
            <w:vMerge w:val="restart"/>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 xml:space="preserve">QCVN </w:t>
            </w:r>
          </w:p>
          <w:p w:rsidR="00F56016" w:rsidRPr="00556EF6" w:rsidRDefault="00F56016" w:rsidP="00AC51E3">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40:2011/BTNMT</w:t>
            </w:r>
          </w:p>
          <w:p w:rsidR="00F56016" w:rsidRPr="00556EF6" w:rsidRDefault="00F56016" w:rsidP="00AC51E3">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 xml:space="preserve">Cột A, </w:t>
            </w:r>
          </w:p>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k</w:t>
            </w:r>
            <w:r w:rsidRPr="00556EF6">
              <w:rPr>
                <w:rFonts w:ascii="Times New Roman" w:hAnsi="Times New Roman" w:cs="Times New Roman"/>
                <w:b/>
                <w:sz w:val="26"/>
                <w:szCs w:val="26"/>
                <w:vertAlign w:val="subscript"/>
              </w:rPr>
              <w:t>q</w:t>
            </w:r>
            <w:r w:rsidRPr="00556EF6">
              <w:rPr>
                <w:rFonts w:ascii="Times New Roman" w:hAnsi="Times New Roman" w:cs="Times New Roman"/>
                <w:b/>
                <w:sz w:val="26"/>
                <w:szCs w:val="26"/>
              </w:rPr>
              <w:t>=0,9, k</w:t>
            </w:r>
            <w:r w:rsidRPr="00556EF6">
              <w:rPr>
                <w:rFonts w:ascii="Times New Roman" w:hAnsi="Times New Roman" w:cs="Times New Roman"/>
                <w:b/>
                <w:sz w:val="26"/>
                <w:szCs w:val="26"/>
                <w:vertAlign w:val="subscript"/>
              </w:rPr>
              <w:t>f</w:t>
            </w:r>
            <w:r w:rsidRPr="00556EF6">
              <w:rPr>
                <w:rFonts w:ascii="Times New Roman" w:hAnsi="Times New Roman" w:cs="Times New Roman"/>
                <w:b/>
                <w:sz w:val="26"/>
                <w:szCs w:val="26"/>
              </w:rPr>
              <w:t xml:space="preserve"> = 1,1</w:t>
            </w:r>
          </w:p>
        </w:tc>
      </w:tr>
      <w:tr w:rsidR="004A234E" w:rsidRPr="00556EF6" w:rsidTr="00583E5A">
        <w:trPr>
          <w:trHeight w:val="480"/>
          <w:jc w:val="center"/>
        </w:trPr>
        <w:tc>
          <w:tcPr>
            <w:tcW w:w="726" w:type="dxa"/>
            <w:vMerge/>
            <w:shd w:val="clear" w:color="auto" w:fill="DBE5F1"/>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p>
        </w:tc>
        <w:tc>
          <w:tcPr>
            <w:tcW w:w="2087" w:type="dxa"/>
            <w:vMerge/>
            <w:shd w:val="clear" w:color="auto" w:fill="DBE5F1"/>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p>
        </w:tc>
        <w:tc>
          <w:tcPr>
            <w:tcW w:w="977" w:type="dxa"/>
            <w:vMerge/>
            <w:shd w:val="clear" w:color="auto" w:fill="DBE5F1"/>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p>
        </w:tc>
        <w:tc>
          <w:tcPr>
            <w:tcW w:w="850" w:type="dxa"/>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Pr="00556EF6">
              <w:rPr>
                <w:rFonts w:ascii="Times New Roman" w:hAnsi="Times New Roman" w:cs="Times New Roman"/>
                <w:b/>
                <w:sz w:val="26"/>
                <w:szCs w:val="26"/>
              </w:rPr>
              <w:t xml:space="preserve"> 1</w:t>
            </w:r>
          </w:p>
        </w:tc>
        <w:tc>
          <w:tcPr>
            <w:tcW w:w="925" w:type="dxa"/>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Pr="00556EF6">
              <w:rPr>
                <w:rFonts w:ascii="Times New Roman" w:hAnsi="Times New Roman" w:cs="Times New Roman"/>
                <w:b/>
                <w:sz w:val="26"/>
                <w:szCs w:val="26"/>
              </w:rPr>
              <w:t xml:space="preserve"> 2</w:t>
            </w:r>
          </w:p>
        </w:tc>
        <w:tc>
          <w:tcPr>
            <w:tcW w:w="851" w:type="dxa"/>
            <w:shd w:val="clear" w:color="auto" w:fill="auto"/>
            <w:vAlign w:val="center"/>
          </w:tcPr>
          <w:p w:rsidR="00F56016" w:rsidRPr="00556EF6" w:rsidRDefault="00F56016" w:rsidP="00AC51E3">
            <w:pPr>
              <w:spacing w:before="60" w:after="60" w:line="240" w:lineRule="auto"/>
              <w:jc w:val="center"/>
              <w:rPr>
                <w:rFonts w:ascii="Times New Roman" w:hAnsi="Times New Roman" w:cs="Times New Roman"/>
                <w:b/>
                <w:sz w:val="26"/>
                <w:szCs w:val="26"/>
              </w:rPr>
            </w:pPr>
            <w:r w:rsidRPr="00556EF6">
              <w:rPr>
                <w:rFonts w:ascii="Times New Roman" w:eastAsia="Arial" w:hAnsi="Times New Roman" w:cs="Times New Roman"/>
                <w:b/>
                <w:sz w:val="26"/>
                <w:szCs w:val="26"/>
              </w:rPr>
              <w:t>Đợt</w:t>
            </w:r>
            <w:r w:rsidRPr="00556EF6">
              <w:rPr>
                <w:rFonts w:ascii="Times New Roman" w:hAnsi="Times New Roman" w:cs="Times New Roman"/>
                <w:b/>
                <w:sz w:val="26"/>
                <w:szCs w:val="26"/>
              </w:rPr>
              <w:t xml:space="preserve"> 3</w:t>
            </w:r>
          </w:p>
        </w:tc>
        <w:tc>
          <w:tcPr>
            <w:tcW w:w="850" w:type="dxa"/>
            <w:vAlign w:val="center"/>
          </w:tcPr>
          <w:p w:rsidR="00F56016" w:rsidRPr="00556EF6" w:rsidRDefault="00F56016" w:rsidP="00AC51E3">
            <w:pPr>
              <w:spacing w:before="60" w:after="60" w:line="240" w:lineRule="auto"/>
              <w:jc w:val="center"/>
              <w:rPr>
                <w:rFonts w:ascii="Times New Roman" w:hAnsi="Times New Roman" w:cs="Times New Roman"/>
                <w:b/>
                <w:bCs/>
                <w:sz w:val="26"/>
                <w:szCs w:val="26"/>
              </w:rPr>
            </w:pPr>
            <w:r w:rsidRPr="00556EF6">
              <w:rPr>
                <w:rFonts w:ascii="Times New Roman" w:eastAsia="Arial" w:hAnsi="Times New Roman" w:cs="Times New Roman"/>
                <w:b/>
                <w:sz w:val="26"/>
                <w:szCs w:val="26"/>
              </w:rPr>
              <w:t>Đợt</w:t>
            </w:r>
            <w:r w:rsidRPr="00556EF6">
              <w:rPr>
                <w:rFonts w:ascii="Times New Roman" w:hAnsi="Times New Roman" w:cs="Times New Roman"/>
                <w:b/>
                <w:sz w:val="26"/>
                <w:szCs w:val="26"/>
              </w:rPr>
              <w:t xml:space="preserve"> 4</w:t>
            </w:r>
          </w:p>
        </w:tc>
        <w:tc>
          <w:tcPr>
            <w:tcW w:w="2312" w:type="dxa"/>
            <w:vMerge/>
            <w:shd w:val="clear" w:color="auto" w:fill="DBE5F1"/>
            <w:vAlign w:val="center"/>
          </w:tcPr>
          <w:p w:rsidR="00F56016" w:rsidRPr="00556EF6" w:rsidRDefault="00F56016" w:rsidP="00AC51E3">
            <w:pPr>
              <w:spacing w:before="60" w:after="60" w:line="240" w:lineRule="auto"/>
              <w:jc w:val="center"/>
              <w:rPr>
                <w:rFonts w:ascii="Times New Roman" w:hAnsi="Times New Roman" w:cs="Times New Roman"/>
                <w:b/>
                <w:bCs/>
                <w:sz w:val="26"/>
                <w:szCs w:val="26"/>
              </w:rPr>
            </w:pPr>
          </w:p>
        </w:tc>
      </w:tr>
      <w:tr w:rsidR="004A234E" w:rsidRPr="00556EF6" w:rsidTr="00583E5A">
        <w:trPr>
          <w:trHeight w:val="402"/>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*pH</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6,94</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7,03</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7,64</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sz w:val="26"/>
                <w:szCs w:val="26"/>
              </w:rPr>
              <w:t>7,35</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6 – 9</w:t>
            </w:r>
          </w:p>
        </w:tc>
      </w:tr>
      <w:tr w:rsidR="004A234E" w:rsidRPr="00556EF6" w:rsidTr="00583E5A">
        <w:trPr>
          <w:trHeight w:val="416"/>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*TSS</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16</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32</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36</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sz w:val="26"/>
                <w:szCs w:val="26"/>
              </w:rPr>
              <w:t>32</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583E5A">
        <w:trPr>
          <w:trHeight w:val="416"/>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*BOD</w:t>
            </w:r>
            <w:r w:rsidRPr="00556EF6">
              <w:rPr>
                <w:rFonts w:ascii="Times New Roman" w:hAnsi="Times New Roman" w:cs="Times New Roman"/>
                <w:sz w:val="26"/>
                <w:szCs w:val="26"/>
                <w:vertAlign w:val="subscript"/>
                <w:lang w:val="pt-BR"/>
              </w:rPr>
              <w:t>5</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14</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13</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15</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bCs/>
                <w:sz w:val="26"/>
                <w:szCs w:val="26"/>
              </w:rPr>
              <w:t>13</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29,7</w:t>
            </w:r>
          </w:p>
        </w:tc>
      </w:tr>
      <w:tr w:rsidR="004A234E" w:rsidRPr="00556EF6" w:rsidTr="00583E5A">
        <w:trPr>
          <w:trHeight w:val="402"/>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*COD</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23</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24</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32</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sz w:val="26"/>
                <w:szCs w:val="26"/>
              </w:rPr>
              <w:t>28</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74,25</w:t>
            </w:r>
          </w:p>
        </w:tc>
      </w:tr>
      <w:tr w:rsidR="004A234E" w:rsidRPr="00556EF6" w:rsidTr="00583E5A">
        <w:trPr>
          <w:trHeight w:val="416"/>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*Amoni (theo N)</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3,61</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0,152</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3,15</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sz w:val="26"/>
                <w:szCs w:val="26"/>
              </w:rPr>
              <w:t>2,15</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583E5A">
        <w:trPr>
          <w:trHeight w:val="143"/>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Nitơ</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5,49</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3,28</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5,44</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bCs/>
                <w:sz w:val="26"/>
                <w:szCs w:val="26"/>
              </w:rPr>
              <w:t>11,7</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19,8</w:t>
            </w:r>
          </w:p>
        </w:tc>
      </w:tr>
      <w:tr w:rsidR="004A234E" w:rsidRPr="00556EF6" w:rsidTr="00583E5A">
        <w:trPr>
          <w:trHeight w:val="143"/>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7</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Photpho</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0,78</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0,47</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sz w:val="26"/>
                <w:szCs w:val="26"/>
              </w:rPr>
              <w:t>0,57</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bCs/>
                <w:sz w:val="26"/>
                <w:szCs w:val="26"/>
              </w:rPr>
              <w:t>0,64</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3,96</w:t>
            </w:r>
          </w:p>
        </w:tc>
      </w:tr>
      <w:tr w:rsidR="004A234E" w:rsidRPr="00556EF6" w:rsidTr="00583E5A">
        <w:trPr>
          <w:trHeight w:val="143"/>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8</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Dầu mỡ khoáng</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lang w:val="pt-BR"/>
              </w:rPr>
            </w:pPr>
            <w:r w:rsidRPr="00556EF6">
              <w:rPr>
                <w:rFonts w:ascii="Times New Roman" w:hAnsi="Times New Roman" w:cs="Times New Roman"/>
                <w:sz w:val="26"/>
                <w:szCs w:val="26"/>
              </w:rPr>
              <w:t>mg/l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KPH</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KPH</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KPH</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bCs/>
                <w:sz w:val="26"/>
                <w:szCs w:val="26"/>
              </w:rPr>
              <w:t>KPH</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4,95</w:t>
            </w:r>
          </w:p>
        </w:tc>
      </w:tr>
      <w:tr w:rsidR="004A234E" w:rsidRPr="00556EF6" w:rsidTr="00583E5A">
        <w:trPr>
          <w:trHeight w:val="143"/>
          <w:jc w:val="center"/>
        </w:trPr>
        <w:tc>
          <w:tcPr>
            <w:tcW w:w="726" w:type="dxa"/>
            <w:shd w:val="clear" w:color="auto" w:fill="auto"/>
            <w:vAlign w:val="center"/>
          </w:tcPr>
          <w:p w:rsidR="00583E5A" w:rsidRPr="00556EF6" w:rsidRDefault="00583E5A" w:rsidP="00AC51E3">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9</w:t>
            </w:r>
          </w:p>
        </w:tc>
        <w:tc>
          <w:tcPr>
            <w:tcW w:w="2087" w:type="dxa"/>
            <w:shd w:val="clear" w:color="auto" w:fill="auto"/>
            <w:vAlign w:val="center"/>
          </w:tcPr>
          <w:p w:rsidR="00583E5A" w:rsidRPr="00556EF6" w:rsidRDefault="00583E5A" w:rsidP="00AC51E3">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Coliform</w:t>
            </w:r>
          </w:p>
        </w:tc>
        <w:tc>
          <w:tcPr>
            <w:tcW w:w="977" w:type="dxa"/>
            <w:shd w:val="clear" w:color="auto" w:fill="auto"/>
            <w:vAlign w:val="center"/>
          </w:tcPr>
          <w:p w:rsidR="00583E5A" w:rsidRPr="00556EF6" w:rsidRDefault="00583E5A" w:rsidP="00AC51E3">
            <w:pPr>
              <w:spacing w:before="60" w:after="60" w:line="240" w:lineRule="auto"/>
              <w:jc w:val="center"/>
              <w:rPr>
                <w:rFonts w:ascii="Times New Roman" w:hAnsi="Times New Roman" w:cs="Times New Roman"/>
                <w:szCs w:val="26"/>
                <w:lang w:val="pt-BR"/>
              </w:rPr>
            </w:pPr>
            <w:r w:rsidRPr="00556EF6">
              <w:rPr>
                <w:rFonts w:ascii="Times New Roman" w:hAnsi="Times New Roman" w:cs="Times New Roman"/>
                <w:szCs w:val="26"/>
                <w:lang w:val="pt-BR"/>
              </w:rPr>
              <w:t>MPN/</w:t>
            </w:r>
          </w:p>
          <w:p w:rsidR="00583E5A" w:rsidRPr="00556EF6" w:rsidRDefault="00583E5A" w:rsidP="00AC51E3">
            <w:pPr>
              <w:spacing w:before="60" w:after="60" w:line="240" w:lineRule="auto"/>
              <w:jc w:val="center"/>
              <w:rPr>
                <w:rFonts w:ascii="Times New Roman" w:hAnsi="Times New Roman" w:cs="Times New Roman"/>
                <w:sz w:val="26"/>
                <w:szCs w:val="26"/>
                <w:lang w:val="pt-BR"/>
              </w:rPr>
            </w:pPr>
            <w:r w:rsidRPr="00556EF6">
              <w:rPr>
                <w:rFonts w:ascii="Times New Roman" w:hAnsi="Times New Roman" w:cs="Times New Roman"/>
                <w:szCs w:val="26"/>
                <w:lang w:val="pt-BR"/>
              </w:rPr>
              <w:t>100mL</w:t>
            </w:r>
          </w:p>
        </w:tc>
        <w:tc>
          <w:tcPr>
            <w:tcW w:w="850"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1100</w:t>
            </w:r>
          </w:p>
        </w:tc>
        <w:tc>
          <w:tcPr>
            <w:tcW w:w="925"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700</w:t>
            </w:r>
          </w:p>
        </w:tc>
        <w:tc>
          <w:tcPr>
            <w:tcW w:w="851" w:type="dxa"/>
            <w:vAlign w:val="center"/>
          </w:tcPr>
          <w:p w:rsidR="00583E5A" w:rsidRPr="00556EF6" w:rsidRDefault="00583E5A" w:rsidP="00AC51E3">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250</w:t>
            </w:r>
          </w:p>
        </w:tc>
        <w:tc>
          <w:tcPr>
            <w:tcW w:w="850" w:type="dxa"/>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hAnsi="Times New Roman" w:cs="Times New Roman"/>
                <w:bCs/>
                <w:sz w:val="26"/>
                <w:szCs w:val="26"/>
              </w:rPr>
              <w:t>400</w:t>
            </w:r>
          </w:p>
        </w:tc>
        <w:tc>
          <w:tcPr>
            <w:tcW w:w="2312" w:type="dxa"/>
            <w:shd w:val="clear" w:color="auto" w:fill="auto"/>
            <w:vAlign w:val="center"/>
          </w:tcPr>
          <w:p w:rsidR="00583E5A" w:rsidRPr="00556EF6" w:rsidRDefault="00583E5A" w:rsidP="00AC51E3">
            <w:pPr>
              <w:spacing w:before="60" w:after="60" w:line="240" w:lineRule="auto"/>
              <w:jc w:val="center"/>
              <w:rPr>
                <w:rFonts w:ascii="Times New Roman" w:eastAsia="Arial" w:hAnsi="Times New Roman" w:cs="Times New Roman"/>
                <w:sz w:val="26"/>
                <w:szCs w:val="26"/>
              </w:rPr>
            </w:pPr>
            <w:r w:rsidRPr="00556EF6">
              <w:rPr>
                <w:rFonts w:ascii="Times New Roman" w:eastAsia="Arial" w:hAnsi="Times New Roman" w:cs="Times New Roman"/>
                <w:sz w:val="26"/>
                <w:szCs w:val="26"/>
              </w:rPr>
              <w:t>2970</w:t>
            </w:r>
          </w:p>
        </w:tc>
      </w:tr>
    </w:tbl>
    <w:p w:rsidR="00EF0771" w:rsidRPr="00556EF6" w:rsidRDefault="004D7EB7" w:rsidP="00EF0771">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Nguồn: Báo cáo công tác bảo vệ môi trường mỏ SGN Tân Bình 2, năm 2022.</w:t>
      </w:r>
      <w:r w:rsidR="00EF0771" w:rsidRPr="00556EF6">
        <w:rPr>
          <w:rFonts w:ascii="Times New Roman" w:hAnsi="Times New Roman" w:cs="Times New Roman"/>
          <w:i/>
          <w:noProof/>
          <w:sz w:val="26"/>
          <w:szCs w:val="28"/>
        </w:rPr>
        <w:t>.</w:t>
      </w:r>
    </w:p>
    <w:p w:rsidR="00F56016" w:rsidRPr="00556EF6" w:rsidRDefault="00F56016" w:rsidP="00F56016">
      <w:pPr>
        <w:spacing w:before="120" w:after="120" w:line="240" w:lineRule="auto"/>
        <w:jc w:val="center"/>
        <w:rPr>
          <w:rFonts w:ascii="Times New Roman" w:eastAsia="Times New Roman" w:hAnsi="Times New Roman" w:cs="Times New Roman"/>
          <w:b/>
          <w:i/>
          <w:sz w:val="28"/>
          <w:szCs w:val="28"/>
        </w:rPr>
      </w:pPr>
      <w:r w:rsidRPr="00556EF6">
        <w:rPr>
          <w:rFonts w:ascii="Times New Roman" w:eastAsia="Times New Roman" w:hAnsi="Times New Roman" w:cs="Times New Roman"/>
          <w:b/>
          <w:i/>
          <w:sz w:val="28"/>
          <w:szCs w:val="28"/>
        </w:rPr>
        <w:t>Bảng 5.</w:t>
      </w:r>
      <w:r w:rsidR="00AC51E3" w:rsidRPr="00556EF6">
        <w:rPr>
          <w:rFonts w:ascii="Times New Roman" w:eastAsia="Times New Roman" w:hAnsi="Times New Roman" w:cs="Times New Roman"/>
          <w:b/>
          <w:i/>
          <w:sz w:val="28"/>
          <w:szCs w:val="28"/>
        </w:rPr>
        <w:t>3.</w:t>
      </w:r>
      <w:r w:rsidRPr="00556EF6">
        <w:rPr>
          <w:rFonts w:ascii="Times New Roman" w:eastAsia="Times New Roman" w:hAnsi="Times New Roman" w:cs="Times New Roman"/>
          <w:b/>
          <w:i/>
          <w:sz w:val="28"/>
          <w:szCs w:val="28"/>
        </w:rPr>
        <w:t xml:space="preserve"> Kết quả quan trắc nước thải moong khai thác năm 202</w:t>
      </w:r>
      <w:r w:rsidR="00A91575" w:rsidRPr="00556EF6">
        <w:rPr>
          <w:rFonts w:ascii="Times New Roman" w:eastAsia="Times New Roman" w:hAnsi="Times New Roman" w:cs="Times New Roman"/>
          <w:b/>
          <w:i/>
          <w:sz w:val="28"/>
          <w:szCs w:val="28"/>
        </w:rPr>
        <w:t>3</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
        <w:gridCol w:w="2126"/>
        <w:gridCol w:w="993"/>
        <w:gridCol w:w="2126"/>
        <w:gridCol w:w="2897"/>
      </w:tblGrid>
      <w:tr w:rsidR="004A234E" w:rsidRPr="00556EF6" w:rsidTr="00F332F6">
        <w:trPr>
          <w:trHeight w:val="1147"/>
          <w:jc w:val="center"/>
        </w:trPr>
        <w:tc>
          <w:tcPr>
            <w:tcW w:w="768"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STT</w:t>
            </w:r>
          </w:p>
        </w:tc>
        <w:tc>
          <w:tcPr>
            <w:tcW w:w="2126"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Thông số đo</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sz w:val="26"/>
                <w:szCs w:val="26"/>
              </w:rPr>
              <w:t>Đơn vị</w:t>
            </w:r>
          </w:p>
        </w:tc>
        <w:tc>
          <w:tcPr>
            <w:tcW w:w="2126"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sz w:val="26"/>
                <w:szCs w:val="26"/>
              </w:rPr>
              <w:t>Kết quả</w:t>
            </w:r>
            <w:r w:rsidRPr="00556EF6">
              <w:rPr>
                <w:rFonts w:ascii="Times New Roman" w:hAnsi="Times New Roman" w:cs="Times New Roman"/>
                <w:b/>
                <w:bCs/>
                <w:sz w:val="26"/>
                <w:szCs w:val="26"/>
              </w:rPr>
              <w:t xml:space="preserve"> </w:t>
            </w:r>
            <w:r w:rsidRPr="00556EF6">
              <w:rPr>
                <w:rFonts w:ascii="Times New Roman" w:eastAsia="Arial" w:hAnsi="Times New Roman" w:cs="Times New Roman"/>
                <w:b/>
                <w:sz w:val="26"/>
                <w:szCs w:val="26"/>
              </w:rPr>
              <w:t>đợt</w:t>
            </w:r>
            <w:r w:rsidRPr="00556EF6">
              <w:rPr>
                <w:rFonts w:ascii="Times New Roman" w:hAnsi="Times New Roman" w:cs="Times New Roman"/>
                <w:b/>
                <w:sz w:val="26"/>
                <w:szCs w:val="26"/>
              </w:rPr>
              <w:t xml:space="preserve"> 1</w:t>
            </w:r>
            <w:r w:rsidR="005461EB" w:rsidRPr="00556EF6">
              <w:rPr>
                <w:rFonts w:ascii="Times New Roman" w:hAnsi="Times New Roman" w:cs="Times New Roman"/>
                <w:b/>
                <w:sz w:val="26"/>
                <w:szCs w:val="26"/>
              </w:rPr>
              <w:t xml:space="preserve"> </w:t>
            </w:r>
            <w:r w:rsidRPr="00556EF6">
              <w:rPr>
                <w:rFonts w:ascii="Times New Roman" w:hAnsi="Times New Roman" w:cs="Times New Roman"/>
                <w:b/>
                <w:sz w:val="26"/>
                <w:szCs w:val="26"/>
              </w:rPr>
              <w:t xml:space="preserve">năm 2023 </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 xml:space="preserve">QCVN </w:t>
            </w:r>
          </w:p>
          <w:p w:rsidR="00F05F07" w:rsidRPr="00556EF6" w:rsidRDefault="00F05F07" w:rsidP="00905D34">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40:2011/BTNMT</w:t>
            </w:r>
          </w:p>
          <w:p w:rsidR="00F05F07" w:rsidRPr="00556EF6" w:rsidRDefault="00F05F07" w:rsidP="00905D34">
            <w:pPr>
              <w:spacing w:before="60" w:after="60" w:line="240" w:lineRule="auto"/>
              <w:jc w:val="center"/>
              <w:rPr>
                <w:rFonts w:ascii="Times New Roman" w:hAnsi="Times New Roman" w:cs="Times New Roman"/>
                <w:b/>
                <w:sz w:val="26"/>
                <w:szCs w:val="26"/>
              </w:rPr>
            </w:pPr>
            <w:r w:rsidRPr="00556EF6">
              <w:rPr>
                <w:rFonts w:ascii="Times New Roman" w:hAnsi="Times New Roman" w:cs="Times New Roman"/>
                <w:b/>
                <w:bCs/>
                <w:sz w:val="26"/>
                <w:szCs w:val="26"/>
              </w:rPr>
              <w:t xml:space="preserve">Cột A, </w:t>
            </w:r>
            <w:r w:rsidRPr="00556EF6">
              <w:rPr>
                <w:rFonts w:ascii="Times New Roman" w:hAnsi="Times New Roman" w:cs="Times New Roman"/>
                <w:b/>
                <w:sz w:val="26"/>
                <w:szCs w:val="26"/>
              </w:rPr>
              <w:t>k</w:t>
            </w:r>
            <w:r w:rsidRPr="00556EF6">
              <w:rPr>
                <w:rFonts w:ascii="Times New Roman" w:hAnsi="Times New Roman" w:cs="Times New Roman"/>
                <w:b/>
                <w:sz w:val="26"/>
                <w:szCs w:val="26"/>
                <w:vertAlign w:val="subscript"/>
              </w:rPr>
              <w:t>q</w:t>
            </w:r>
            <w:r w:rsidRPr="00556EF6">
              <w:rPr>
                <w:rFonts w:ascii="Times New Roman" w:hAnsi="Times New Roman" w:cs="Times New Roman"/>
                <w:b/>
                <w:sz w:val="26"/>
                <w:szCs w:val="26"/>
              </w:rPr>
              <w:t>=0,9, k</w:t>
            </w:r>
            <w:r w:rsidRPr="00556EF6">
              <w:rPr>
                <w:rFonts w:ascii="Times New Roman" w:hAnsi="Times New Roman" w:cs="Times New Roman"/>
                <w:b/>
                <w:sz w:val="26"/>
                <w:szCs w:val="26"/>
                <w:vertAlign w:val="subscript"/>
              </w:rPr>
              <w:t>f</w:t>
            </w:r>
            <w:r w:rsidRPr="00556EF6">
              <w:rPr>
                <w:rFonts w:ascii="Times New Roman" w:hAnsi="Times New Roman" w:cs="Times New Roman"/>
                <w:b/>
                <w:sz w:val="26"/>
                <w:szCs w:val="26"/>
              </w:rPr>
              <w:t xml:space="preserve"> = 1,1</w:t>
            </w:r>
          </w:p>
        </w:tc>
      </w:tr>
      <w:tr w:rsidR="004A234E" w:rsidRPr="00556EF6" w:rsidTr="00F332F6">
        <w:trPr>
          <w:trHeight w:val="402"/>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1</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*pH</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8,1</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6 – 9</w:t>
            </w:r>
          </w:p>
        </w:tc>
      </w:tr>
      <w:tr w:rsidR="004A234E" w:rsidRPr="00556EF6" w:rsidTr="00F332F6">
        <w:trPr>
          <w:trHeight w:val="416"/>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2</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*TSS</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27</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F332F6">
        <w:trPr>
          <w:trHeight w:val="416"/>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3</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*BOD</w:t>
            </w:r>
            <w:r w:rsidRPr="00556EF6">
              <w:rPr>
                <w:rFonts w:ascii="Times New Roman" w:hAnsi="Times New Roman" w:cs="Times New Roman"/>
                <w:sz w:val="26"/>
                <w:szCs w:val="26"/>
                <w:vertAlign w:val="subscript"/>
                <w:lang w:val="pt-BR"/>
              </w:rPr>
              <w:t>5</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20</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29,7</w:t>
            </w:r>
          </w:p>
        </w:tc>
      </w:tr>
      <w:tr w:rsidR="004A234E" w:rsidRPr="00556EF6" w:rsidTr="00F332F6">
        <w:trPr>
          <w:trHeight w:val="402"/>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4</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rPr>
            </w:pPr>
            <w:r w:rsidRPr="00556EF6">
              <w:rPr>
                <w:rFonts w:ascii="Times New Roman" w:hAnsi="Times New Roman" w:cs="Times New Roman"/>
                <w:sz w:val="26"/>
                <w:szCs w:val="26"/>
              </w:rPr>
              <w:t>*COD</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43</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74,25</w:t>
            </w:r>
          </w:p>
        </w:tc>
      </w:tr>
      <w:tr w:rsidR="004A234E" w:rsidRPr="00556EF6" w:rsidTr="00F332F6">
        <w:trPr>
          <w:trHeight w:val="416"/>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5</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*Amoni (theo N)</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1,86</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4,95</w:t>
            </w:r>
          </w:p>
        </w:tc>
      </w:tr>
      <w:tr w:rsidR="004A234E" w:rsidRPr="00556EF6" w:rsidTr="00F332F6">
        <w:trPr>
          <w:trHeight w:val="143"/>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6</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Nitơ</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3,75</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19,8</w:t>
            </w:r>
          </w:p>
        </w:tc>
      </w:tr>
      <w:tr w:rsidR="004A234E" w:rsidRPr="00556EF6" w:rsidTr="00F332F6">
        <w:trPr>
          <w:trHeight w:val="143"/>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7</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*Tổng Photpho</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lang w:val="pt-BR"/>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0,58</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eastAsia="Arial" w:hAnsi="Times New Roman" w:cs="Times New Roman"/>
                <w:sz w:val="26"/>
                <w:szCs w:val="26"/>
              </w:rPr>
              <w:t>3,96</w:t>
            </w:r>
          </w:p>
        </w:tc>
      </w:tr>
      <w:tr w:rsidR="004A234E" w:rsidRPr="00556EF6" w:rsidTr="00F332F6">
        <w:trPr>
          <w:trHeight w:val="143"/>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8</w:t>
            </w:r>
          </w:p>
        </w:tc>
        <w:tc>
          <w:tcPr>
            <w:tcW w:w="2126" w:type="dxa"/>
            <w:shd w:val="clear" w:color="auto" w:fill="auto"/>
            <w:vAlign w:val="center"/>
          </w:tcPr>
          <w:p w:rsidR="00F05F07" w:rsidRPr="00556EF6" w:rsidRDefault="00F332F6"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Dầu mỡ khoáng</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lang w:val="pt-BR"/>
              </w:rPr>
            </w:pPr>
            <w:r w:rsidRPr="00556EF6">
              <w:rPr>
                <w:rFonts w:ascii="Times New Roman" w:hAnsi="Times New Roman" w:cs="Times New Roman"/>
              </w:rPr>
              <w:t>mg/l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KPH</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 w:val="26"/>
                <w:szCs w:val="26"/>
              </w:rPr>
            </w:pPr>
            <w:r w:rsidRPr="00556EF6">
              <w:rPr>
                <w:rFonts w:ascii="Times New Roman" w:hAnsi="Times New Roman" w:cs="Times New Roman"/>
                <w:bCs/>
              </w:rPr>
              <w:t>KPH</w:t>
            </w:r>
          </w:p>
        </w:tc>
      </w:tr>
      <w:tr w:rsidR="004A234E" w:rsidRPr="00556EF6" w:rsidTr="00F332F6">
        <w:trPr>
          <w:trHeight w:val="143"/>
          <w:jc w:val="center"/>
        </w:trPr>
        <w:tc>
          <w:tcPr>
            <w:tcW w:w="768" w:type="dxa"/>
            <w:shd w:val="clear" w:color="auto" w:fill="auto"/>
            <w:vAlign w:val="center"/>
          </w:tcPr>
          <w:p w:rsidR="00F05F07" w:rsidRPr="00556EF6" w:rsidRDefault="00F05F07" w:rsidP="00905D34">
            <w:pPr>
              <w:pStyle w:val="ListParagraph"/>
              <w:spacing w:before="60" w:after="60" w:line="240" w:lineRule="auto"/>
              <w:ind w:left="0"/>
              <w:contextualSpacing w:val="0"/>
              <w:jc w:val="center"/>
              <w:rPr>
                <w:rFonts w:ascii="Times New Roman" w:hAnsi="Times New Roman" w:cs="Times New Roman"/>
                <w:sz w:val="26"/>
                <w:szCs w:val="26"/>
              </w:rPr>
            </w:pPr>
            <w:r w:rsidRPr="00556EF6">
              <w:rPr>
                <w:rFonts w:ascii="Times New Roman" w:hAnsi="Times New Roman" w:cs="Times New Roman"/>
                <w:sz w:val="26"/>
                <w:szCs w:val="26"/>
              </w:rPr>
              <w:t>9</w:t>
            </w:r>
          </w:p>
        </w:tc>
        <w:tc>
          <w:tcPr>
            <w:tcW w:w="2126" w:type="dxa"/>
            <w:shd w:val="clear" w:color="auto" w:fill="auto"/>
            <w:vAlign w:val="center"/>
          </w:tcPr>
          <w:p w:rsidR="00F05F07" w:rsidRPr="00556EF6" w:rsidRDefault="00F05F07" w:rsidP="00905D34">
            <w:pPr>
              <w:spacing w:before="60" w:after="60" w:line="240" w:lineRule="auto"/>
              <w:rPr>
                <w:rFonts w:ascii="Times New Roman" w:hAnsi="Times New Roman" w:cs="Times New Roman"/>
                <w:sz w:val="26"/>
                <w:szCs w:val="26"/>
                <w:lang w:val="pt-BR"/>
              </w:rPr>
            </w:pPr>
            <w:r w:rsidRPr="00556EF6">
              <w:rPr>
                <w:rFonts w:ascii="Times New Roman" w:hAnsi="Times New Roman" w:cs="Times New Roman"/>
                <w:sz w:val="26"/>
                <w:szCs w:val="26"/>
                <w:lang w:val="pt-BR"/>
              </w:rPr>
              <w:t>Coliform</w:t>
            </w:r>
          </w:p>
        </w:tc>
        <w:tc>
          <w:tcPr>
            <w:tcW w:w="993" w:type="dxa"/>
            <w:shd w:val="clear" w:color="auto" w:fill="auto"/>
            <w:vAlign w:val="center"/>
          </w:tcPr>
          <w:p w:rsidR="00F05F07" w:rsidRPr="00556EF6" w:rsidRDefault="00F05F07" w:rsidP="00905D34">
            <w:pPr>
              <w:spacing w:before="60" w:after="60" w:line="240" w:lineRule="auto"/>
              <w:jc w:val="center"/>
              <w:rPr>
                <w:rFonts w:ascii="Times New Roman" w:hAnsi="Times New Roman" w:cs="Times New Roman"/>
                <w:szCs w:val="26"/>
                <w:lang w:val="pt-BR"/>
              </w:rPr>
            </w:pPr>
            <w:r w:rsidRPr="00556EF6">
              <w:rPr>
                <w:rFonts w:ascii="Times New Roman" w:hAnsi="Times New Roman" w:cs="Times New Roman"/>
                <w:szCs w:val="26"/>
                <w:lang w:val="pt-BR"/>
              </w:rPr>
              <w:t>MPN/</w:t>
            </w:r>
          </w:p>
          <w:p w:rsidR="00F05F07" w:rsidRPr="00556EF6" w:rsidRDefault="00F05F07" w:rsidP="00905D34">
            <w:pPr>
              <w:spacing w:before="60" w:after="60" w:line="240" w:lineRule="auto"/>
              <w:jc w:val="center"/>
              <w:rPr>
                <w:rFonts w:ascii="Times New Roman" w:hAnsi="Times New Roman" w:cs="Times New Roman"/>
                <w:szCs w:val="26"/>
                <w:lang w:val="pt-BR"/>
              </w:rPr>
            </w:pPr>
            <w:r w:rsidRPr="00556EF6">
              <w:rPr>
                <w:rFonts w:ascii="Times New Roman" w:hAnsi="Times New Roman" w:cs="Times New Roman"/>
                <w:szCs w:val="26"/>
                <w:lang w:val="pt-BR"/>
              </w:rPr>
              <w:t>100mL</w:t>
            </w:r>
          </w:p>
        </w:tc>
        <w:tc>
          <w:tcPr>
            <w:tcW w:w="2126" w:type="dxa"/>
            <w:vAlign w:val="center"/>
          </w:tcPr>
          <w:p w:rsidR="00F05F07" w:rsidRPr="00556EF6" w:rsidRDefault="00F332F6" w:rsidP="00905D34">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1.100</w:t>
            </w:r>
          </w:p>
        </w:tc>
        <w:tc>
          <w:tcPr>
            <w:tcW w:w="2897" w:type="dxa"/>
            <w:shd w:val="clear" w:color="auto" w:fill="auto"/>
            <w:vAlign w:val="center"/>
          </w:tcPr>
          <w:p w:rsidR="00F05F07" w:rsidRPr="00556EF6" w:rsidRDefault="00F05F07" w:rsidP="00905D34">
            <w:pPr>
              <w:spacing w:before="60" w:after="60" w:line="240" w:lineRule="auto"/>
              <w:jc w:val="center"/>
              <w:rPr>
                <w:rFonts w:ascii="Times New Roman" w:eastAsia="Arial" w:hAnsi="Times New Roman" w:cs="Times New Roman"/>
                <w:sz w:val="26"/>
                <w:szCs w:val="26"/>
              </w:rPr>
            </w:pPr>
            <w:r w:rsidRPr="00556EF6">
              <w:rPr>
                <w:rFonts w:ascii="Times New Roman" w:eastAsia="Arial" w:hAnsi="Times New Roman" w:cs="Times New Roman"/>
                <w:sz w:val="26"/>
                <w:szCs w:val="26"/>
              </w:rPr>
              <w:t>2970</w:t>
            </w:r>
          </w:p>
        </w:tc>
      </w:tr>
    </w:tbl>
    <w:p w:rsidR="00A91575" w:rsidRPr="00556EF6" w:rsidRDefault="00A91575" w:rsidP="00A91575">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Nguồn: Phiếu kết quả phân tích mẫu nước thải, năm 2023.</w:t>
      </w:r>
    </w:p>
    <w:p w:rsidR="00992CD0" w:rsidRPr="00556EF6" w:rsidRDefault="00DF630F" w:rsidP="0024489F">
      <w:pPr>
        <w:spacing w:before="120" w:after="120" w:line="240" w:lineRule="auto"/>
        <w:ind w:firstLine="567"/>
        <w:jc w:val="both"/>
        <w:rPr>
          <w:rFonts w:ascii="Times New Roman" w:eastAsia="Times New Roman" w:hAnsi="Times New Roman" w:cs="Times New Roman"/>
          <w:i/>
          <w:iCs/>
          <w:sz w:val="28"/>
          <w:szCs w:val="28"/>
        </w:rPr>
      </w:pPr>
      <w:r w:rsidRPr="00556EF6">
        <w:rPr>
          <w:rFonts w:ascii="Times New Roman" w:eastAsia="Times New Roman" w:hAnsi="Times New Roman" w:cs="Times New Roman"/>
          <w:i/>
          <w:iCs/>
          <w:sz w:val="28"/>
          <w:szCs w:val="28"/>
        </w:rPr>
        <w:t>4.</w:t>
      </w:r>
      <w:r w:rsidR="00992CD0" w:rsidRPr="00556EF6">
        <w:rPr>
          <w:rFonts w:ascii="Times New Roman" w:eastAsia="Times New Roman" w:hAnsi="Times New Roman" w:cs="Times New Roman"/>
          <w:i/>
          <w:iCs/>
          <w:sz w:val="28"/>
          <w:szCs w:val="28"/>
        </w:rPr>
        <w:t xml:space="preserve"> </w:t>
      </w:r>
      <w:r w:rsidRPr="00556EF6">
        <w:rPr>
          <w:rFonts w:ascii="Times New Roman" w:eastAsia="Times New Roman" w:hAnsi="Times New Roman" w:cs="Times New Roman"/>
          <w:i/>
          <w:iCs/>
          <w:sz w:val="28"/>
          <w:szCs w:val="28"/>
        </w:rPr>
        <w:t>Đánh giá kết quả quan trắc môi trường nước thải</w:t>
      </w:r>
      <w:r w:rsidR="00992CD0" w:rsidRPr="00556EF6">
        <w:rPr>
          <w:rFonts w:ascii="Times New Roman" w:eastAsia="Times New Roman" w:hAnsi="Times New Roman" w:cs="Times New Roman"/>
          <w:i/>
          <w:iCs/>
          <w:sz w:val="28"/>
          <w:szCs w:val="28"/>
        </w:rPr>
        <w:t>:</w:t>
      </w:r>
    </w:p>
    <w:p w:rsidR="00DF630F" w:rsidRPr="00556EF6" w:rsidRDefault="00DF630F" w:rsidP="0024489F">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Theo Báo cáo đánh giá tác động môi trường, tần suất quan trắc nước thải 3 tháng/lần, tương đương 4 lần/năm. Tuy nhiên, trong năm 2021 </w:t>
      </w:r>
      <w:r w:rsidR="007B5521" w:rsidRPr="00556EF6">
        <w:rPr>
          <w:rFonts w:ascii="Times New Roman" w:hAnsi="Times New Roman" w:cs="Times New Roman"/>
          <w:sz w:val="28"/>
          <w:szCs w:val="28"/>
        </w:rPr>
        <w:t>HTX</w:t>
      </w:r>
      <w:r w:rsidRPr="00556EF6">
        <w:rPr>
          <w:rFonts w:ascii="Times New Roman" w:hAnsi="Times New Roman" w:cs="Times New Roman"/>
          <w:sz w:val="28"/>
          <w:szCs w:val="28"/>
        </w:rPr>
        <w:t xml:space="preserve"> chỉ tiến hành quan trắc 3 lần/năm vào các đợ</w:t>
      </w:r>
      <w:r w:rsidR="00B60319" w:rsidRPr="00556EF6">
        <w:rPr>
          <w:rFonts w:ascii="Times New Roman" w:hAnsi="Times New Roman" w:cs="Times New Roman"/>
          <w:sz w:val="28"/>
          <w:szCs w:val="28"/>
        </w:rPr>
        <w:t>t quý</w:t>
      </w:r>
      <w:r w:rsidRPr="00556EF6">
        <w:rPr>
          <w:rFonts w:ascii="Times New Roman" w:hAnsi="Times New Roman" w:cs="Times New Roman"/>
          <w:sz w:val="28"/>
          <w:szCs w:val="28"/>
        </w:rPr>
        <w:t xml:space="preserve"> 1, 2 và 4. Riêng quý 3 không quan </w:t>
      </w:r>
      <w:r w:rsidRPr="00556EF6">
        <w:rPr>
          <w:rFonts w:ascii="Times New Roman" w:hAnsi="Times New Roman" w:cs="Times New Roman"/>
          <w:sz w:val="28"/>
          <w:szCs w:val="28"/>
        </w:rPr>
        <w:lastRenderedPageBreak/>
        <w:t>trắc được do xuyên suốt thời điểm này Khu mỏ phải t</w:t>
      </w:r>
      <w:r w:rsidRPr="00556EF6">
        <w:rPr>
          <w:rFonts w:ascii="Times New Roman" w:hAnsi="Times New Roman" w:cs="Times New Roman"/>
          <w:sz w:val="28"/>
          <w:szCs w:val="28"/>
          <w:shd w:val="clear" w:color="auto" w:fill="FFFFFF"/>
        </w:rPr>
        <w:t>hực hiện giãn cách xã hội để phòng chống dịch Covid theo chỉ thị Chỉ thị số 16/CT-TTg ngày 31/3/2020 của Thủ tướng Chính phủ trên phạm vi toàn Tỉnh.</w:t>
      </w:r>
    </w:p>
    <w:p w:rsidR="00DF630F" w:rsidRPr="00556EF6" w:rsidRDefault="00DF630F" w:rsidP="0042095B">
      <w:pPr>
        <w:spacing w:before="120" w:after="120" w:line="240" w:lineRule="auto"/>
        <w:ind w:firstLine="720"/>
        <w:jc w:val="both"/>
        <w:rPr>
          <w:rFonts w:ascii="Times New Roman" w:eastAsia="Times New Roman" w:hAnsi="Times New Roman" w:cs="Times New Roman"/>
          <w:iCs/>
          <w:sz w:val="28"/>
          <w:szCs w:val="28"/>
        </w:rPr>
      </w:pPr>
      <w:r w:rsidRPr="00556EF6">
        <w:rPr>
          <w:rFonts w:ascii="Times New Roman" w:eastAsia="Times New Roman" w:hAnsi="Times New Roman" w:cs="Times New Roman"/>
          <w:iCs/>
          <w:sz w:val="28"/>
          <w:szCs w:val="28"/>
        </w:rPr>
        <w:t xml:space="preserve">Dựa vào kết quả </w:t>
      </w:r>
      <w:r w:rsidR="00122D91" w:rsidRPr="00556EF6">
        <w:rPr>
          <w:rFonts w:ascii="Times New Roman" w:eastAsia="Times New Roman" w:hAnsi="Times New Roman" w:cs="Times New Roman"/>
          <w:iCs/>
          <w:sz w:val="28"/>
          <w:szCs w:val="28"/>
        </w:rPr>
        <w:t>quan trắc môi t</w:t>
      </w:r>
      <w:r w:rsidR="00A91575" w:rsidRPr="00556EF6">
        <w:rPr>
          <w:rFonts w:ascii="Times New Roman" w:eastAsia="Times New Roman" w:hAnsi="Times New Roman" w:cs="Times New Roman"/>
          <w:iCs/>
          <w:sz w:val="28"/>
          <w:szCs w:val="28"/>
        </w:rPr>
        <w:t>rường nước thải qua các năm 2021</w:t>
      </w:r>
      <w:r w:rsidR="00EF0771" w:rsidRPr="00556EF6">
        <w:rPr>
          <w:rFonts w:ascii="Times New Roman" w:eastAsia="Times New Roman" w:hAnsi="Times New Roman" w:cs="Times New Roman"/>
          <w:iCs/>
          <w:sz w:val="28"/>
          <w:szCs w:val="28"/>
        </w:rPr>
        <w:t xml:space="preserve">, năm </w:t>
      </w:r>
      <w:r w:rsidR="00A91575" w:rsidRPr="00556EF6">
        <w:rPr>
          <w:rFonts w:ascii="Times New Roman" w:eastAsia="Times New Roman" w:hAnsi="Times New Roman" w:cs="Times New Roman"/>
          <w:iCs/>
          <w:sz w:val="28"/>
          <w:szCs w:val="28"/>
        </w:rPr>
        <w:t>2022 và năm 2023</w:t>
      </w:r>
      <w:r w:rsidR="00122D91" w:rsidRPr="00556EF6">
        <w:rPr>
          <w:rFonts w:ascii="Times New Roman" w:eastAsia="Times New Roman" w:hAnsi="Times New Roman" w:cs="Times New Roman"/>
          <w:iCs/>
          <w:sz w:val="28"/>
          <w:szCs w:val="28"/>
        </w:rPr>
        <w:t xml:space="preserve"> cho thấy, nước thải sau xử lý của khu mỏ có chất lượng tốt. Nồng độ các chỉ tiêu phân tích đều </w:t>
      </w:r>
      <w:r w:rsidR="00122D91" w:rsidRPr="00556EF6">
        <w:rPr>
          <w:rFonts w:ascii="Times New Roman" w:eastAsia="Times New Roman" w:hAnsi="Times New Roman" w:cs="Times New Roman"/>
          <w:sz w:val="28"/>
          <w:szCs w:val="28"/>
        </w:rPr>
        <w:t>trong giới hạn cho phép của Quy chuẩn QCVN40:2011/BTNM ( cột A) – Quy chuẩn kỹ thuật quốc gia về nước thải công nghiệp.</w:t>
      </w:r>
    </w:p>
    <w:p w:rsidR="00796175" w:rsidRPr="00556EF6" w:rsidRDefault="00796175" w:rsidP="0042095B">
      <w:pPr>
        <w:pStyle w:val="Heading2"/>
        <w:spacing w:before="120" w:after="120" w:line="240" w:lineRule="auto"/>
        <w:jc w:val="both"/>
        <w:rPr>
          <w:rFonts w:ascii="Times New Roman" w:eastAsia="Times New Roman" w:hAnsi="Times New Roman" w:cs="Times New Roman"/>
          <w:b/>
          <w:bCs/>
          <w:color w:val="auto"/>
          <w:sz w:val="28"/>
          <w:szCs w:val="28"/>
        </w:rPr>
      </w:pPr>
      <w:r w:rsidRPr="00556EF6">
        <w:rPr>
          <w:rFonts w:ascii="Times New Roman" w:eastAsia="Times New Roman" w:hAnsi="Times New Roman" w:cs="Times New Roman"/>
          <w:b/>
          <w:bCs/>
          <w:color w:val="auto"/>
          <w:sz w:val="28"/>
          <w:szCs w:val="28"/>
        </w:rPr>
        <w:t>5.2. KẾT QUẢ QUAN TRẮC MÔI TRƯỜNG ĐỊNH KỲ ĐỐI VỚI BỤI VÀ KHÍ THẢI</w:t>
      </w:r>
    </w:p>
    <w:p w:rsidR="00992CD0" w:rsidRPr="00556EF6" w:rsidRDefault="00992CD0" w:rsidP="0042095B">
      <w:pPr>
        <w:spacing w:before="120" w:after="120" w:line="240" w:lineRule="auto"/>
        <w:ind w:firstLine="720"/>
        <w:jc w:val="both"/>
        <w:rPr>
          <w:rFonts w:ascii="Times New Roman" w:hAnsi="Times New Roman" w:cs="Times New Roman"/>
          <w:noProof/>
          <w:sz w:val="28"/>
          <w:szCs w:val="28"/>
        </w:rPr>
      </w:pPr>
      <w:r w:rsidRPr="00556EF6">
        <w:rPr>
          <w:rFonts w:ascii="Times New Roman" w:hAnsi="Times New Roman" w:cs="Times New Roman"/>
          <w:noProof/>
          <w:sz w:val="28"/>
          <w:szCs w:val="28"/>
        </w:rPr>
        <w:t>Để đánh giá nồng độ ô nhiễm đối với bụi và khí thải, báo cáo tổng hợp kết quả quan trắc</w:t>
      </w:r>
      <w:r w:rsidR="00BD5D64" w:rsidRPr="00556EF6">
        <w:rPr>
          <w:rFonts w:ascii="Times New Roman" w:hAnsi="Times New Roman" w:cs="Times New Roman"/>
          <w:noProof/>
          <w:sz w:val="28"/>
          <w:szCs w:val="28"/>
        </w:rPr>
        <w:t xml:space="preserve"> bụi, khí thải</w:t>
      </w:r>
      <w:r w:rsidRPr="00556EF6">
        <w:rPr>
          <w:rFonts w:ascii="Times New Roman" w:hAnsi="Times New Roman" w:cs="Times New Roman"/>
          <w:noProof/>
          <w:sz w:val="28"/>
          <w:szCs w:val="28"/>
        </w:rPr>
        <w:t xml:space="preserve"> trong </w:t>
      </w:r>
      <w:r w:rsidR="00B17223" w:rsidRPr="00556EF6">
        <w:rPr>
          <w:rFonts w:ascii="Times New Roman" w:hAnsi="Times New Roman" w:cs="Times New Roman"/>
          <w:noProof/>
          <w:sz w:val="28"/>
          <w:szCs w:val="28"/>
        </w:rPr>
        <w:t>các</w:t>
      </w:r>
      <w:r w:rsidRPr="00556EF6">
        <w:rPr>
          <w:rFonts w:ascii="Times New Roman" w:hAnsi="Times New Roman" w:cs="Times New Roman"/>
          <w:noProof/>
          <w:sz w:val="28"/>
          <w:szCs w:val="28"/>
        </w:rPr>
        <w:t xml:space="preserve"> năm liền </w:t>
      </w:r>
      <w:r w:rsidR="00CA0FAD" w:rsidRPr="00556EF6">
        <w:rPr>
          <w:rFonts w:ascii="Times New Roman" w:hAnsi="Times New Roman" w:cs="Times New Roman"/>
          <w:noProof/>
          <w:sz w:val="28"/>
          <w:szCs w:val="28"/>
        </w:rPr>
        <w:t>kề gồm năm</w:t>
      </w:r>
      <w:r w:rsidRPr="00556EF6">
        <w:rPr>
          <w:rFonts w:ascii="Times New Roman" w:hAnsi="Times New Roman" w:cs="Times New Roman"/>
          <w:noProof/>
          <w:sz w:val="28"/>
          <w:szCs w:val="28"/>
        </w:rPr>
        <w:t xml:space="preserve"> 202</w:t>
      </w:r>
      <w:r w:rsidR="00A91575" w:rsidRPr="00556EF6">
        <w:rPr>
          <w:rFonts w:ascii="Times New Roman" w:hAnsi="Times New Roman" w:cs="Times New Roman"/>
          <w:noProof/>
          <w:sz w:val="28"/>
          <w:szCs w:val="28"/>
        </w:rPr>
        <w:t>1, năm 2022</w:t>
      </w:r>
      <w:r w:rsidR="00CA0FAD" w:rsidRPr="00556EF6">
        <w:rPr>
          <w:rFonts w:ascii="Times New Roman" w:hAnsi="Times New Roman" w:cs="Times New Roman"/>
          <w:noProof/>
          <w:sz w:val="28"/>
          <w:szCs w:val="28"/>
        </w:rPr>
        <w:t xml:space="preserve"> và năm 202</w:t>
      </w:r>
      <w:r w:rsidR="00A91575" w:rsidRPr="00556EF6">
        <w:rPr>
          <w:rFonts w:ascii="Times New Roman" w:hAnsi="Times New Roman" w:cs="Times New Roman"/>
          <w:noProof/>
          <w:sz w:val="28"/>
          <w:szCs w:val="28"/>
        </w:rPr>
        <w:t>3</w:t>
      </w:r>
      <w:r w:rsidRPr="00556EF6">
        <w:rPr>
          <w:rFonts w:ascii="Times New Roman" w:hAnsi="Times New Roman" w:cs="Times New Roman"/>
          <w:noProof/>
          <w:sz w:val="28"/>
          <w:szCs w:val="28"/>
        </w:rPr>
        <w:t xml:space="preserve"> như sau</w:t>
      </w:r>
      <w:r w:rsidR="00617CAB" w:rsidRPr="00556EF6">
        <w:rPr>
          <w:rFonts w:ascii="Times New Roman" w:hAnsi="Times New Roman" w:cs="Times New Roman"/>
          <w:noProof/>
          <w:sz w:val="28"/>
          <w:szCs w:val="28"/>
        </w:rPr>
        <w:t xml:space="preserve"> </w:t>
      </w:r>
      <w:r w:rsidR="00617CAB" w:rsidRPr="00556EF6">
        <w:rPr>
          <w:rFonts w:ascii="Times New Roman" w:hAnsi="Times New Roman" w:cs="Times New Roman"/>
          <w:i/>
          <w:noProof/>
          <w:sz w:val="28"/>
          <w:szCs w:val="28"/>
        </w:rPr>
        <w:t>(Kết quả quan trắc đính kèm Phụ lục 2):</w:t>
      </w:r>
    </w:p>
    <w:p w:rsidR="009F2CD7" w:rsidRPr="00556EF6" w:rsidRDefault="009F2CD7" w:rsidP="0042095B">
      <w:pPr>
        <w:spacing w:before="120" w:after="120" w:line="240" w:lineRule="auto"/>
        <w:ind w:firstLine="720"/>
        <w:jc w:val="both"/>
        <w:rPr>
          <w:rFonts w:ascii="Times New Roman" w:hAnsi="Times New Roman" w:cs="Times New Roman"/>
          <w:i/>
          <w:iCs/>
          <w:noProof/>
          <w:sz w:val="28"/>
          <w:szCs w:val="28"/>
        </w:rPr>
      </w:pPr>
      <w:r w:rsidRPr="00556EF6">
        <w:rPr>
          <w:rFonts w:ascii="Times New Roman" w:hAnsi="Times New Roman" w:cs="Times New Roman"/>
          <w:i/>
          <w:iCs/>
          <w:noProof/>
          <w:sz w:val="28"/>
          <w:szCs w:val="28"/>
        </w:rPr>
        <w:t>1.</w:t>
      </w:r>
      <w:r w:rsidR="00F36663" w:rsidRPr="00556EF6">
        <w:rPr>
          <w:rFonts w:ascii="Times New Roman" w:hAnsi="Times New Roman" w:cs="Times New Roman"/>
          <w:i/>
          <w:iCs/>
          <w:noProof/>
          <w:sz w:val="28"/>
          <w:szCs w:val="28"/>
        </w:rPr>
        <w:t xml:space="preserve"> </w:t>
      </w:r>
      <w:r w:rsidRPr="00556EF6">
        <w:rPr>
          <w:rFonts w:ascii="Times New Roman" w:hAnsi="Times New Roman" w:cs="Times New Roman"/>
          <w:i/>
          <w:iCs/>
          <w:noProof/>
          <w:sz w:val="28"/>
          <w:szCs w:val="28"/>
        </w:rPr>
        <w:t xml:space="preserve">Thời gian các đợt quan trắc: </w:t>
      </w:r>
    </w:p>
    <w:p w:rsidR="00B0464E" w:rsidRPr="00556EF6" w:rsidRDefault="00B17223" w:rsidP="0065755F">
      <w:pPr>
        <w:spacing w:before="120" w:after="120" w:line="240" w:lineRule="auto"/>
        <w:ind w:firstLine="709"/>
        <w:jc w:val="both"/>
        <w:rPr>
          <w:rFonts w:ascii="Times New Roman" w:hAnsi="Times New Roman" w:cs="Times New Roman"/>
          <w:noProof/>
          <w:sz w:val="28"/>
          <w:szCs w:val="28"/>
        </w:rPr>
      </w:pPr>
      <w:r w:rsidRPr="00556EF6">
        <w:rPr>
          <w:rFonts w:ascii="Times New Roman" w:hAnsi="Times New Roman" w:cs="Times New Roman"/>
          <w:noProof/>
          <w:sz w:val="28"/>
          <w:szCs w:val="28"/>
        </w:rPr>
        <w:t>- Năm 2021:</w:t>
      </w:r>
      <w:r w:rsidR="0065755F" w:rsidRPr="00556EF6">
        <w:rPr>
          <w:rFonts w:ascii="Times New Roman" w:hAnsi="Times New Roman" w:cs="Times New Roman"/>
          <w:noProof/>
          <w:sz w:val="28"/>
          <w:szCs w:val="28"/>
        </w:rPr>
        <w:t xml:space="preserve"> </w:t>
      </w:r>
      <w:r w:rsidR="009F2CD7" w:rsidRPr="00556EF6">
        <w:rPr>
          <w:rFonts w:ascii="Times New Roman" w:hAnsi="Times New Roman" w:cs="Times New Roman"/>
          <w:noProof/>
          <w:sz w:val="28"/>
          <w:szCs w:val="28"/>
        </w:rPr>
        <w:t>+ Đợt 1: 0</w:t>
      </w:r>
      <w:r w:rsidR="009F2CD7" w:rsidRPr="00556EF6">
        <w:rPr>
          <w:rFonts w:ascii="Times New Roman" w:hAnsi="Times New Roman" w:cs="Times New Roman"/>
          <w:bCs/>
          <w:noProof/>
          <w:sz w:val="28"/>
          <w:szCs w:val="28"/>
          <w:lang w:val="pt-BR"/>
        </w:rPr>
        <w:t>9/03/2021</w:t>
      </w:r>
      <w:r w:rsidR="001052E1" w:rsidRPr="00556EF6">
        <w:rPr>
          <w:rFonts w:ascii="Times New Roman" w:hAnsi="Times New Roman" w:cs="Times New Roman"/>
          <w:bCs/>
          <w:noProof/>
          <w:sz w:val="28"/>
          <w:szCs w:val="28"/>
          <w:lang w:val="pt-BR"/>
        </w:rPr>
        <w:t>;</w:t>
      </w:r>
    </w:p>
    <w:p w:rsidR="00B0464E" w:rsidRPr="00556EF6" w:rsidRDefault="00B0464E" w:rsidP="0042095B">
      <w:pPr>
        <w:spacing w:before="120" w:after="120" w:line="240" w:lineRule="auto"/>
        <w:ind w:left="720"/>
        <w:jc w:val="both"/>
        <w:rPr>
          <w:rFonts w:ascii="Times New Roman" w:hAnsi="Times New Roman" w:cs="Times New Roman"/>
          <w:noProof/>
          <w:sz w:val="28"/>
          <w:szCs w:val="28"/>
        </w:rPr>
      </w:pPr>
      <w:r w:rsidRPr="00556EF6">
        <w:rPr>
          <w:rFonts w:ascii="Times New Roman" w:hAnsi="Times New Roman" w:cs="Times New Roman"/>
          <w:noProof/>
          <w:sz w:val="28"/>
          <w:szCs w:val="28"/>
        </w:rPr>
        <w:tab/>
      </w:r>
      <w:r w:rsidRPr="00556EF6">
        <w:rPr>
          <w:rFonts w:ascii="Times New Roman" w:hAnsi="Times New Roman" w:cs="Times New Roman"/>
          <w:noProof/>
          <w:sz w:val="28"/>
          <w:szCs w:val="28"/>
        </w:rPr>
        <w:tab/>
      </w:r>
      <w:r w:rsidR="009F2CD7" w:rsidRPr="00556EF6">
        <w:rPr>
          <w:rFonts w:ascii="Times New Roman" w:hAnsi="Times New Roman" w:cs="Times New Roman"/>
          <w:noProof/>
          <w:sz w:val="28"/>
          <w:szCs w:val="28"/>
        </w:rPr>
        <w:t xml:space="preserve">+ Đợt 2: </w:t>
      </w:r>
      <w:r w:rsidR="009F2CD7" w:rsidRPr="00556EF6">
        <w:rPr>
          <w:rFonts w:ascii="Times New Roman" w:hAnsi="Times New Roman" w:cs="Times New Roman"/>
          <w:bCs/>
          <w:noProof/>
          <w:sz w:val="28"/>
          <w:szCs w:val="28"/>
          <w:lang w:val="pt-BR"/>
        </w:rPr>
        <w:t>08/06/2021</w:t>
      </w:r>
      <w:r w:rsidR="001052E1" w:rsidRPr="00556EF6">
        <w:rPr>
          <w:rFonts w:ascii="Times New Roman" w:hAnsi="Times New Roman" w:cs="Times New Roman"/>
          <w:bCs/>
          <w:noProof/>
          <w:sz w:val="28"/>
          <w:szCs w:val="28"/>
          <w:lang w:val="pt-BR"/>
        </w:rPr>
        <w:t>;</w:t>
      </w:r>
    </w:p>
    <w:p w:rsidR="009F2CD7" w:rsidRPr="00556EF6" w:rsidRDefault="00B0464E" w:rsidP="0042095B">
      <w:pPr>
        <w:spacing w:before="120" w:after="120" w:line="240" w:lineRule="auto"/>
        <w:ind w:left="720"/>
        <w:jc w:val="both"/>
        <w:rPr>
          <w:rFonts w:ascii="Times New Roman" w:hAnsi="Times New Roman" w:cs="Times New Roman"/>
          <w:bCs/>
          <w:noProof/>
          <w:sz w:val="28"/>
          <w:szCs w:val="28"/>
          <w:lang w:val="pt-BR"/>
        </w:rPr>
      </w:pPr>
      <w:r w:rsidRPr="00556EF6">
        <w:rPr>
          <w:rFonts w:ascii="Times New Roman" w:hAnsi="Times New Roman" w:cs="Times New Roman"/>
          <w:noProof/>
          <w:sz w:val="28"/>
          <w:szCs w:val="28"/>
        </w:rPr>
        <w:tab/>
      </w:r>
      <w:r w:rsidRPr="00556EF6">
        <w:rPr>
          <w:rFonts w:ascii="Times New Roman" w:hAnsi="Times New Roman" w:cs="Times New Roman"/>
          <w:noProof/>
          <w:sz w:val="28"/>
          <w:szCs w:val="28"/>
        </w:rPr>
        <w:tab/>
      </w:r>
      <w:r w:rsidR="009F2CD7" w:rsidRPr="00556EF6">
        <w:rPr>
          <w:rFonts w:ascii="Times New Roman" w:hAnsi="Times New Roman" w:cs="Times New Roman"/>
          <w:noProof/>
          <w:sz w:val="28"/>
          <w:szCs w:val="28"/>
        </w:rPr>
        <w:t xml:space="preserve">+ Đợt 3: </w:t>
      </w:r>
      <w:r w:rsidR="009F2CD7" w:rsidRPr="00556EF6">
        <w:rPr>
          <w:rFonts w:ascii="Times New Roman" w:hAnsi="Times New Roman" w:cs="Times New Roman"/>
          <w:bCs/>
          <w:noProof/>
          <w:sz w:val="28"/>
          <w:szCs w:val="28"/>
          <w:lang w:val="pt-BR"/>
        </w:rPr>
        <w:t>20/11/2021</w:t>
      </w:r>
      <w:r w:rsidR="001052E1" w:rsidRPr="00556EF6">
        <w:rPr>
          <w:rFonts w:ascii="Times New Roman" w:hAnsi="Times New Roman" w:cs="Times New Roman"/>
          <w:bCs/>
          <w:noProof/>
          <w:sz w:val="28"/>
          <w:szCs w:val="28"/>
          <w:lang w:val="pt-BR"/>
        </w:rPr>
        <w:t>.</w:t>
      </w:r>
    </w:p>
    <w:p w:rsidR="00B17223" w:rsidRPr="00556EF6" w:rsidRDefault="00B17223" w:rsidP="0065755F">
      <w:pPr>
        <w:spacing w:before="120" w:after="120"/>
        <w:ind w:firstLine="709"/>
        <w:jc w:val="both"/>
        <w:rPr>
          <w:rFonts w:ascii="Times New Roman" w:eastAsia="Times New Roman" w:hAnsi="Times New Roman" w:cs="Times New Roman"/>
          <w:sz w:val="28"/>
          <w:szCs w:val="28"/>
        </w:rPr>
      </w:pPr>
      <w:r w:rsidRPr="00556EF6">
        <w:rPr>
          <w:rFonts w:ascii="Times New Roman" w:hAnsi="Times New Roman" w:cs="Times New Roman"/>
          <w:bCs/>
          <w:noProof/>
          <w:sz w:val="28"/>
          <w:szCs w:val="28"/>
          <w:lang w:val="pt-BR"/>
        </w:rPr>
        <w:t>- Năm 2022:</w:t>
      </w:r>
      <w:r w:rsidR="00AF7E94" w:rsidRPr="00556EF6">
        <w:rPr>
          <w:rFonts w:ascii="Times New Roman" w:hAnsi="Times New Roman" w:cs="Times New Roman"/>
          <w:bCs/>
          <w:noProof/>
          <w:sz w:val="28"/>
          <w:szCs w:val="28"/>
          <w:lang w:val="pt-BR"/>
        </w:rPr>
        <w:t xml:space="preserve"> </w:t>
      </w:r>
      <w:r w:rsidRPr="00556EF6">
        <w:rPr>
          <w:rFonts w:ascii="Times New Roman" w:eastAsia="Times New Roman" w:hAnsi="Times New Roman" w:cs="Times New Roman"/>
          <w:sz w:val="28"/>
          <w:szCs w:val="28"/>
        </w:rPr>
        <w:t>+ Đợt 1: 0</w:t>
      </w:r>
      <w:r w:rsidRPr="00556EF6">
        <w:rPr>
          <w:rFonts w:ascii="Times New Roman" w:eastAsia="Times New Roman" w:hAnsi="Times New Roman" w:cs="Times New Roman"/>
          <w:bCs/>
          <w:sz w:val="28"/>
          <w:szCs w:val="28"/>
          <w:lang w:val="pt-BR"/>
        </w:rPr>
        <w:t>2/03/2022</w:t>
      </w:r>
      <w:r w:rsidR="001052E1" w:rsidRPr="00556EF6">
        <w:rPr>
          <w:rFonts w:ascii="Times New Roman" w:eastAsia="Times New Roman" w:hAnsi="Times New Roman" w:cs="Times New Roman"/>
          <w:bCs/>
          <w:sz w:val="28"/>
          <w:szCs w:val="28"/>
          <w:lang w:val="pt-BR"/>
        </w:rPr>
        <w:t>;</w:t>
      </w:r>
    </w:p>
    <w:p w:rsidR="00B17223" w:rsidRPr="00556EF6" w:rsidRDefault="00AF7E94" w:rsidP="00B17223">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B17223" w:rsidRPr="00556EF6">
        <w:rPr>
          <w:rFonts w:ascii="Times New Roman" w:eastAsia="Times New Roman" w:hAnsi="Times New Roman" w:cs="Times New Roman"/>
          <w:sz w:val="28"/>
          <w:szCs w:val="28"/>
        </w:rPr>
        <w:t xml:space="preserve">+ Đợt 2: </w:t>
      </w:r>
      <w:r w:rsidR="00B17223" w:rsidRPr="00556EF6">
        <w:rPr>
          <w:rFonts w:ascii="Times New Roman" w:eastAsia="Times New Roman" w:hAnsi="Times New Roman" w:cs="Times New Roman"/>
          <w:bCs/>
          <w:sz w:val="28"/>
          <w:szCs w:val="28"/>
          <w:lang w:val="pt-BR"/>
        </w:rPr>
        <w:t>26/05/2022</w:t>
      </w:r>
      <w:r w:rsidR="001052E1" w:rsidRPr="00556EF6">
        <w:rPr>
          <w:rFonts w:ascii="Times New Roman" w:eastAsia="Times New Roman" w:hAnsi="Times New Roman" w:cs="Times New Roman"/>
          <w:bCs/>
          <w:sz w:val="28"/>
          <w:szCs w:val="28"/>
          <w:lang w:val="pt-BR"/>
        </w:rPr>
        <w:t>;</w:t>
      </w:r>
    </w:p>
    <w:p w:rsidR="00B17223" w:rsidRPr="00556EF6" w:rsidRDefault="00AF7E94" w:rsidP="00B17223">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B17223" w:rsidRPr="00556EF6">
        <w:rPr>
          <w:rFonts w:ascii="Times New Roman" w:eastAsia="Times New Roman" w:hAnsi="Times New Roman" w:cs="Times New Roman"/>
          <w:sz w:val="28"/>
          <w:szCs w:val="28"/>
        </w:rPr>
        <w:t>+ Đợt 3: 23/08/2022</w:t>
      </w:r>
      <w:r w:rsidR="001052E1" w:rsidRPr="00556EF6">
        <w:rPr>
          <w:rFonts w:ascii="Times New Roman" w:eastAsia="Times New Roman" w:hAnsi="Times New Roman" w:cs="Times New Roman"/>
          <w:sz w:val="28"/>
          <w:szCs w:val="28"/>
        </w:rPr>
        <w:t>.</w:t>
      </w:r>
    </w:p>
    <w:p w:rsidR="00056203" w:rsidRPr="00556EF6" w:rsidRDefault="00AF7E94" w:rsidP="00B17223">
      <w:pPr>
        <w:spacing w:before="120" w:after="120" w:line="240" w:lineRule="auto"/>
        <w:ind w:firstLine="2127"/>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w:t>
      </w:r>
      <w:r w:rsidR="00056203" w:rsidRPr="00556EF6">
        <w:rPr>
          <w:rFonts w:ascii="Times New Roman" w:eastAsia="Times New Roman" w:hAnsi="Times New Roman" w:cs="Times New Roman"/>
          <w:sz w:val="28"/>
          <w:szCs w:val="28"/>
        </w:rPr>
        <w:t>+ Đợt 4: 03/11/2022.</w:t>
      </w:r>
    </w:p>
    <w:p w:rsidR="00A91575" w:rsidRPr="00556EF6" w:rsidRDefault="00A91575" w:rsidP="00063F26">
      <w:pPr>
        <w:spacing w:before="120" w:after="120" w:line="240" w:lineRule="auto"/>
        <w:ind w:firstLine="709"/>
        <w:jc w:val="both"/>
        <w:rPr>
          <w:rFonts w:ascii="Times New Roman" w:hAnsi="Times New Roman" w:cs="Times New Roman"/>
          <w:bCs/>
          <w:sz w:val="28"/>
          <w:szCs w:val="28"/>
          <w:lang w:val="pt-BR"/>
        </w:rPr>
      </w:pPr>
      <w:r w:rsidRPr="00556EF6">
        <w:rPr>
          <w:rFonts w:ascii="Times New Roman" w:hAnsi="Times New Roman" w:cs="Times New Roman"/>
          <w:noProof/>
          <w:sz w:val="28"/>
          <w:szCs w:val="28"/>
        </w:rPr>
        <w:t>- Năm 2023:</w:t>
      </w:r>
      <w:r w:rsidR="00AF7E94" w:rsidRPr="00556EF6">
        <w:rPr>
          <w:rFonts w:ascii="Times New Roman" w:hAnsi="Times New Roman" w:cs="Times New Roman"/>
          <w:noProof/>
          <w:sz w:val="28"/>
          <w:szCs w:val="28"/>
        </w:rPr>
        <w:t xml:space="preserve"> </w:t>
      </w:r>
      <w:r w:rsidRPr="00556EF6">
        <w:rPr>
          <w:rFonts w:ascii="Times New Roman" w:hAnsi="Times New Roman" w:cs="Times New Roman"/>
          <w:sz w:val="28"/>
          <w:szCs w:val="28"/>
        </w:rPr>
        <w:t xml:space="preserve">+ Đợt 1: </w:t>
      </w:r>
      <w:r w:rsidR="00063F26" w:rsidRPr="00556EF6">
        <w:rPr>
          <w:rFonts w:ascii="Times New Roman" w:eastAsia="Times New Roman" w:hAnsi="Times New Roman" w:cs="Times New Roman"/>
          <w:bCs/>
          <w:sz w:val="28"/>
          <w:szCs w:val="28"/>
        </w:rPr>
        <w:t>18/03/2023</w:t>
      </w:r>
      <w:r w:rsidRPr="00556EF6">
        <w:rPr>
          <w:rFonts w:ascii="Times New Roman" w:hAnsi="Times New Roman" w:cs="Times New Roman"/>
          <w:sz w:val="28"/>
          <w:szCs w:val="28"/>
        </w:rPr>
        <w:t xml:space="preserve"> </w:t>
      </w:r>
    </w:p>
    <w:p w:rsidR="004C246A" w:rsidRPr="00556EF6" w:rsidRDefault="009F2CD7" w:rsidP="0042095B">
      <w:pPr>
        <w:spacing w:before="120" w:after="120" w:line="240" w:lineRule="auto"/>
        <w:ind w:firstLine="720"/>
        <w:jc w:val="both"/>
        <w:rPr>
          <w:rFonts w:ascii="Times New Roman" w:hAnsi="Times New Roman" w:cs="Times New Roman"/>
          <w:noProof/>
          <w:sz w:val="28"/>
          <w:szCs w:val="28"/>
        </w:rPr>
      </w:pPr>
      <w:r w:rsidRPr="00556EF6">
        <w:rPr>
          <w:rFonts w:ascii="Times New Roman" w:hAnsi="Times New Roman" w:cs="Times New Roman"/>
          <w:i/>
          <w:iCs/>
          <w:noProof/>
          <w:sz w:val="28"/>
          <w:szCs w:val="28"/>
        </w:rPr>
        <w:t>2. Vị trí quan trắc</w:t>
      </w:r>
      <w:r w:rsidR="004C246A" w:rsidRPr="00556EF6">
        <w:rPr>
          <w:rFonts w:ascii="Times New Roman" w:hAnsi="Times New Roman" w:cs="Times New Roman"/>
          <w:noProof/>
          <w:sz w:val="28"/>
          <w:szCs w:val="28"/>
        </w:rPr>
        <w:t xml:space="preserve">: </w:t>
      </w:r>
    </w:p>
    <w:p w:rsidR="001052E1" w:rsidRPr="00556EF6" w:rsidRDefault="001052E1" w:rsidP="001052E1">
      <w:pPr>
        <w:spacing w:before="120" w:after="120" w:line="240" w:lineRule="auto"/>
        <w:ind w:firstLine="709"/>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KK1: Khu vực xung quanh </w:t>
      </w:r>
      <w:r w:rsidR="0022604C" w:rsidRPr="00556EF6">
        <w:rPr>
          <w:rFonts w:ascii="Times New Roman" w:eastAsia="Times New Roman" w:hAnsi="Times New Roman" w:cs="Times New Roman"/>
          <w:sz w:val="28"/>
          <w:szCs w:val="28"/>
        </w:rPr>
        <w:t>( đường vận chuyển cách khu mỏ 1</w:t>
      </w:r>
      <w:r w:rsidRPr="00556EF6">
        <w:rPr>
          <w:rFonts w:ascii="Times New Roman" w:eastAsia="Times New Roman" w:hAnsi="Times New Roman" w:cs="Times New Roman"/>
          <w:sz w:val="28"/>
          <w:szCs w:val="28"/>
        </w:rPr>
        <w:t>00m).</w:t>
      </w:r>
    </w:p>
    <w:p w:rsidR="001052E1" w:rsidRPr="00556EF6" w:rsidRDefault="009F2CD7" w:rsidP="001052E1">
      <w:pPr>
        <w:spacing w:before="120" w:after="120" w:line="240" w:lineRule="auto"/>
        <w:ind w:firstLine="709"/>
        <w:jc w:val="both"/>
        <w:rPr>
          <w:rFonts w:ascii="Times New Roman" w:eastAsia="Times New Roman" w:hAnsi="Times New Roman" w:cs="Times New Roman"/>
          <w:sz w:val="28"/>
          <w:szCs w:val="28"/>
        </w:rPr>
      </w:pPr>
      <w:r w:rsidRPr="00556EF6">
        <w:rPr>
          <w:rFonts w:ascii="Times New Roman" w:eastAsia="Times New Roman" w:hAnsi="Times New Roman" w:cs="Times New Roman"/>
          <w:sz w:val="28"/>
          <w:szCs w:val="28"/>
        </w:rPr>
        <w:t xml:space="preserve">- KK2: </w:t>
      </w:r>
      <w:r w:rsidR="001052E1" w:rsidRPr="00556EF6">
        <w:rPr>
          <w:rFonts w:ascii="Times New Roman" w:eastAsia="Times New Roman" w:hAnsi="Times New Roman" w:cs="Times New Roman"/>
          <w:sz w:val="28"/>
          <w:szCs w:val="28"/>
        </w:rPr>
        <w:t>Khu vực khai thác.</w:t>
      </w:r>
    </w:p>
    <w:p w:rsidR="00236453" w:rsidRPr="00556EF6" w:rsidRDefault="009F2CD7" w:rsidP="0042095B">
      <w:pPr>
        <w:spacing w:before="120" w:after="120" w:line="240" w:lineRule="auto"/>
        <w:ind w:firstLine="720"/>
        <w:jc w:val="both"/>
        <w:rPr>
          <w:rFonts w:ascii="Times New Roman" w:eastAsia="Times New Roman" w:hAnsi="Times New Roman" w:cs="Times New Roman"/>
          <w:sz w:val="28"/>
          <w:szCs w:val="28"/>
        </w:rPr>
      </w:pPr>
      <w:r w:rsidRPr="00556EF6">
        <w:rPr>
          <w:rFonts w:ascii="Times New Roman" w:hAnsi="Times New Roman" w:cs="Times New Roman"/>
          <w:i/>
          <w:iCs/>
          <w:noProof/>
          <w:sz w:val="28"/>
          <w:szCs w:val="28"/>
        </w:rPr>
        <w:t>3. Thông số quan trắc</w:t>
      </w:r>
      <w:r w:rsidRPr="00556EF6">
        <w:rPr>
          <w:rFonts w:ascii="Times New Roman" w:hAnsi="Times New Roman" w:cs="Times New Roman"/>
          <w:noProof/>
          <w:sz w:val="28"/>
          <w:szCs w:val="28"/>
        </w:rPr>
        <w:t>: Tiếng ồn, bụi, SO</w:t>
      </w:r>
      <w:r w:rsidRPr="00556EF6">
        <w:rPr>
          <w:rFonts w:ascii="Times New Roman" w:hAnsi="Times New Roman" w:cs="Times New Roman"/>
          <w:noProof/>
          <w:sz w:val="28"/>
          <w:szCs w:val="28"/>
          <w:vertAlign w:val="subscript"/>
        </w:rPr>
        <w:t>2</w:t>
      </w:r>
      <w:r w:rsidRPr="00556EF6">
        <w:rPr>
          <w:rFonts w:ascii="Times New Roman" w:hAnsi="Times New Roman" w:cs="Times New Roman"/>
          <w:noProof/>
          <w:sz w:val="28"/>
          <w:szCs w:val="28"/>
        </w:rPr>
        <w:t>, NO</w:t>
      </w:r>
      <w:r w:rsidRPr="00556EF6">
        <w:rPr>
          <w:rFonts w:ascii="Times New Roman" w:hAnsi="Times New Roman" w:cs="Times New Roman"/>
          <w:noProof/>
          <w:sz w:val="28"/>
          <w:szCs w:val="28"/>
          <w:vertAlign w:val="subscript"/>
        </w:rPr>
        <w:t>2</w:t>
      </w:r>
      <w:r w:rsidRPr="00556EF6">
        <w:rPr>
          <w:rFonts w:ascii="Times New Roman" w:hAnsi="Times New Roman" w:cs="Times New Roman"/>
          <w:noProof/>
          <w:sz w:val="28"/>
          <w:szCs w:val="28"/>
        </w:rPr>
        <w:t>, CO</w:t>
      </w:r>
      <w:r w:rsidR="00561A17" w:rsidRPr="00556EF6">
        <w:rPr>
          <w:rFonts w:ascii="Times New Roman" w:eastAsia="Times New Roman" w:hAnsi="Times New Roman" w:cs="Times New Roman"/>
          <w:sz w:val="28"/>
          <w:szCs w:val="28"/>
        </w:rPr>
        <w:t>.</w:t>
      </w:r>
    </w:p>
    <w:p w:rsidR="003A4013" w:rsidRPr="00556EF6" w:rsidRDefault="003A4013" w:rsidP="00AC51E3">
      <w:pPr>
        <w:spacing w:before="120" w:after="120" w:line="240" w:lineRule="auto"/>
        <w:jc w:val="center"/>
        <w:rPr>
          <w:rFonts w:ascii="Times New Roman" w:eastAsia="Times New Roman" w:hAnsi="Times New Roman" w:cs="Times New Roman"/>
          <w:i/>
          <w:sz w:val="28"/>
          <w:szCs w:val="28"/>
        </w:rPr>
      </w:pPr>
      <w:r w:rsidRPr="00556EF6">
        <w:rPr>
          <w:rFonts w:ascii="Times New Roman" w:eastAsia="Times New Roman" w:hAnsi="Times New Roman" w:cs="Times New Roman"/>
          <w:b/>
          <w:bCs/>
          <w:i/>
          <w:iCs/>
          <w:sz w:val="28"/>
          <w:szCs w:val="28"/>
        </w:rPr>
        <w:t>Bảng 5.</w:t>
      </w:r>
      <w:r w:rsidR="00F2210D" w:rsidRPr="00556EF6">
        <w:rPr>
          <w:rFonts w:ascii="Times New Roman" w:eastAsia="Times New Roman" w:hAnsi="Times New Roman" w:cs="Times New Roman"/>
          <w:b/>
          <w:bCs/>
          <w:i/>
          <w:iCs/>
          <w:sz w:val="28"/>
          <w:szCs w:val="28"/>
        </w:rPr>
        <w:t>4</w:t>
      </w:r>
      <w:r w:rsidRPr="00556EF6">
        <w:rPr>
          <w:rFonts w:ascii="Times New Roman" w:eastAsia="Times New Roman" w:hAnsi="Times New Roman" w:cs="Times New Roman"/>
          <w:b/>
          <w:bCs/>
          <w:i/>
          <w:iCs/>
          <w:sz w:val="28"/>
          <w:szCs w:val="28"/>
        </w:rPr>
        <w:t xml:space="preserve">. </w:t>
      </w:r>
      <w:r w:rsidR="00F2210D" w:rsidRPr="00556EF6">
        <w:rPr>
          <w:rFonts w:ascii="Times New Roman" w:eastAsia="Times New Roman" w:hAnsi="Times New Roman" w:cs="Times New Roman"/>
          <w:b/>
          <w:bCs/>
          <w:i/>
          <w:iCs/>
          <w:sz w:val="28"/>
          <w:szCs w:val="28"/>
        </w:rPr>
        <w:t xml:space="preserve">Tổng hợp kết quả quan trắc </w:t>
      </w:r>
      <w:r w:rsidR="00A91575" w:rsidRPr="00556EF6">
        <w:rPr>
          <w:rFonts w:ascii="Times New Roman" w:eastAsia="Times New Roman" w:hAnsi="Times New Roman" w:cs="Times New Roman"/>
          <w:b/>
          <w:bCs/>
          <w:i/>
          <w:iCs/>
          <w:sz w:val="28"/>
          <w:szCs w:val="28"/>
        </w:rPr>
        <w:t>đối với bụi và khí thải năm 2021</w:t>
      </w:r>
    </w:p>
    <w:tbl>
      <w:tblPr>
        <w:tblW w:w="873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1718"/>
        <w:gridCol w:w="1232"/>
        <w:gridCol w:w="1036"/>
        <w:gridCol w:w="1134"/>
        <w:gridCol w:w="1134"/>
        <w:gridCol w:w="1205"/>
        <w:gridCol w:w="1275"/>
      </w:tblGrid>
      <w:tr w:rsidR="004A234E" w:rsidRPr="00556EF6" w:rsidTr="00891DC2">
        <w:trPr>
          <w:trHeight w:val="415"/>
          <w:jc w:val="center"/>
        </w:trPr>
        <w:tc>
          <w:tcPr>
            <w:tcW w:w="1718" w:type="dxa"/>
            <w:vMerge w:val="restart"/>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Ký hiệu điểm</w:t>
            </w:r>
            <w:r w:rsidR="00F36663" w:rsidRPr="00556EF6">
              <w:rPr>
                <w:rFonts w:ascii="Times New Roman" w:eastAsia="Courier New" w:hAnsi="Times New Roman" w:cs="Times New Roman"/>
                <w:b/>
                <w:sz w:val="24"/>
                <w:szCs w:val="24"/>
                <w:lang w:val="vi-VN" w:eastAsia="vi-VN"/>
              </w:rPr>
              <w:t xml:space="preserve"> </w:t>
            </w:r>
            <w:r w:rsidRPr="00556EF6">
              <w:rPr>
                <w:rFonts w:ascii="Times New Roman" w:eastAsia="Courier New" w:hAnsi="Times New Roman" w:cs="Times New Roman"/>
                <w:b/>
                <w:sz w:val="24"/>
                <w:szCs w:val="24"/>
                <w:lang w:val="vi-VN" w:eastAsia="vi-VN"/>
              </w:rPr>
              <w:t>quan trắc</w:t>
            </w:r>
          </w:p>
        </w:tc>
        <w:tc>
          <w:tcPr>
            <w:tcW w:w="1232" w:type="dxa"/>
            <w:vMerge w:val="restart"/>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Đợt</w:t>
            </w:r>
          </w:p>
        </w:tc>
        <w:tc>
          <w:tcPr>
            <w:tcW w:w="5784" w:type="dxa"/>
            <w:gridSpan w:val="5"/>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eastAsia="vi-VN"/>
              </w:rPr>
              <w:t>Thông số</w:t>
            </w:r>
            <w:r w:rsidR="00CB7556" w:rsidRPr="00556EF6">
              <w:rPr>
                <w:rFonts w:ascii="Times New Roman" w:eastAsia="Courier New" w:hAnsi="Times New Roman" w:cs="Times New Roman"/>
                <w:b/>
                <w:sz w:val="24"/>
                <w:szCs w:val="24"/>
                <w:lang w:eastAsia="vi-VN"/>
              </w:rPr>
              <w:t xml:space="preserve"> không khí năm 2021</w:t>
            </w:r>
          </w:p>
        </w:tc>
      </w:tr>
      <w:tr w:rsidR="004A234E" w:rsidRPr="00556EF6" w:rsidTr="00891DC2">
        <w:trPr>
          <w:trHeight w:val="20"/>
          <w:jc w:val="center"/>
        </w:trPr>
        <w:tc>
          <w:tcPr>
            <w:tcW w:w="1718" w:type="dxa"/>
            <w:vMerge/>
            <w:shd w:val="clear" w:color="auto" w:fill="auto"/>
            <w:vAlign w:val="center"/>
          </w:tcPr>
          <w:p w:rsidR="006349B5" w:rsidRPr="00556EF6" w:rsidRDefault="006349B5" w:rsidP="00891DC2">
            <w:pPr>
              <w:widowControl w:val="0"/>
              <w:spacing w:before="20" w:after="20" w:line="240" w:lineRule="auto"/>
              <w:jc w:val="both"/>
              <w:rPr>
                <w:rFonts w:ascii="Times New Roman" w:eastAsia="Courier New" w:hAnsi="Times New Roman" w:cs="Times New Roman"/>
                <w:b/>
                <w:sz w:val="24"/>
                <w:szCs w:val="24"/>
                <w:lang w:val="vi-VN" w:eastAsia="vi-VN"/>
              </w:rPr>
            </w:pPr>
          </w:p>
        </w:tc>
        <w:tc>
          <w:tcPr>
            <w:tcW w:w="1232" w:type="dxa"/>
            <w:vMerge/>
            <w:shd w:val="clear" w:color="auto" w:fill="auto"/>
            <w:vAlign w:val="center"/>
          </w:tcPr>
          <w:p w:rsidR="006349B5" w:rsidRPr="00556EF6" w:rsidRDefault="006349B5" w:rsidP="00891DC2">
            <w:pPr>
              <w:widowControl w:val="0"/>
              <w:spacing w:before="20" w:after="20" w:line="240" w:lineRule="auto"/>
              <w:jc w:val="both"/>
              <w:rPr>
                <w:rFonts w:ascii="Times New Roman" w:eastAsia="Courier New" w:hAnsi="Times New Roman" w:cs="Times New Roman"/>
                <w:b/>
                <w:sz w:val="24"/>
                <w:szCs w:val="24"/>
                <w:lang w:val="vi-VN" w:eastAsia="vi-VN"/>
              </w:rPr>
            </w:pPr>
          </w:p>
        </w:tc>
        <w:tc>
          <w:tcPr>
            <w:tcW w:w="1036" w:type="dxa"/>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Tiếng ồn</w:t>
            </w:r>
          </w:p>
        </w:tc>
        <w:tc>
          <w:tcPr>
            <w:tcW w:w="1134" w:type="dxa"/>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Bụi</w:t>
            </w:r>
          </w:p>
        </w:tc>
        <w:tc>
          <w:tcPr>
            <w:tcW w:w="1134" w:type="dxa"/>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SO</w:t>
            </w:r>
            <w:r w:rsidRPr="00556EF6">
              <w:rPr>
                <w:rFonts w:ascii="Times New Roman" w:eastAsia="Courier New" w:hAnsi="Times New Roman" w:cs="Times New Roman"/>
                <w:b/>
                <w:sz w:val="24"/>
                <w:szCs w:val="24"/>
                <w:vertAlign w:val="subscript"/>
                <w:lang w:val="vi-VN" w:eastAsia="vi-VN"/>
              </w:rPr>
              <w:t>2</w:t>
            </w:r>
          </w:p>
        </w:tc>
        <w:tc>
          <w:tcPr>
            <w:tcW w:w="1205" w:type="dxa"/>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NO</w:t>
            </w:r>
            <w:r w:rsidRPr="00556EF6">
              <w:rPr>
                <w:rFonts w:ascii="Times New Roman" w:eastAsia="Courier New" w:hAnsi="Times New Roman" w:cs="Times New Roman"/>
                <w:b/>
                <w:sz w:val="24"/>
                <w:szCs w:val="24"/>
                <w:vertAlign w:val="subscript"/>
                <w:lang w:val="vi-VN" w:eastAsia="vi-VN"/>
              </w:rPr>
              <w:t>2</w:t>
            </w:r>
          </w:p>
        </w:tc>
        <w:tc>
          <w:tcPr>
            <w:tcW w:w="1275" w:type="dxa"/>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CO</w:t>
            </w:r>
          </w:p>
        </w:tc>
      </w:tr>
      <w:tr w:rsidR="004A234E" w:rsidRPr="00556EF6" w:rsidTr="00891DC2">
        <w:trPr>
          <w:trHeight w:val="300"/>
          <w:jc w:val="center"/>
        </w:trPr>
        <w:tc>
          <w:tcPr>
            <w:tcW w:w="1718" w:type="dxa"/>
            <w:vMerge/>
            <w:shd w:val="clear" w:color="auto" w:fill="auto"/>
            <w:vAlign w:val="center"/>
          </w:tcPr>
          <w:p w:rsidR="006349B5" w:rsidRPr="00556EF6" w:rsidRDefault="006349B5" w:rsidP="00891DC2">
            <w:pPr>
              <w:widowControl w:val="0"/>
              <w:spacing w:before="20" w:after="20" w:line="240" w:lineRule="auto"/>
              <w:jc w:val="both"/>
              <w:rPr>
                <w:rFonts w:ascii="Times New Roman" w:eastAsia="Courier New" w:hAnsi="Times New Roman" w:cs="Times New Roman"/>
                <w:sz w:val="24"/>
                <w:szCs w:val="24"/>
                <w:lang w:val="vi-VN" w:eastAsia="vi-VN"/>
              </w:rPr>
            </w:pPr>
          </w:p>
        </w:tc>
        <w:tc>
          <w:tcPr>
            <w:tcW w:w="1232" w:type="dxa"/>
            <w:vMerge/>
            <w:shd w:val="clear" w:color="auto" w:fill="auto"/>
            <w:vAlign w:val="center"/>
          </w:tcPr>
          <w:p w:rsidR="006349B5" w:rsidRPr="00556EF6" w:rsidRDefault="006349B5" w:rsidP="00891DC2">
            <w:pPr>
              <w:widowControl w:val="0"/>
              <w:spacing w:before="20" w:after="20" w:line="240" w:lineRule="auto"/>
              <w:jc w:val="both"/>
              <w:rPr>
                <w:rFonts w:ascii="Times New Roman" w:eastAsia="Courier New" w:hAnsi="Times New Roman" w:cs="Times New Roman"/>
                <w:sz w:val="24"/>
                <w:szCs w:val="24"/>
                <w:lang w:val="vi-VN" w:eastAsia="vi-VN"/>
              </w:rPr>
            </w:pPr>
          </w:p>
        </w:tc>
        <w:tc>
          <w:tcPr>
            <w:tcW w:w="1036" w:type="dxa"/>
          </w:tcPr>
          <w:p w:rsidR="006349B5" w:rsidRPr="00556EF6" w:rsidRDefault="006349B5"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val="vi-VN" w:eastAsia="vi-VN"/>
              </w:rPr>
              <w:t>dBA</w:t>
            </w:r>
          </w:p>
        </w:tc>
        <w:tc>
          <w:tcPr>
            <w:tcW w:w="1134" w:type="dxa"/>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134" w:type="dxa"/>
            <w:shd w:val="clear" w:color="auto" w:fill="auto"/>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205" w:type="dxa"/>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275" w:type="dxa"/>
            <w:vAlign w:val="center"/>
          </w:tcPr>
          <w:p w:rsidR="006349B5" w:rsidRPr="00556EF6" w:rsidRDefault="006349B5" w:rsidP="00891DC2">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r>
      <w:tr w:rsidR="004A234E" w:rsidRPr="00556EF6" w:rsidTr="00891DC2">
        <w:trPr>
          <w:trHeight w:val="20"/>
          <w:jc w:val="center"/>
        </w:trPr>
        <w:tc>
          <w:tcPr>
            <w:tcW w:w="1718" w:type="dxa"/>
            <w:vMerge w:val="restart"/>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Arial" w:hAnsi="Times New Roman" w:cs="Times New Roman"/>
                <w:sz w:val="24"/>
                <w:szCs w:val="24"/>
              </w:rPr>
              <w:t>KK1</w:t>
            </w:r>
          </w:p>
        </w:tc>
        <w:tc>
          <w:tcPr>
            <w:tcW w:w="1232"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1</w:t>
            </w:r>
          </w:p>
        </w:tc>
        <w:tc>
          <w:tcPr>
            <w:tcW w:w="1036" w:type="dxa"/>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55,2</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0,211</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0,058</w:t>
            </w:r>
          </w:p>
        </w:tc>
        <w:tc>
          <w:tcPr>
            <w:tcW w:w="120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0,057</w:t>
            </w:r>
          </w:p>
        </w:tc>
        <w:tc>
          <w:tcPr>
            <w:tcW w:w="127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3,72</w:t>
            </w:r>
          </w:p>
        </w:tc>
      </w:tr>
      <w:tr w:rsidR="004A234E" w:rsidRPr="00556EF6" w:rsidTr="00891DC2">
        <w:trPr>
          <w:trHeight w:val="20"/>
          <w:jc w:val="center"/>
        </w:trPr>
        <w:tc>
          <w:tcPr>
            <w:tcW w:w="1718" w:type="dxa"/>
            <w:vMerge/>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p>
        </w:tc>
        <w:tc>
          <w:tcPr>
            <w:tcW w:w="1232"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3</w:t>
            </w:r>
          </w:p>
        </w:tc>
        <w:tc>
          <w:tcPr>
            <w:tcW w:w="1036" w:type="dxa"/>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57,2</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0,158</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0,059</w:t>
            </w:r>
          </w:p>
        </w:tc>
        <w:tc>
          <w:tcPr>
            <w:tcW w:w="120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0,095</w:t>
            </w:r>
          </w:p>
        </w:tc>
        <w:tc>
          <w:tcPr>
            <w:tcW w:w="127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3,81</w:t>
            </w:r>
          </w:p>
        </w:tc>
      </w:tr>
      <w:tr w:rsidR="004A234E" w:rsidRPr="00556EF6" w:rsidTr="00891DC2">
        <w:trPr>
          <w:trHeight w:val="20"/>
          <w:jc w:val="center"/>
        </w:trPr>
        <w:tc>
          <w:tcPr>
            <w:tcW w:w="2950" w:type="dxa"/>
            <w:gridSpan w:val="2"/>
            <w:shd w:val="clear" w:color="auto" w:fill="auto"/>
          </w:tcPr>
          <w:p w:rsidR="006349B5" w:rsidRPr="00556EF6" w:rsidRDefault="006C45AD"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QCVN 05 :</w:t>
            </w:r>
            <w:r w:rsidR="006349B5" w:rsidRPr="00556EF6">
              <w:rPr>
                <w:rFonts w:ascii="Times New Roman" w:eastAsia="Courier New" w:hAnsi="Times New Roman" w:cs="Times New Roman"/>
                <w:b/>
                <w:sz w:val="24"/>
                <w:szCs w:val="24"/>
                <w:lang w:val="vi-VN" w:eastAsia="vi-VN"/>
              </w:rPr>
              <w:t>2013/BTNMT</w:t>
            </w:r>
          </w:p>
        </w:tc>
        <w:tc>
          <w:tcPr>
            <w:tcW w:w="1036" w:type="dxa"/>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134"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Times New Roman" w:hAnsi="Times New Roman" w:cs="Times New Roman"/>
                <w:b/>
                <w:bCs/>
                <w:sz w:val="24"/>
                <w:szCs w:val="24"/>
                <w:lang w:val="vi-VN" w:eastAsia="vi-VN"/>
              </w:rPr>
              <w:t>0,3</w:t>
            </w:r>
          </w:p>
        </w:tc>
        <w:tc>
          <w:tcPr>
            <w:tcW w:w="1134"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0,35</w:t>
            </w:r>
          </w:p>
        </w:tc>
        <w:tc>
          <w:tcPr>
            <w:tcW w:w="1205"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0,2</w:t>
            </w:r>
          </w:p>
        </w:tc>
        <w:tc>
          <w:tcPr>
            <w:tcW w:w="1275"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30</w:t>
            </w:r>
          </w:p>
        </w:tc>
      </w:tr>
      <w:tr w:rsidR="004A234E" w:rsidRPr="00556EF6" w:rsidTr="00891DC2">
        <w:trPr>
          <w:trHeight w:val="20"/>
          <w:jc w:val="center"/>
        </w:trPr>
        <w:tc>
          <w:tcPr>
            <w:tcW w:w="2950" w:type="dxa"/>
            <w:gridSpan w:val="2"/>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QCVN26:2010/BTNMT</w:t>
            </w:r>
          </w:p>
        </w:tc>
        <w:tc>
          <w:tcPr>
            <w:tcW w:w="1036" w:type="dxa"/>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70</w:t>
            </w:r>
          </w:p>
        </w:tc>
        <w:tc>
          <w:tcPr>
            <w:tcW w:w="1134" w:type="dxa"/>
            <w:shd w:val="clear" w:color="auto" w:fill="auto"/>
          </w:tcPr>
          <w:p w:rsidR="006349B5" w:rsidRPr="00556EF6" w:rsidRDefault="006349B5" w:rsidP="00891DC2">
            <w:pPr>
              <w:widowControl w:val="0"/>
              <w:spacing w:before="20" w:after="20" w:line="240" w:lineRule="auto"/>
              <w:jc w:val="center"/>
              <w:rPr>
                <w:rFonts w:ascii="Times New Roman" w:eastAsia="Times New Roman" w:hAnsi="Times New Roman" w:cs="Times New Roman"/>
                <w:b/>
                <w:bCs/>
                <w:sz w:val="24"/>
                <w:szCs w:val="24"/>
                <w:lang w:eastAsia="vi-VN"/>
              </w:rPr>
            </w:pPr>
            <w:r w:rsidRPr="00556EF6">
              <w:rPr>
                <w:rFonts w:ascii="Times New Roman" w:eastAsia="Times New Roman" w:hAnsi="Times New Roman" w:cs="Times New Roman"/>
                <w:b/>
                <w:bCs/>
                <w:sz w:val="24"/>
                <w:szCs w:val="24"/>
                <w:lang w:eastAsia="vi-VN"/>
              </w:rPr>
              <w:t>-</w:t>
            </w:r>
          </w:p>
        </w:tc>
        <w:tc>
          <w:tcPr>
            <w:tcW w:w="1134"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205"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275" w:type="dxa"/>
            <w:shd w:val="clear" w:color="auto" w:fill="auto"/>
          </w:tcPr>
          <w:p w:rsidR="006349B5" w:rsidRPr="00556EF6" w:rsidRDefault="006349B5" w:rsidP="00891DC2">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r>
      <w:tr w:rsidR="004A234E" w:rsidRPr="00556EF6" w:rsidTr="00891DC2">
        <w:trPr>
          <w:trHeight w:val="20"/>
          <w:jc w:val="center"/>
        </w:trPr>
        <w:tc>
          <w:tcPr>
            <w:tcW w:w="1718" w:type="dxa"/>
            <w:vMerge w:val="restart"/>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Arial" w:hAnsi="Times New Roman" w:cs="Times New Roman"/>
                <w:sz w:val="24"/>
                <w:szCs w:val="24"/>
              </w:rPr>
              <w:t>KK2</w:t>
            </w:r>
          </w:p>
        </w:tc>
        <w:tc>
          <w:tcPr>
            <w:tcW w:w="1232"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1</w:t>
            </w:r>
          </w:p>
        </w:tc>
        <w:tc>
          <w:tcPr>
            <w:tcW w:w="1036" w:type="dxa"/>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60,4</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0,173</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0,045</w:t>
            </w:r>
          </w:p>
        </w:tc>
        <w:tc>
          <w:tcPr>
            <w:tcW w:w="120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0,032</w:t>
            </w:r>
          </w:p>
        </w:tc>
        <w:tc>
          <w:tcPr>
            <w:tcW w:w="127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2,14</w:t>
            </w:r>
          </w:p>
        </w:tc>
      </w:tr>
      <w:tr w:rsidR="004A234E" w:rsidRPr="00556EF6" w:rsidTr="00891DC2">
        <w:trPr>
          <w:trHeight w:val="20"/>
          <w:jc w:val="center"/>
        </w:trPr>
        <w:tc>
          <w:tcPr>
            <w:tcW w:w="1718" w:type="dxa"/>
            <w:vMerge/>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p>
        </w:tc>
        <w:tc>
          <w:tcPr>
            <w:tcW w:w="1232"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2</w:t>
            </w:r>
          </w:p>
        </w:tc>
        <w:tc>
          <w:tcPr>
            <w:tcW w:w="1036" w:type="dxa"/>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50,6</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0,144</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0,083</w:t>
            </w:r>
          </w:p>
        </w:tc>
        <w:tc>
          <w:tcPr>
            <w:tcW w:w="120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0,057</w:t>
            </w:r>
          </w:p>
        </w:tc>
        <w:tc>
          <w:tcPr>
            <w:tcW w:w="127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4,47</w:t>
            </w:r>
          </w:p>
        </w:tc>
      </w:tr>
      <w:tr w:rsidR="004A234E" w:rsidRPr="00556EF6" w:rsidTr="00891DC2">
        <w:trPr>
          <w:trHeight w:val="20"/>
          <w:jc w:val="center"/>
        </w:trPr>
        <w:tc>
          <w:tcPr>
            <w:tcW w:w="1718" w:type="dxa"/>
            <w:vMerge/>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p>
        </w:tc>
        <w:tc>
          <w:tcPr>
            <w:tcW w:w="1232"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3</w:t>
            </w:r>
          </w:p>
        </w:tc>
        <w:tc>
          <w:tcPr>
            <w:tcW w:w="1036" w:type="dxa"/>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48,9</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bCs/>
                <w:sz w:val="24"/>
                <w:szCs w:val="24"/>
              </w:rPr>
              <w:t>0,142</w:t>
            </w:r>
          </w:p>
        </w:tc>
        <w:tc>
          <w:tcPr>
            <w:tcW w:w="1134"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0,046</w:t>
            </w:r>
          </w:p>
        </w:tc>
        <w:tc>
          <w:tcPr>
            <w:tcW w:w="120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&lt;0,031</w:t>
            </w:r>
          </w:p>
        </w:tc>
        <w:tc>
          <w:tcPr>
            <w:tcW w:w="1275" w:type="dxa"/>
            <w:shd w:val="clear" w:color="auto" w:fill="auto"/>
            <w:vAlign w:val="center"/>
          </w:tcPr>
          <w:p w:rsidR="004959F7" w:rsidRPr="00556EF6" w:rsidRDefault="004959F7"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hAnsi="Times New Roman" w:cs="Times New Roman"/>
                <w:sz w:val="24"/>
                <w:szCs w:val="24"/>
              </w:rPr>
              <w:t>2,21</w:t>
            </w:r>
          </w:p>
        </w:tc>
      </w:tr>
      <w:tr w:rsidR="004A234E" w:rsidRPr="00556EF6" w:rsidTr="00891DC2">
        <w:trPr>
          <w:trHeight w:val="20"/>
          <w:jc w:val="center"/>
        </w:trPr>
        <w:tc>
          <w:tcPr>
            <w:tcW w:w="2950" w:type="dxa"/>
            <w:gridSpan w:val="2"/>
            <w:shd w:val="clear" w:color="auto" w:fill="auto"/>
            <w:vAlign w:val="center"/>
          </w:tcPr>
          <w:p w:rsidR="006349B5" w:rsidRPr="00556EF6" w:rsidRDefault="00263143" w:rsidP="00891DC2">
            <w:pPr>
              <w:widowControl w:val="0"/>
              <w:spacing w:before="20" w:after="20" w:line="240" w:lineRule="auto"/>
              <w:jc w:val="both"/>
              <w:rPr>
                <w:rFonts w:ascii="Times New Roman" w:eastAsia="Courier New" w:hAnsi="Times New Roman" w:cs="Times New Roman"/>
                <w:b/>
                <w:sz w:val="24"/>
                <w:szCs w:val="24"/>
                <w:lang w:val="vi-VN" w:eastAsia="vi-VN"/>
              </w:rPr>
            </w:pPr>
            <w:r w:rsidRPr="00556EF6">
              <w:rPr>
                <w:rFonts w:ascii="Times New Roman" w:eastAsia="Calibri" w:hAnsi="Times New Roman" w:cs="Times New Roman"/>
                <w:b/>
                <w:sz w:val="26"/>
                <w:szCs w:val="26"/>
              </w:rPr>
              <w:t>QCVN 24:2016/BYT</w:t>
            </w:r>
          </w:p>
        </w:tc>
        <w:tc>
          <w:tcPr>
            <w:tcW w:w="1036" w:type="dxa"/>
            <w:vAlign w:val="center"/>
          </w:tcPr>
          <w:p w:rsidR="006349B5"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Calibri" w:hAnsi="Times New Roman" w:cs="Times New Roman"/>
                <w:sz w:val="26"/>
                <w:szCs w:val="26"/>
              </w:rPr>
              <w:t>85</w:t>
            </w:r>
          </w:p>
        </w:tc>
        <w:tc>
          <w:tcPr>
            <w:tcW w:w="1134" w:type="dxa"/>
            <w:shd w:val="clear" w:color="auto" w:fill="auto"/>
            <w:vAlign w:val="center"/>
          </w:tcPr>
          <w:p w:rsidR="006349B5"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w:t>
            </w:r>
          </w:p>
        </w:tc>
        <w:tc>
          <w:tcPr>
            <w:tcW w:w="1134" w:type="dxa"/>
            <w:shd w:val="clear" w:color="auto" w:fill="auto"/>
            <w:vAlign w:val="center"/>
          </w:tcPr>
          <w:p w:rsidR="006349B5"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w:t>
            </w:r>
          </w:p>
        </w:tc>
        <w:tc>
          <w:tcPr>
            <w:tcW w:w="1205" w:type="dxa"/>
            <w:vAlign w:val="center"/>
          </w:tcPr>
          <w:p w:rsidR="006349B5"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w:t>
            </w:r>
          </w:p>
        </w:tc>
        <w:tc>
          <w:tcPr>
            <w:tcW w:w="1275" w:type="dxa"/>
            <w:vAlign w:val="center"/>
          </w:tcPr>
          <w:p w:rsidR="006349B5"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w:t>
            </w:r>
          </w:p>
        </w:tc>
      </w:tr>
      <w:tr w:rsidR="004A234E" w:rsidRPr="00556EF6" w:rsidTr="00891DC2">
        <w:trPr>
          <w:trHeight w:val="20"/>
          <w:jc w:val="center"/>
        </w:trPr>
        <w:tc>
          <w:tcPr>
            <w:tcW w:w="2950" w:type="dxa"/>
            <w:gridSpan w:val="2"/>
            <w:shd w:val="clear" w:color="auto" w:fill="auto"/>
            <w:vAlign w:val="center"/>
          </w:tcPr>
          <w:p w:rsidR="00263143" w:rsidRPr="00556EF6" w:rsidRDefault="00263143" w:rsidP="00891DC2">
            <w:pPr>
              <w:widowControl w:val="0"/>
              <w:spacing w:before="20" w:after="20" w:line="240" w:lineRule="auto"/>
              <w:jc w:val="both"/>
              <w:rPr>
                <w:rFonts w:ascii="Times New Roman" w:eastAsia="Times New Roman" w:hAnsi="Times New Roman" w:cs="Times New Roman"/>
                <w:b/>
                <w:bCs/>
                <w:sz w:val="24"/>
                <w:szCs w:val="24"/>
                <w:lang w:val="vi-VN" w:eastAsia="vi-VN"/>
              </w:rPr>
            </w:pPr>
            <w:r w:rsidRPr="00556EF6">
              <w:rPr>
                <w:rFonts w:ascii="Times New Roman" w:eastAsia="MS Mincho" w:hAnsi="Times New Roman" w:cs="Times New Roman"/>
                <w:b/>
                <w:sz w:val="26"/>
                <w:szCs w:val="26"/>
                <w:lang w:eastAsia="ja-JP"/>
              </w:rPr>
              <w:t>QCVN 02:2019/BYT</w:t>
            </w:r>
          </w:p>
        </w:tc>
        <w:tc>
          <w:tcPr>
            <w:tcW w:w="1036" w:type="dxa"/>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w:t>
            </w:r>
          </w:p>
        </w:tc>
        <w:tc>
          <w:tcPr>
            <w:tcW w:w="1134" w:type="dxa"/>
            <w:shd w:val="clear" w:color="auto" w:fill="auto"/>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val="vi-VN" w:eastAsia="vi-VN"/>
              </w:rPr>
            </w:pPr>
            <w:r w:rsidRPr="00556EF6">
              <w:rPr>
                <w:rFonts w:ascii="Times New Roman" w:eastAsia="MS Mincho" w:hAnsi="Times New Roman" w:cs="Times New Roman"/>
                <w:sz w:val="26"/>
                <w:szCs w:val="26"/>
                <w:lang w:eastAsia="ja-JP"/>
              </w:rPr>
              <w:t>8</w:t>
            </w:r>
          </w:p>
        </w:tc>
        <w:tc>
          <w:tcPr>
            <w:tcW w:w="1134" w:type="dxa"/>
            <w:shd w:val="clear" w:color="auto" w:fill="auto"/>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w:t>
            </w:r>
          </w:p>
        </w:tc>
        <w:tc>
          <w:tcPr>
            <w:tcW w:w="1205" w:type="dxa"/>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w:t>
            </w:r>
          </w:p>
        </w:tc>
        <w:tc>
          <w:tcPr>
            <w:tcW w:w="1275" w:type="dxa"/>
            <w:vAlign w:val="center"/>
          </w:tcPr>
          <w:p w:rsidR="00263143"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w:t>
            </w:r>
          </w:p>
        </w:tc>
      </w:tr>
      <w:tr w:rsidR="004A234E" w:rsidRPr="00556EF6" w:rsidTr="00891DC2">
        <w:trPr>
          <w:trHeight w:val="20"/>
          <w:jc w:val="center"/>
        </w:trPr>
        <w:tc>
          <w:tcPr>
            <w:tcW w:w="2950" w:type="dxa"/>
            <w:gridSpan w:val="2"/>
            <w:shd w:val="clear" w:color="auto" w:fill="auto"/>
            <w:vAlign w:val="center"/>
          </w:tcPr>
          <w:p w:rsidR="00263143" w:rsidRPr="00556EF6" w:rsidRDefault="00263143" w:rsidP="00891DC2">
            <w:pPr>
              <w:widowControl w:val="0"/>
              <w:spacing w:before="20" w:after="20" w:line="240" w:lineRule="auto"/>
              <w:jc w:val="both"/>
              <w:rPr>
                <w:rFonts w:ascii="Times New Roman" w:eastAsia="Times New Roman" w:hAnsi="Times New Roman" w:cs="Times New Roman"/>
                <w:b/>
                <w:bCs/>
                <w:sz w:val="24"/>
                <w:szCs w:val="24"/>
                <w:lang w:val="vi-VN" w:eastAsia="vi-VN"/>
              </w:rPr>
            </w:pPr>
            <w:r w:rsidRPr="00556EF6">
              <w:rPr>
                <w:rFonts w:ascii="Times New Roman" w:eastAsia="MS Mincho" w:hAnsi="Times New Roman" w:cs="Times New Roman"/>
                <w:b/>
                <w:sz w:val="26"/>
                <w:szCs w:val="26"/>
                <w:lang w:eastAsia="ja-JP"/>
              </w:rPr>
              <w:t>QCVN 03:2019/BYT</w:t>
            </w:r>
          </w:p>
        </w:tc>
        <w:tc>
          <w:tcPr>
            <w:tcW w:w="1036" w:type="dxa"/>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w:t>
            </w:r>
          </w:p>
        </w:tc>
        <w:tc>
          <w:tcPr>
            <w:tcW w:w="1134" w:type="dxa"/>
            <w:shd w:val="clear" w:color="auto" w:fill="auto"/>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w:t>
            </w:r>
          </w:p>
        </w:tc>
        <w:tc>
          <w:tcPr>
            <w:tcW w:w="1134" w:type="dxa"/>
            <w:shd w:val="clear" w:color="auto" w:fill="auto"/>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10</w:t>
            </w:r>
          </w:p>
        </w:tc>
        <w:tc>
          <w:tcPr>
            <w:tcW w:w="1205" w:type="dxa"/>
            <w:vAlign w:val="center"/>
          </w:tcPr>
          <w:p w:rsidR="00263143" w:rsidRPr="00556EF6" w:rsidRDefault="007944BF" w:rsidP="00891DC2">
            <w:pPr>
              <w:widowControl w:val="0"/>
              <w:spacing w:before="20" w:after="20" w:line="240" w:lineRule="auto"/>
              <w:jc w:val="center"/>
              <w:rPr>
                <w:rFonts w:ascii="Times New Roman" w:eastAsia="Times New Roman" w:hAnsi="Times New Roman" w:cs="Times New Roman"/>
                <w:bCs/>
                <w:sz w:val="24"/>
                <w:szCs w:val="24"/>
                <w:lang w:eastAsia="vi-VN"/>
              </w:rPr>
            </w:pPr>
            <w:r w:rsidRPr="00556EF6">
              <w:rPr>
                <w:rFonts w:ascii="Times New Roman" w:eastAsia="Times New Roman" w:hAnsi="Times New Roman" w:cs="Times New Roman"/>
                <w:bCs/>
                <w:sz w:val="24"/>
                <w:szCs w:val="24"/>
                <w:lang w:eastAsia="vi-VN"/>
              </w:rPr>
              <w:t>10</w:t>
            </w:r>
          </w:p>
        </w:tc>
        <w:tc>
          <w:tcPr>
            <w:tcW w:w="1275" w:type="dxa"/>
            <w:vAlign w:val="center"/>
          </w:tcPr>
          <w:p w:rsidR="00263143" w:rsidRPr="00556EF6" w:rsidRDefault="007944BF" w:rsidP="00891DC2">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40</w:t>
            </w:r>
          </w:p>
        </w:tc>
      </w:tr>
    </w:tbl>
    <w:p w:rsidR="003A4013" w:rsidRPr="00556EF6" w:rsidRDefault="006349B5" w:rsidP="004C246A">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Nguồn: Báo cáo công tác bảo vệ môi trường mỏ</w:t>
      </w:r>
      <w:r w:rsidR="004D7EB7" w:rsidRPr="00556EF6">
        <w:rPr>
          <w:rFonts w:ascii="Times New Roman" w:hAnsi="Times New Roman" w:cs="Times New Roman"/>
          <w:i/>
          <w:noProof/>
          <w:sz w:val="26"/>
          <w:szCs w:val="28"/>
        </w:rPr>
        <w:t xml:space="preserve"> SGN Tân Bình 2</w:t>
      </w:r>
      <w:r w:rsidR="00A91575" w:rsidRPr="00556EF6">
        <w:rPr>
          <w:rFonts w:ascii="Times New Roman" w:hAnsi="Times New Roman" w:cs="Times New Roman"/>
          <w:i/>
          <w:noProof/>
          <w:sz w:val="26"/>
          <w:szCs w:val="28"/>
        </w:rPr>
        <w:t>, năm 2021</w:t>
      </w:r>
    </w:p>
    <w:p w:rsidR="007944BF" w:rsidRPr="00556EF6" w:rsidRDefault="007944BF" w:rsidP="007944BF">
      <w:pPr>
        <w:spacing w:before="120" w:after="120" w:line="240" w:lineRule="auto"/>
        <w:ind w:firstLine="567"/>
        <w:jc w:val="both"/>
        <w:rPr>
          <w:rFonts w:ascii="Times New Roman" w:hAnsi="Times New Roman" w:cs="Times New Roman"/>
          <w:i/>
          <w:sz w:val="28"/>
          <w:szCs w:val="28"/>
          <w:shd w:val="clear" w:color="auto" w:fill="FFFFFF"/>
        </w:rPr>
      </w:pPr>
      <w:r w:rsidRPr="00556EF6">
        <w:rPr>
          <w:rFonts w:ascii="Times New Roman" w:hAnsi="Times New Roman" w:cs="Times New Roman"/>
          <w:i/>
          <w:sz w:val="28"/>
          <w:szCs w:val="28"/>
          <w:shd w:val="clear" w:color="auto" w:fill="FFFFFF"/>
        </w:rPr>
        <w:t>Ghi chú:</w:t>
      </w:r>
    </w:p>
    <w:p w:rsidR="007944BF" w:rsidRPr="00556EF6" w:rsidRDefault="007944BF" w:rsidP="007944BF">
      <w:pPr>
        <w:spacing w:before="120" w:after="120" w:line="240" w:lineRule="auto"/>
        <w:ind w:firstLine="567"/>
        <w:jc w:val="both"/>
        <w:rPr>
          <w:rFonts w:ascii="Times New Roman" w:hAnsi="Times New Roman" w:cs="Times New Roman"/>
          <w:i/>
          <w:sz w:val="28"/>
          <w:szCs w:val="28"/>
          <w:shd w:val="clear" w:color="auto" w:fill="FFFFFF"/>
        </w:rPr>
      </w:pPr>
      <w:r w:rsidRPr="00556EF6">
        <w:rPr>
          <w:rFonts w:ascii="Times New Roman" w:hAnsi="Times New Roman" w:cs="Times New Roman"/>
          <w:sz w:val="28"/>
          <w:szCs w:val="28"/>
          <w:shd w:val="clear" w:color="auto" w:fill="FFFFFF"/>
        </w:rPr>
        <w:t xml:space="preserve">- </w:t>
      </w:r>
      <w:r w:rsidRPr="00556EF6">
        <w:rPr>
          <w:rFonts w:ascii="Times New Roman" w:hAnsi="Times New Roman" w:cs="Times New Roman"/>
          <w:sz w:val="28"/>
          <w:szCs w:val="28"/>
          <w:shd w:val="clear" w:color="auto" w:fill="FFFFFF"/>
          <w:lang w:val="vi-VN"/>
        </w:rPr>
        <w:t>QCVN </w:t>
      </w:r>
      <w:r w:rsidRPr="00556EF6">
        <w:rPr>
          <w:rFonts w:ascii="Times New Roman" w:hAnsi="Times New Roman" w:cs="Times New Roman"/>
          <w:sz w:val="28"/>
          <w:szCs w:val="28"/>
          <w:shd w:val="clear" w:color="auto" w:fill="FFFFFF"/>
        </w:rPr>
        <w:t>24</w:t>
      </w:r>
      <w:r w:rsidRPr="00556EF6">
        <w:rPr>
          <w:rFonts w:ascii="Times New Roman" w:hAnsi="Times New Roman" w:cs="Times New Roman"/>
          <w:sz w:val="28"/>
          <w:szCs w:val="28"/>
          <w:shd w:val="clear" w:color="auto" w:fill="FFFFFF"/>
          <w:lang w:val="vi-VN"/>
        </w:rPr>
        <w:t>/2016/BYT - Quy chuẩn kỹ thuật quốc gia về tiếng ồn - Mức tiếp xúc cho phép tiếng ồn tại nơi làm việc.</w:t>
      </w:r>
    </w:p>
    <w:p w:rsidR="007944BF" w:rsidRPr="00556EF6" w:rsidRDefault="007944BF" w:rsidP="007944BF">
      <w:pPr>
        <w:spacing w:before="120" w:after="120" w:line="240" w:lineRule="auto"/>
        <w:ind w:firstLine="567"/>
        <w:jc w:val="both"/>
        <w:rPr>
          <w:rFonts w:ascii="Times New Roman" w:eastAsia="MS Mincho" w:hAnsi="Times New Roman" w:cs="Times New Roman"/>
          <w:sz w:val="28"/>
          <w:szCs w:val="28"/>
          <w:lang w:eastAsia="ja-JP"/>
        </w:rPr>
      </w:pPr>
      <w:r w:rsidRPr="00556EF6">
        <w:rPr>
          <w:rFonts w:ascii="Times New Roman" w:eastAsia="MS Mincho" w:hAnsi="Times New Roman" w:cs="Times New Roman"/>
          <w:sz w:val="28"/>
          <w:szCs w:val="28"/>
          <w:lang w:eastAsia="ja-JP"/>
        </w:rPr>
        <w:t xml:space="preserve">- </w:t>
      </w:r>
      <w:r w:rsidRPr="00556EF6">
        <w:rPr>
          <w:rFonts w:ascii="Times New Roman" w:hAnsi="Times New Roman" w:cs="Times New Roman"/>
          <w:sz w:val="28"/>
          <w:szCs w:val="28"/>
          <w:shd w:val="clear" w:color="auto" w:fill="FFFFFF"/>
        </w:rPr>
        <w:t>QCVN 02:2019/BYT - Quy chuẩn kỹ thuật quốc gia về bụi amiăng, bụi chứa silic, bụi không chứa silic, bụi bông và bụi than - Giá trị giới hạn tiếp xúc cho phép bụi tại nơi làm việc.</w:t>
      </w:r>
    </w:p>
    <w:p w:rsidR="007944BF" w:rsidRPr="00556EF6" w:rsidRDefault="007944BF" w:rsidP="007944BF">
      <w:pPr>
        <w:pStyle w:val="NormalWeb"/>
        <w:shd w:val="clear" w:color="auto" w:fill="FFFFFF"/>
        <w:spacing w:before="0" w:beforeAutospacing="0" w:after="0" w:afterAutospacing="0"/>
        <w:ind w:firstLine="567"/>
        <w:textAlignment w:val="baseline"/>
        <w:rPr>
          <w:sz w:val="28"/>
          <w:szCs w:val="28"/>
          <w:bdr w:val="none" w:sz="0" w:space="0" w:color="auto" w:frame="1"/>
          <w:lang w:val="en-US"/>
        </w:rPr>
      </w:pPr>
      <w:r w:rsidRPr="00556EF6">
        <w:rPr>
          <w:sz w:val="28"/>
          <w:szCs w:val="28"/>
        </w:rPr>
        <w:t xml:space="preserve">- </w:t>
      </w:r>
      <w:r w:rsidRPr="00556EF6">
        <w:rPr>
          <w:bCs/>
          <w:sz w:val="28"/>
          <w:szCs w:val="28"/>
          <w:bdr w:val="none" w:sz="0" w:space="0" w:color="auto" w:frame="1"/>
        </w:rPr>
        <w:t>QCVN 03:</w:t>
      </w:r>
      <w:r w:rsidRPr="00556EF6">
        <w:rPr>
          <w:b/>
          <w:bCs/>
          <w:sz w:val="28"/>
          <w:szCs w:val="28"/>
          <w:bdr w:val="none" w:sz="0" w:space="0" w:color="auto" w:frame="1"/>
        </w:rPr>
        <w:t> </w:t>
      </w:r>
      <w:hyperlink r:id="rId30" w:tgtFrame="_blank" w:history="1">
        <w:r w:rsidRPr="00556EF6">
          <w:rPr>
            <w:rStyle w:val="Hyperlink"/>
            <w:bCs/>
            <w:color w:val="auto"/>
            <w:sz w:val="28"/>
            <w:szCs w:val="28"/>
            <w:u w:val="none"/>
            <w:bdr w:val="none" w:sz="0" w:space="0" w:color="auto" w:frame="1"/>
          </w:rPr>
          <w:t>2019/BYT</w:t>
        </w:r>
      </w:hyperlink>
      <w:r w:rsidRPr="00556EF6">
        <w:rPr>
          <w:b/>
          <w:bCs/>
          <w:sz w:val="28"/>
          <w:szCs w:val="28"/>
          <w:bdr w:val="none" w:sz="0" w:space="0" w:color="auto" w:frame="1"/>
          <w:lang w:val="en-US"/>
        </w:rPr>
        <w:t xml:space="preserve"> - </w:t>
      </w:r>
      <w:r w:rsidRPr="00556EF6">
        <w:rPr>
          <w:sz w:val="28"/>
          <w:szCs w:val="28"/>
          <w:bdr w:val="none" w:sz="0" w:space="0" w:color="auto" w:frame="1"/>
        </w:rPr>
        <w:t>Quy chuẩn kỹ thuật quốc gia giá trị giới hạn tiếp xúc cho phép của 50 yếu tố hóa học tại nơi làm việc</w:t>
      </w:r>
      <w:r w:rsidRPr="00556EF6">
        <w:rPr>
          <w:sz w:val="28"/>
          <w:szCs w:val="28"/>
          <w:bdr w:val="none" w:sz="0" w:space="0" w:color="auto" w:frame="1"/>
          <w:lang w:val="en-US"/>
        </w:rPr>
        <w:t>.</w:t>
      </w:r>
    </w:p>
    <w:p w:rsidR="00A349E5" w:rsidRPr="00556EF6" w:rsidRDefault="00992CD0" w:rsidP="0042095B">
      <w:pPr>
        <w:shd w:val="clear" w:color="auto" w:fill="FFFFFF"/>
        <w:spacing w:before="60" w:after="60" w:line="375" w:lineRule="atLeast"/>
        <w:jc w:val="center"/>
        <w:textAlignment w:val="baseline"/>
        <w:rPr>
          <w:rFonts w:ascii="Times New Roman" w:eastAsia="Times New Roman" w:hAnsi="Times New Roman" w:cs="Times New Roman"/>
          <w:b/>
          <w:bCs/>
          <w:i/>
          <w:iCs/>
          <w:sz w:val="28"/>
          <w:szCs w:val="28"/>
        </w:rPr>
      </w:pPr>
      <w:r w:rsidRPr="00556EF6">
        <w:rPr>
          <w:rFonts w:ascii="Times New Roman" w:eastAsia="Times New Roman" w:hAnsi="Times New Roman" w:cs="Times New Roman"/>
          <w:b/>
          <w:bCs/>
          <w:i/>
          <w:iCs/>
          <w:sz w:val="28"/>
          <w:szCs w:val="28"/>
        </w:rPr>
        <w:t>Bảng 5.</w:t>
      </w:r>
      <w:r w:rsidR="00F2210D" w:rsidRPr="00556EF6">
        <w:rPr>
          <w:rFonts w:ascii="Times New Roman" w:eastAsia="Times New Roman" w:hAnsi="Times New Roman" w:cs="Times New Roman"/>
          <w:b/>
          <w:bCs/>
          <w:i/>
          <w:iCs/>
          <w:sz w:val="28"/>
          <w:szCs w:val="28"/>
        </w:rPr>
        <w:t>5</w:t>
      </w:r>
      <w:r w:rsidRPr="00556EF6">
        <w:rPr>
          <w:rFonts w:ascii="Times New Roman" w:eastAsia="Times New Roman" w:hAnsi="Times New Roman" w:cs="Times New Roman"/>
          <w:b/>
          <w:bCs/>
          <w:i/>
          <w:iCs/>
          <w:sz w:val="28"/>
          <w:szCs w:val="28"/>
        </w:rPr>
        <w:t xml:space="preserve">. Tổng hợp kết quả quan trắc </w:t>
      </w:r>
      <w:r w:rsidR="00A91575" w:rsidRPr="00556EF6">
        <w:rPr>
          <w:rFonts w:ascii="Times New Roman" w:eastAsia="Times New Roman" w:hAnsi="Times New Roman" w:cs="Times New Roman"/>
          <w:b/>
          <w:bCs/>
          <w:i/>
          <w:iCs/>
          <w:sz w:val="28"/>
          <w:szCs w:val="28"/>
        </w:rPr>
        <w:t>đối với bụi và khí thải năm 2022</w:t>
      </w:r>
    </w:p>
    <w:tbl>
      <w:tblPr>
        <w:tblW w:w="92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2127"/>
        <w:gridCol w:w="1275"/>
        <w:gridCol w:w="1169"/>
        <w:gridCol w:w="1064"/>
        <w:gridCol w:w="1134"/>
        <w:gridCol w:w="1205"/>
        <w:gridCol w:w="1275"/>
      </w:tblGrid>
      <w:tr w:rsidR="004A234E" w:rsidRPr="00556EF6" w:rsidTr="00236453">
        <w:trPr>
          <w:trHeight w:val="415"/>
          <w:jc w:val="center"/>
        </w:trPr>
        <w:tc>
          <w:tcPr>
            <w:tcW w:w="2127" w:type="dxa"/>
            <w:vMerge w:val="restart"/>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val="vi-VN" w:eastAsia="vi-VN"/>
              </w:rPr>
              <w:t>Ký hiệu điểm</w:t>
            </w:r>
          </w:p>
          <w:p w:rsidR="00992CD0" w:rsidRPr="00556EF6" w:rsidRDefault="00F36663"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 xml:space="preserve"> </w:t>
            </w:r>
            <w:r w:rsidR="00992CD0" w:rsidRPr="00556EF6">
              <w:rPr>
                <w:rFonts w:ascii="Times New Roman" w:eastAsia="Courier New" w:hAnsi="Times New Roman" w:cs="Times New Roman"/>
                <w:b/>
                <w:sz w:val="24"/>
                <w:szCs w:val="26"/>
                <w:lang w:val="vi-VN" w:eastAsia="vi-VN"/>
              </w:rPr>
              <w:t>quan trắc</w:t>
            </w:r>
          </w:p>
        </w:tc>
        <w:tc>
          <w:tcPr>
            <w:tcW w:w="1275" w:type="dxa"/>
            <w:vMerge w:val="restart"/>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Đợt</w:t>
            </w:r>
          </w:p>
        </w:tc>
        <w:tc>
          <w:tcPr>
            <w:tcW w:w="5847" w:type="dxa"/>
            <w:gridSpan w:val="5"/>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eastAsia="vi-VN"/>
              </w:rPr>
              <w:t xml:space="preserve">Thông số không khí </w:t>
            </w:r>
            <w:r w:rsidR="00CB7556" w:rsidRPr="00556EF6">
              <w:rPr>
                <w:rFonts w:ascii="Times New Roman" w:eastAsia="Courier New" w:hAnsi="Times New Roman" w:cs="Times New Roman"/>
                <w:b/>
                <w:sz w:val="24"/>
                <w:szCs w:val="26"/>
                <w:lang w:eastAsia="vi-VN"/>
              </w:rPr>
              <w:t>năm 2022</w:t>
            </w:r>
          </w:p>
        </w:tc>
      </w:tr>
      <w:tr w:rsidR="004A234E" w:rsidRPr="00556EF6" w:rsidTr="00236453">
        <w:trPr>
          <w:trHeight w:val="20"/>
          <w:jc w:val="center"/>
        </w:trPr>
        <w:tc>
          <w:tcPr>
            <w:tcW w:w="2127" w:type="dxa"/>
            <w:vMerge/>
            <w:shd w:val="clear" w:color="auto" w:fill="auto"/>
            <w:vAlign w:val="center"/>
          </w:tcPr>
          <w:p w:rsidR="00992CD0" w:rsidRPr="00556EF6" w:rsidRDefault="00992CD0" w:rsidP="0042095B">
            <w:pPr>
              <w:widowControl w:val="0"/>
              <w:spacing w:before="60" w:after="60" w:line="240" w:lineRule="auto"/>
              <w:jc w:val="both"/>
              <w:rPr>
                <w:rFonts w:ascii="Times New Roman" w:eastAsia="Courier New" w:hAnsi="Times New Roman" w:cs="Times New Roman"/>
                <w:b/>
                <w:sz w:val="24"/>
                <w:szCs w:val="26"/>
                <w:lang w:val="vi-VN" w:eastAsia="vi-VN"/>
              </w:rPr>
            </w:pPr>
          </w:p>
        </w:tc>
        <w:tc>
          <w:tcPr>
            <w:tcW w:w="1275" w:type="dxa"/>
            <w:vMerge/>
            <w:shd w:val="clear" w:color="auto" w:fill="auto"/>
            <w:vAlign w:val="center"/>
          </w:tcPr>
          <w:p w:rsidR="00992CD0" w:rsidRPr="00556EF6" w:rsidRDefault="00992CD0" w:rsidP="0042095B">
            <w:pPr>
              <w:widowControl w:val="0"/>
              <w:spacing w:before="60" w:after="60" w:line="240" w:lineRule="auto"/>
              <w:jc w:val="both"/>
              <w:rPr>
                <w:rFonts w:ascii="Times New Roman" w:eastAsia="Courier New" w:hAnsi="Times New Roman" w:cs="Times New Roman"/>
                <w:b/>
                <w:sz w:val="24"/>
                <w:szCs w:val="26"/>
                <w:lang w:val="vi-VN" w:eastAsia="vi-VN"/>
              </w:rPr>
            </w:pPr>
          </w:p>
        </w:tc>
        <w:tc>
          <w:tcPr>
            <w:tcW w:w="1169" w:type="dxa"/>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val="vi-VN" w:eastAsia="vi-VN"/>
              </w:rPr>
              <w:t>Tiếng ồn</w:t>
            </w:r>
          </w:p>
        </w:tc>
        <w:tc>
          <w:tcPr>
            <w:tcW w:w="1064" w:type="dxa"/>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Bụi</w:t>
            </w:r>
          </w:p>
        </w:tc>
        <w:tc>
          <w:tcPr>
            <w:tcW w:w="1134" w:type="dxa"/>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SO</w:t>
            </w:r>
            <w:r w:rsidRPr="00556EF6">
              <w:rPr>
                <w:rFonts w:ascii="Times New Roman" w:eastAsia="Courier New" w:hAnsi="Times New Roman" w:cs="Times New Roman"/>
                <w:b/>
                <w:sz w:val="24"/>
                <w:szCs w:val="26"/>
                <w:vertAlign w:val="subscript"/>
                <w:lang w:val="vi-VN" w:eastAsia="vi-VN"/>
              </w:rPr>
              <w:t>2</w:t>
            </w:r>
          </w:p>
        </w:tc>
        <w:tc>
          <w:tcPr>
            <w:tcW w:w="1205" w:type="dxa"/>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NO</w:t>
            </w:r>
            <w:r w:rsidRPr="00556EF6">
              <w:rPr>
                <w:rFonts w:ascii="Times New Roman" w:eastAsia="Courier New" w:hAnsi="Times New Roman" w:cs="Times New Roman"/>
                <w:b/>
                <w:sz w:val="24"/>
                <w:szCs w:val="26"/>
                <w:vertAlign w:val="subscript"/>
                <w:lang w:val="vi-VN" w:eastAsia="vi-VN"/>
              </w:rPr>
              <w:t>2</w:t>
            </w:r>
          </w:p>
        </w:tc>
        <w:tc>
          <w:tcPr>
            <w:tcW w:w="1275" w:type="dxa"/>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CO</w:t>
            </w:r>
          </w:p>
        </w:tc>
      </w:tr>
      <w:tr w:rsidR="004A234E" w:rsidRPr="00556EF6" w:rsidTr="00236453">
        <w:trPr>
          <w:trHeight w:val="300"/>
          <w:jc w:val="center"/>
        </w:trPr>
        <w:tc>
          <w:tcPr>
            <w:tcW w:w="2127" w:type="dxa"/>
            <w:vMerge/>
            <w:shd w:val="clear" w:color="auto" w:fill="auto"/>
            <w:vAlign w:val="center"/>
          </w:tcPr>
          <w:p w:rsidR="00992CD0" w:rsidRPr="00556EF6" w:rsidRDefault="00992CD0" w:rsidP="0042095B">
            <w:pPr>
              <w:widowControl w:val="0"/>
              <w:spacing w:before="60" w:after="60" w:line="240" w:lineRule="auto"/>
              <w:jc w:val="both"/>
              <w:rPr>
                <w:rFonts w:ascii="Times New Roman" w:eastAsia="Courier New" w:hAnsi="Times New Roman" w:cs="Times New Roman"/>
                <w:sz w:val="24"/>
                <w:szCs w:val="26"/>
                <w:lang w:val="vi-VN" w:eastAsia="vi-VN"/>
              </w:rPr>
            </w:pPr>
          </w:p>
        </w:tc>
        <w:tc>
          <w:tcPr>
            <w:tcW w:w="1275" w:type="dxa"/>
            <w:vMerge/>
            <w:shd w:val="clear" w:color="auto" w:fill="auto"/>
            <w:vAlign w:val="center"/>
          </w:tcPr>
          <w:p w:rsidR="00992CD0" w:rsidRPr="00556EF6" w:rsidRDefault="00992CD0" w:rsidP="0042095B">
            <w:pPr>
              <w:widowControl w:val="0"/>
              <w:spacing w:before="60" w:after="60" w:line="240" w:lineRule="auto"/>
              <w:jc w:val="both"/>
              <w:rPr>
                <w:rFonts w:ascii="Times New Roman" w:eastAsia="Courier New" w:hAnsi="Times New Roman" w:cs="Times New Roman"/>
                <w:sz w:val="24"/>
                <w:szCs w:val="26"/>
                <w:lang w:val="vi-VN" w:eastAsia="vi-VN"/>
              </w:rPr>
            </w:pPr>
          </w:p>
        </w:tc>
        <w:tc>
          <w:tcPr>
            <w:tcW w:w="1169" w:type="dxa"/>
          </w:tcPr>
          <w:p w:rsidR="00992CD0" w:rsidRPr="00556EF6" w:rsidRDefault="00992CD0" w:rsidP="0042095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val="vi-VN" w:eastAsia="vi-VN"/>
              </w:rPr>
              <w:t>dBA</w:t>
            </w:r>
          </w:p>
        </w:tc>
        <w:tc>
          <w:tcPr>
            <w:tcW w:w="1064" w:type="dxa"/>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mg/m</w:t>
            </w:r>
            <w:r w:rsidRPr="00556EF6">
              <w:rPr>
                <w:rFonts w:ascii="Times New Roman" w:eastAsia="Courier New" w:hAnsi="Times New Roman" w:cs="Times New Roman"/>
                <w:sz w:val="24"/>
                <w:szCs w:val="26"/>
                <w:vertAlign w:val="superscript"/>
                <w:lang w:eastAsia="vi-VN"/>
              </w:rPr>
              <w:t>3</w:t>
            </w:r>
          </w:p>
        </w:tc>
        <w:tc>
          <w:tcPr>
            <w:tcW w:w="1134" w:type="dxa"/>
            <w:shd w:val="clear" w:color="auto" w:fill="auto"/>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sz w:val="24"/>
                <w:szCs w:val="26"/>
                <w:lang w:val="vi-VN" w:eastAsia="vi-VN"/>
              </w:rPr>
            </w:pPr>
            <w:r w:rsidRPr="00556EF6">
              <w:rPr>
                <w:rFonts w:ascii="Times New Roman" w:eastAsia="Courier New" w:hAnsi="Times New Roman" w:cs="Times New Roman"/>
                <w:sz w:val="24"/>
                <w:szCs w:val="26"/>
                <w:lang w:eastAsia="vi-VN"/>
              </w:rPr>
              <w:t>mg/m</w:t>
            </w:r>
            <w:r w:rsidRPr="00556EF6">
              <w:rPr>
                <w:rFonts w:ascii="Times New Roman" w:eastAsia="Courier New" w:hAnsi="Times New Roman" w:cs="Times New Roman"/>
                <w:sz w:val="24"/>
                <w:szCs w:val="26"/>
                <w:vertAlign w:val="superscript"/>
                <w:lang w:eastAsia="vi-VN"/>
              </w:rPr>
              <w:t>3</w:t>
            </w:r>
          </w:p>
        </w:tc>
        <w:tc>
          <w:tcPr>
            <w:tcW w:w="1205" w:type="dxa"/>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sz w:val="24"/>
                <w:szCs w:val="26"/>
                <w:lang w:val="vi-VN" w:eastAsia="vi-VN"/>
              </w:rPr>
            </w:pPr>
            <w:r w:rsidRPr="00556EF6">
              <w:rPr>
                <w:rFonts w:ascii="Times New Roman" w:eastAsia="Courier New" w:hAnsi="Times New Roman" w:cs="Times New Roman"/>
                <w:sz w:val="24"/>
                <w:szCs w:val="26"/>
                <w:lang w:eastAsia="vi-VN"/>
              </w:rPr>
              <w:t>mg/m</w:t>
            </w:r>
            <w:r w:rsidRPr="00556EF6">
              <w:rPr>
                <w:rFonts w:ascii="Times New Roman" w:eastAsia="Courier New" w:hAnsi="Times New Roman" w:cs="Times New Roman"/>
                <w:sz w:val="24"/>
                <w:szCs w:val="26"/>
                <w:vertAlign w:val="superscript"/>
                <w:lang w:eastAsia="vi-VN"/>
              </w:rPr>
              <w:t>3</w:t>
            </w:r>
          </w:p>
        </w:tc>
        <w:tc>
          <w:tcPr>
            <w:tcW w:w="1275" w:type="dxa"/>
            <w:vAlign w:val="center"/>
          </w:tcPr>
          <w:p w:rsidR="00992CD0" w:rsidRPr="00556EF6" w:rsidRDefault="00992CD0" w:rsidP="0042095B">
            <w:pPr>
              <w:widowControl w:val="0"/>
              <w:spacing w:before="60" w:after="60" w:line="240" w:lineRule="auto"/>
              <w:jc w:val="center"/>
              <w:rPr>
                <w:rFonts w:ascii="Times New Roman" w:eastAsia="Courier New" w:hAnsi="Times New Roman" w:cs="Times New Roman"/>
                <w:sz w:val="24"/>
                <w:szCs w:val="26"/>
                <w:lang w:val="vi-VN" w:eastAsia="vi-VN"/>
              </w:rPr>
            </w:pPr>
            <w:r w:rsidRPr="00556EF6">
              <w:rPr>
                <w:rFonts w:ascii="Times New Roman" w:eastAsia="Courier New" w:hAnsi="Times New Roman" w:cs="Times New Roman"/>
                <w:sz w:val="24"/>
                <w:szCs w:val="26"/>
                <w:lang w:eastAsia="vi-VN"/>
              </w:rPr>
              <w:t>mg/m</w:t>
            </w:r>
            <w:r w:rsidRPr="00556EF6">
              <w:rPr>
                <w:rFonts w:ascii="Times New Roman" w:eastAsia="Courier New" w:hAnsi="Times New Roman" w:cs="Times New Roman"/>
                <w:sz w:val="24"/>
                <w:szCs w:val="26"/>
                <w:vertAlign w:val="superscript"/>
                <w:lang w:eastAsia="vi-VN"/>
              </w:rPr>
              <w:t>3</w:t>
            </w:r>
          </w:p>
        </w:tc>
      </w:tr>
      <w:tr w:rsidR="004A234E" w:rsidRPr="00556EF6" w:rsidTr="00236453">
        <w:trPr>
          <w:trHeight w:val="20"/>
          <w:jc w:val="center"/>
        </w:trPr>
        <w:tc>
          <w:tcPr>
            <w:tcW w:w="2127" w:type="dxa"/>
            <w:vMerge w:val="restart"/>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hAnsi="Times New Roman" w:cs="Times New Roman"/>
                <w:sz w:val="24"/>
                <w:szCs w:val="26"/>
              </w:rPr>
              <w:t>KK1</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1</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51,2</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0,137</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0,051</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0,046</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2,74</w:t>
            </w:r>
          </w:p>
        </w:tc>
      </w:tr>
      <w:tr w:rsidR="004A234E" w:rsidRPr="00556EF6" w:rsidTr="00236453">
        <w:trPr>
          <w:trHeight w:val="20"/>
          <w:jc w:val="center"/>
        </w:trPr>
        <w:tc>
          <w:tcPr>
            <w:tcW w:w="2127" w:type="dxa"/>
            <w:vMerge/>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3</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48,6</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0,117</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0,061</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0,094</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3,97</w:t>
            </w:r>
          </w:p>
        </w:tc>
      </w:tr>
      <w:tr w:rsidR="004A234E" w:rsidRPr="00556EF6" w:rsidTr="00236453">
        <w:trPr>
          <w:trHeight w:val="20"/>
          <w:jc w:val="center"/>
        </w:trPr>
        <w:tc>
          <w:tcPr>
            <w:tcW w:w="3402" w:type="dxa"/>
            <w:gridSpan w:val="2"/>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val="vi-VN" w:eastAsia="vi-VN"/>
              </w:rPr>
              <w:t>QCVN 05 : 2013/BTNMT</w:t>
            </w:r>
          </w:p>
        </w:tc>
        <w:tc>
          <w:tcPr>
            <w:tcW w:w="1169" w:type="dxa"/>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w:t>
            </w:r>
          </w:p>
        </w:tc>
        <w:tc>
          <w:tcPr>
            <w:tcW w:w="1064"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Times New Roman" w:hAnsi="Times New Roman" w:cs="Times New Roman"/>
                <w:b/>
                <w:bCs/>
                <w:sz w:val="24"/>
                <w:szCs w:val="26"/>
                <w:lang w:val="vi-VN" w:eastAsia="vi-VN"/>
              </w:rPr>
              <w:t>0,3</w:t>
            </w:r>
          </w:p>
        </w:tc>
        <w:tc>
          <w:tcPr>
            <w:tcW w:w="1134"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0,35</w:t>
            </w:r>
          </w:p>
        </w:tc>
        <w:tc>
          <w:tcPr>
            <w:tcW w:w="1205"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0,2</w:t>
            </w:r>
          </w:p>
        </w:tc>
        <w:tc>
          <w:tcPr>
            <w:tcW w:w="1275"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val="vi-VN" w:eastAsia="vi-VN"/>
              </w:rPr>
            </w:pPr>
            <w:r w:rsidRPr="00556EF6">
              <w:rPr>
                <w:rFonts w:ascii="Times New Roman" w:eastAsia="Courier New" w:hAnsi="Times New Roman" w:cs="Times New Roman"/>
                <w:b/>
                <w:sz w:val="24"/>
                <w:szCs w:val="26"/>
                <w:lang w:val="vi-VN" w:eastAsia="vi-VN"/>
              </w:rPr>
              <w:t>30</w:t>
            </w:r>
          </w:p>
        </w:tc>
      </w:tr>
      <w:tr w:rsidR="004A234E" w:rsidRPr="00556EF6" w:rsidTr="00236453">
        <w:trPr>
          <w:trHeight w:val="20"/>
          <w:jc w:val="center"/>
        </w:trPr>
        <w:tc>
          <w:tcPr>
            <w:tcW w:w="3402" w:type="dxa"/>
            <w:gridSpan w:val="2"/>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val="vi-VN" w:eastAsia="vi-VN"/>
              </w:rPr>
              <w:t>QCVN26:2010/BTNMT</w:t>
            </w:r>
          </w:p>
        </w:tc>
        <w:tc>
          <w:tcPr>
            <w:tcW w:w="1169" w:type="dxa"/>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70</w:t>
            </w:r>
          </w:p>
        </w:tc>
        <w:tc>
          <w:tcPr>
            <w:tcW w:w="1064" w:type="dxa"/>
            <w:shd w:val="clear" w:color="auto" w:fill="auto"/>
          </w:tcPr>
          <w:p w:rsidR="00992CD0" w:rsidRPr="00556EF6" w:rsidRDefault="00992CD0" w:rsidP="0042095B">
            <w:pPr>
              <w:widowControl w:val="0"/>
              <w:spacing w:before="60" w:after="60" w:line="240" w:lineRule="auto"/>
              <w:jc w:val="center"/>
              <w:rPr>
                <w:rFonts w:ascii="Times New Roman" w:eastAsia="Times New Roman" w:hAnsi="Times New Roman" w:cs="Times New Roman"/>
                <w:b/>
                <w:bCs/>
                <w:sz w:val="24"/>
                <w:szCs w:val="26"/>
                <w:lang w:eastAsia="vi-VN"/>
              </w:rPr>
            </w:pPr>
            <w:r w:rsidRPr="00556EF6">
              <w:rPr>
                <w:rFonts w:ascii="Times New Roman" w:eastAsia="Times New Roman" w:hAnsi="Times New Roman" w:cs="Times New Roman"/>
                <w:b/>
                <w:bCs/>
                <w:sz w:val="24"/>
                <w:szCs w:val="26"/>
                <w:lang w:eastAsia="vi-VN"/>
              </w:rPr>
              <w:t>-</w:t>
            </w:r>
          </w:p>
        </w:tc>
        <w:tc>
          <w:tcPr>
            <w:tcW w:w="1134"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w:t>
            </w:r>
          </w:p>
        </w:tc>
        <w:tc>
          <w:tcPr>
            <w:tcW w:w="1205"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w:t>
            </w:r>
          </w:p>
        </w:tc>
        <w:tc>
          <w:tcPr>
            <w:tcW w:w="1275" w:type="dxa"/>
            <w:shd w:val="clear" w:color="auto" w:fill="auto"/>
          </w:tcPr>
          <w:p w:rsidR="00992CD0" w:rsidRPr="00556EF6" w:rsidRDefault="00992CD0" w:rsidP="0042095B">
            <w:pPr>
              <w:widowControl w:val="0"/>
              <w:spacing w:before="60" w:after="60" w:line="240" w:lineRule="auto"/>
              <w:jc w:val="center"/>
              <w:rPr>
                <w:rFonts w:ascii="Times New Roman" w:eastAsia="Courier New" w:hAnsi="Times New Roman" w:cs="Times New Roman"/>
                <w:b/>
                <w:sz w:val="24"/>
                <w:szCs w:val="26"/>
                <w:lang w:eastAsia="vi-VN"/>
              </w:rPr>
            </w:pPr>
            <w:r w:rsidRPr="00556EF6">
              <w:rPr>
                <w:rFonts w:ascii="Times New Roman" w:eastAsia="Courier New" w:hAnsi="Times New Roman" w:cs="Times New Roman"/>
                <w:b/>
                <w:sz w:val="24"/>
                <w:szCs w:val="26"/>
                <w:lang w:eastAsia="vi-VN"/>
              </w:rPr>
              <w:t>-</w:t>
            </w:r>
          </w:p>
        </w:tc>
      </w:tr>
      <w:tr w:rsidR="004A234E" w:rsidRPr="00556EF6" w:rsidTr="00236453">
        <w:trPr>
          <w:trHeight w:val="20"/>
          <w:jc w:val="center"/>
        </w:trPr>
        <w:tc>
          <w:tcPr>
            <w:tcW w:w="2127" w:type="dxa"/>
            <w:vMerge w:val="restart"/>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hAnsi="Times New Roman" w:cs="Times New Roman"/>
                <w:sz w:val="24"/>
                <w:szCs w:val="26"/>
              </w:rPr>
              <w:t>KK2</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1</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50,1</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0,115</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0,048</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0,042</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2,56</w:t>
            </w:r>
          </w:p>
        </w:tc>
      </w:tr>
      <w:tr w:rsidR="004A234E" w:rsidRPr="00556EF6" w:rsidTr="00236453">
        <w:trPr>
          <w:trHeight w:val="20"/>
          <w:jc w:val="center"/>
        </w:trPr>
        <w:tc>
          <w:tcPr>
            <w:tcW w:w="2127" w:type="dxa"/>
            <w:vMerge/>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2</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70,6</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bCs/>
                <w:sz w:val="24"/>
                <w:szCs w:val="26"/>
              </w:rPr>
              <w:t>0,253</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0,078</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0,065</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hAnsi="Times New Roman" w:cs="Times New Roman"/>
                <w:sz w:val="24"/>
                <w:szCs w:val="26"/>
              </w:rPr>
              <w:t>4,59</w:t>
            </w:r>
          </w:p>
        </w:tc>
      </w:tr>
      <w:tr w:rsidR="004A234E" w:rsidRPr="00556EF6" w:rsidTr="00236453">
        <w:trPr>
          <w:trHeight w:val="20"/>
          <w:jc w:val="center"/>
        </w:trPr>
        <w:tc>
          <w:tcPr>
            <w:tcW w:w="2127" w:type="dxa"/>
            <w:vMerge/>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3</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47,0</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0,105</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0,048</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0,034</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4,93</w:t>
            </w:r>
          </w:p>
        </w:tc>
      </w:tr>
      <w:tr w:rsidR="004A234E" w:rsidRPr="00556EF6" w:rsidTr="00236453">
        <w:trPr>
          <w:trHeight w:val="20"/>
          <w:jc w:val="center"/>
        </w:trPr>
        <w:tc>
          <w:tcPr>
            <w:tcW w:w="2127" w:type="dxa"/>
            <w:vMerge/>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sz w:val="24"/>
                <w:szCs w:val="26"/>
                <w:lang w:eastAsia="vi-VN"/>
              </w:rPr>
            </w:pPr>
            <w:r w:rsidRPr="00556EF6">
              <w:rPr>
                <w:rFonts w:ascii="Times New Roman" w:eastAsia="Courier New" w:hAnsi="Times New Roman" w:cs="Times New Roman"/>
                <w:sz w:val="24"/>
                <w:szCs w:val="26"/>
                <w:lang w:eastAsia="vi-VN"/>
              </w:rPr>
              <w:t>4</w:t>
            </w:r>
          </w:p>
        </w:tc>
        <w:tc>
          <w:tcPr>
            <w:tcW w:w="1169" w:type="dxa"/>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57,3</w:t>
            </w:r>
          </w:p>
        </w:tc>
        <w:tc>
          <w:tcPr>
            <w:tcW w:w="106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0,144</w:t>
            </w:r>
          </w:p>
        </w:tc>
        <w:tc>
          <w:tcPr>
            <w:tcW w:w="1134"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0,085</w:t>
            </w:r>
          </w:p>
        </w:tc>
        <w:tc>
          <w:tcPr>
            <w:tcW w:w="120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0,057</w:t>
            </w:r>
          </w:p>
        </w:tc>
        <w:tc>
          <w:tcPr>
            <w:tcW w:w="1275" w:type="dxa"/>
            <w:shd w:val="clear" w:color="auto" w:fill="auto"/>
            <w:vAlign w:val="center"/>
          </w:tcPr>
          <w:p w:rsidR="00D04DAB" w:rsidRPr="00556EF6" w:rsidRDefault="00D04DAB" w:rsidP="00D04DAB">
            <w:pPr>
              <w:widowControl w:val="0"/>
              <w:spacing w:before="60" w:after="60" w:line="240" w:lineRule="auto"/>
              <w:jc w:val="center"/>
              <w:rPr>
                <w:rFonts w:ascii="Times New Roman" w:eastAsia="Courier New" w:hAnsi="Times New Roman" w:cs="Times New Roman"/>
                <w:bCs/>
                <w:sz w:val="24"/>
                <w:szCs w:val="26"/>
                <w:lang w:eastAsia="vi-VN"/>
              </w:rPr>
            </w:pPr>
            <w:r w:rsidRPr="00556EF6">
              <w:rPr>
                <w:rFonts w:ascii="Times New Roman" w:eastAsia="Courier New" w:hAnsi="Times New Roman" w:cs="Times New Roman"/>
                <w:bCs/>
                <w:sz w:val="24"/>
                <w:szCs w:val="26"/>
                <w:lang w:eastAsia="vi-VN"/>
              </w:rPr>
              <w:t>5,41</w:t>
            </w:r>
          </w:p>
        </w:tc>
      </w:tr>
      <w:tr w:rsidR="004A234E" w:rsidRPr="00556EF6" w:rsidTr="00236453">
        <w:trPr>
          <w:trHeight w:val="20"/>
          <w:jc w:val="center"/>
        </w:trPr>
        <w:tc>
          <w:tcPr>
            <w:tcW w:w="3402" w:type="dxa"/>
            <w:gridSpan w:val="2"/>
            <w:shd w:val="clear" w:color="auto" w:fill="auto"/>
            <w:vAlign w:val="center"/>
          </w:tcPr>
          <w:p w:rsidR="007944BF" w:rsidRPr="00556EF6" w:rsidRDefault="007944BF" w:rsidP="007944BF">
            <w:pPr>
              <w:widowControl w:val="0"/>
              <w:spacing w:before="60" w:after="60" w:line="240" w:lineRule="auto"/>
              <w:jc w:val="both"/>
              <w:rPr>
                <w:rFonts w:ascii="Times New Roman" w:eastAsia="Courier New" w:hAnsi="Times New Roman" w:cs="Times New Roman"/>
                <w:b/>
                <w:sz w:val="24"/>
                <w:szCs w:val="26"/>
                <w:lang w:val="vi-VN" w:eastAsia="vi-VN"/>
              </w:rPr>
            </w:pPr>
            <w:r w:rsidRPr="00556EF6">
              <w:rPr>
                <w:rFonts w:ascii="Times New Roman" w:eastAsia="Calibri" w:hAnsi="Times New Roman" w:cs="Times New Roman"/>
                <w:b/>
                <w:sz w:val="24"/>
                <w:szCs w:val="26"/>
              </w:rPr>
              <w:t>QCVN 24:2016/BYT</w:t>
            </w:r>
          </w:p>
        </w:tc>
        <w:tc>
          <w:tcPr>
            <w:tcW w:w="1169" w:type="dxa"/>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eastAsia="vi-VN"/>
              </w:rPr>
            </w:pPr>
            <w:r w:rsidRPr="00556EF6">
              <w:rPr>
                <w:rFonts w:ascii="Times New Roman" w:eastAsia="Calibri" w:hAnsi="Times New Roman" w:cs="Times New Roman"/>
                <w:b/>
                <w:sz w:val="24"/>
                <w:szCs w:val="26"/>
              </w:rPr>
              <w:t>85</w:t>
            </w:r>
          </w:p>
        </w:tc>
        <w:tc>
          <w:tcPr>
            <w:tcW w:w="1064" w:type="dxa"/>
            <w:shd w:val="clear" w:color="auto" w:fill="auto"/>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w:t>
            </w:r>
          </w:p>
        </w:tc>
        <w:tc>
          <w:tcPr>
            <w:tcW w:w="1134" w:type="dxa"/>
            <w:shd w:val="clear" w:color="auto" w:fill="auto"/>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w:t>
            </w:r>
          </w:p>
        </w:tc>
        <w:tc>
          <w:tcPr>
            <w:tcW w:w="1205" w:type="dxa"/>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w:t>
            </w:r>
          </w:p>
        </w:tc>
        <w:tc>
          <w:tcPr>
            <w:tcW w:w="1275" w:type="dxa"/>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w:t>
            </w:r>
          </w:p>
        </w:tc>
      </w:tr>
      <w:tr w:rsidR="004A234E" w:rsidRPr="00556EF6" w:rsidTr="00236453">
        <w:trPr>
          <w:trHeight w:val="20"/>
          <w:jc w:val="center"/>
        </w:trPr>
        <w:tc>
          <w:tcPr>
            <w:tcW w:w="3402" w:type="dxa"/>
            <w:gridSpan w:val="2"/>
            <w:shd w:val="clear" w:color="auto" w:fill="auto"/>
            <w:vAlign w:val="center"/>
          </w:tcPr>
          <w:p w:rsidR="007944BF" w:rsidRPr="00556EF6" w:rsidRDefault="007944BF" w:rsidP="007944BF">
            <w:pPr>
              <w:widowControl w:val="0"/>
              <w:spacing w:before="60" w:after="60" w:line="240" w:lineRule="auto"/>
              <w:jc w:val="both"/>
              <w:rPr>
                <w:rFonts w:ascii="Times New Roman" w:eastAsia="Times New Roman" w:hAnsi="Times New Roman" w:cs="Times New Roman"/>
                <w:b/>
                <w:bCs/>
                <w:sz w:val="24"/>
                <w:szCs w:val="26"/>
                <w:lang w:val="vi-VN" w:eastAsia="vi-VN"/>
              </w:rPr>
            </w:pPr>
            <w:r w:rsidRPr="00556EF6">
              <w:rPr>
                <w:rFonts w:ascii="Times New Roman" w:eastAsia="MS Mincho" w:hAnsi="Times New Roman" w:cs="Times New Roman"/>
                <w:b/>
                <w:sz w:val="24"/>
                <w:szCs w:val="26"/>
                <w:lang w:eastAsia="ja-JP"/>
              </w:rPr>
              <w:t>QCVN 02:2019/BYT</w:t>
            </w:r>
          </w:p>
        </w:tc>
        <w:tc>
          <w:tcPr>
            <w:tcW w:w="1169" w:type="dxa"/>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eastAsia="vi-VN"/>
              </w:rPr>
            </w:pPr>
            <w:r w:rsidRPr="00556EF6">
              <w:rPr>
                <w:rFonts w:ascii="Times New Roman" w:eastAsia="Times New Roman" w:hAnsi="Times New Roman" w:cs="Times New Roman"/>
                <w:b/>
                <w:bCs/>
                <w:sz w:val="24"/>
                <w:szCs w:val="26"/>
                <w:lang w:eastAsia="vi-VN"/>
              </w:rPr>
              <w:t>-</w:t>
            </w:r>
          </w:p>
        </w:tc>
        <w:tc>
          <w:tcPr>
            <w:tcW w:w="1064" w:type="dxa"/>
            <w:shd w:val="clear" w:color="auto" w:fill="auto"/>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MS Mincho" w:hAnsi="Times New Roman" w:cs="Times New Roman"/>
                <w:b/>
                <w:sz w:val="24"/>
                <w:szCs w:val="26"/>
                <w:lang w:eastAsia="ja-JP"/>
              </w:rPr>
              <w:t>8</w:t>
            </w:r>
          </w:p>
        </w:tc>
        <w:tc>
          <w:tcPr>
            <w:tcW w:w="1134" w:type="dxa"/>
            <w:shd w:val="clear" w:color="auto" w:fill="auto"/>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Times New Roman" w:hAnsi="Times New Roman" w:cs="Times New Roman"/>
                <w:b/>
                <w:bCs/>
                <w:sz w:val="24"/>
                <w:szCs w:val="26"/>
                <w:lang w:eastAsia="vi-VN"/>
              </w:rPr>
              <w:t>-</w:t>
            </w:r>
          </w:p>
        </w:tc>
        <w:tc>
          <w:tcPr>
            <w:tcW w:w="1205" w:type="dxa"/>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Times New Roman" w:hAnsi="Times New Roman" w:cs="Times New Roman"/>
                <w:b/>
                <w:bCs/>
                <w:sz w:val="24"/>
                <w:szCs w:val="26"/>
                <w:lang w:eastAsia="vi-VN"/>
              </w:rPr>
              <w:t>-</w:t>
            </w:r>
          </w:p>
        </w:tc>
        <w:tc>
          <w:tcPr>
            <w:tcW w:w="1275" w:type="dxa"/>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w:t>
            </w:r>
          </w:p>
        </w:tc>
      </w:tr>
      <w:tr w:rsidR="004A234E" w:rsidRPr="00556EF6" w:rsidTr="00236453">
        <w:trPr>
          <w:trHeight w:val="20"/>
          <w:jc w:val="center"/>
        </w:trPr>
        <w:tc>
          <w:tcPr>
            <w:tcW w:w="3402" w:type="dxa"/>
            <w:gridSpan w:val="2"/>
            <w:shd w:val="clear" w:color="auto" w:fill="auto"/>
            <w:vAlign w:val="center"/>
          </w:tcPr>
          <w:p w:rsidR="007944BF" w:rsidRPr="00556EF6" w:rsidRDefault="007944BF" w:rsidP="007944BF">
            <w:pPr>
              <w:widowControl w:val="0"/>
              <w:spacing w:before="60" w:after="60" w:line="240" w:lineRule="auto"/>
              <w:jc w:val="both"/>
              <w:rPr>
                <w:rFonts w:ascii="Times New Roman" w:eastAsia="Times New Roman" w:hAnsi="Times New Roman" w:cs="Times New Roman"/>
                <w:b/>
                <w:bCs/>
                <w:sz w:val="24"/>
                <w:szCs w:val="26"/>
                <w:lang w:val="vi-VN" w:eastAsia="vi-VN"/>
              </w:rPr>
            </w:pPr>
            <w:r w:rsidRPr="00556EF6">
              <w:rPr>
                <w:rFonts w:ascii="Times New Roman" w:eastAsia="MS Mincho" w:hAnsi="Times New Roman" w:cs="Times New Roman"/>
                <w:b/>
                <w:sz w:val="24"/>
                <w:szCs w:val="26"/>
                <w:lang w:eastAsia="ja-JP"/>
              </w:rPr>
              <w:t>QCVN 03:2019/BYT</w:t>
            </w:r>
          </w:p>
        </w:tc>
        <w:tc>
          <w:tcPr>
            <w:tcW w:w="1169" w:type="dxa"/>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eastAsia="vi-VN"/>
              </w:rPr>
            </w:pPr>
            <w:r w:rsidRPr="00556EF6">
              <w:rPr>
                <w:rFonts w:ascii="Times New Roman" w:eastAsia="Times New Roman" w:hAnsi="Times New Roman" w:cs="Times New Roman"/>
                <w:b/>
                <w:bCs/>
                <w:sz w:val="24"/>
                <w:szCs w:val="26"/>
                <w:lang w:eastAsia="vi-VN"/>
              </w:rPr>
              <w:t>-</w:t>
            </w:r>
          </w:p>
        </w:tc>
        <w:tc>
          <w:tcPr>
            <w:tcW w:w="1064" w:type="dxa"/>
            <w:shd w:val="clear" w:color="auto" w:fill="auto"/>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Times New Roman" w:hAnsi="Times New Roman" w:cs="Times New Roman"/>
                <w:b/>
                <w:bCs/>
                <w:sz w:val="24"/>
                <w:szCs w:val="26"/>
                <w:lang w:eastAsia="vi-VN"/>
              </w:rPr>
              <w:t>-</w:t>
            </w:r>
          </w:p>
        </w:tc>
        <w:tc>
          <w:tcPr>
            <w:tcW w:w="1134" w:type="dxa"/>
            <w:shd w:val="clear" w:color="auto" w:fill="auto"/>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Times New Roman" w:hAnsi="Times New Roman" w:cs="Times New Roman"/>
                <w:b/>
                <w:bCs/>
                <w:sz w:val="24"/>
                <w:szCs w:val="26"/>
                <w:lang w:eastAsia="vi-VN"/>
              </w:rPr>
              <w:t>10</w:t>
            </w:r>
          </w:p>
        </w:tc>
        <w:tc>
          <w:tcPr>
            <w:tcW w:w="1205" w:type="dxa"/>
            <w:vAlign w:val="center"/>
          </w:tcPr>
          <w:p w:rsidR="007944BF" w:rsidRPr="00556EF6" w:rsidRDefault="007944BF" w:rsidP="007944BF">
            <w:pPr>
              <w:widowControl w:val="0"/>
              <w:spacing w:before="60" w:after="60" w:line="240" w:lineRule="auto"/>
              <w:jc w:val="center"/>
              <w:rPr>
                <w:rFonts w:ascii="Times New Roman" w:eastAsia="Times New Roman" w:hAnsi="Times New Roman" w:cs="Times New Roman"/>
                <w:b/>
                <w:bCs/>
                <w:sz w:val="24"/>
                <w:szCs w:val="26"/>
                <w:lang w:val="vi-VN" w:eastAsia="vi-VN"/>
              </w:rPr>
            </w:pPr>
            <w:r w:rsidRPr="00556EF6">
              <w:rPr>
                <w:rFonts w:ascii="Times New Roman" w:eastAsia="Times New Roman" w:hAnsi="Times New Roman" w:cs="Times New Roman"/>
                <w:b/>
                <w:bCs/>
                <w:sz w:val="24"/>
                <w:szCs w:val="26"/>
                <w:lang w:eastAsia="vi-VN"/>
              </w:rPr>
              <w:t>10</w:t>
            </w:r>
          </w:p>
        </w:tc>
        <w:tc>
          <w:tcPr>
            <w:tcW w:w="1275" w:type="dxa"/>
            <w:vAlign w:val="center"/>
          </w:tcPr>
          <w:p w:rsidR="007944BF" w:rsidRPr="00556EF6" w:rsidRDefault="007944BF" w:rsidP="007944BF">
            <w:pPr>
              <w:widowControl w:val="0"/>
              <w:spacing w:before="60" w:after="60" w:line="240" w:lineRule="auto"/>
              <w:jc w:val="center"/>
              <w:rPr>
                <w:rFonts w:ascii="Times New Roman" w:eastAsia="Courier New" w:hAnsi="Times New Roman" w:cs="Times New Roman"/>
                <w:b/>
                <w:bCs/>
                <w:sz w:val="24"/>
                <w:szCs w:val="26"/>
                <w:lang w:val="vi-VN" w:eastAsia="vi-VN"/>
              </w:rPr>
            </w:pPr>
            <w:r w:rsidRPr="00556EF6">
              <w:rPr>
                <w:rFonts w:ascii="Times New Roman" w:eastAsia="Courier New" w:hAnsi="Times New Roman" w:cs="Times New Roman"/>
                <w:b/>
                <w:bCs/>
                <w:sz w:val="24"/>
                <w:szCs w:val="26"/>
                <w:lang w:eastAsia="vi-VN"/>
              </w:rPr>
              <w:t>40</w:t>
            </w:r>
          </w:p>
        </w:tc>
      </w:tr>
    </w:tbl>
    <w:p w:rsidR="006349B5" w:rsidRPr="00556EF6" w:rsidRDefault="006349B5" w:rsidP="0042095B">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Nguồn: Báo cáo công tác bảo vệ môi trường mỏ</w:t>
      </w:r>
      <w:r w:rsidR="00D04DAB" w:rsidRPr="00556EF6">
        <w:rPr>
          <w:rFonts w:ascii="Times New Roman" w:hAnsi="Times New Roman" w:cs="Times New Roman"/>
          <w:i/>
          <w:noProof/>
          <w:sz w:val="26"/>
          <w:szCs w:val="28"/>
        </w:rPr>
        <w:t xml:space="preserve"> SGN Tân Bình 2, năm 2022</w:t>
      </w:r>
    </w:p>
    <w:p w:rsidR="006C45AD" w:rsidRPr="00556EF6" w:rsidRDefault="006C45AD" w:rsidP="00E1406A">
      <w:pPr>
        <w:shd w:val="clear" w:color="auto" w:fill="FFFFFF"/>
        <w:spacing w:before="60" w:after="60" w:line="240" w:lineRule="auto"/>
        <w:jc w:val="center"/>
        <w:textAlignment w:val="baseline"/>
        <w:rPr>
          <w:rFonts w:ascii="Times New Roman" w:eastAsia="Times New Roman" w:hAnsi="Times New Roman" w:cs="Times New Roman"/>
          <w:b/>
          <w:bCs/>
          <w:i/>
          <w:iCs/>
          <w:sz w:val="28"/>
          <w:szCs w:val="28"/>
        </w:rPr>
      </w:pPr>
    </w:p>
    <w:p w:rsidR="00BD5792" w:rsidRPr="00556EF6" w:rsidRDefault="00BD5792" w:rsidP="00E1406A">
      <w:pPr>
        <w:shd w:val="clear" w:color="auto" w:fill="FFFFFF"/>
        <w:spacing w:before="60" w:after="60" w:line="240" w:lineRule="auto"/>
        <w:jc w:val="center"/>
        <w:textAlignment w:val="baseline"/>
        <w:rPr>
          <w:rFonts w:ascii="Times New Roman" w:eastAsia="Times New Roman" w:hAnsi="Times New Roman" w:cs="Times New Roman"/>
          <w:b/>
          <w:bCs/>
          <w:i/>
          <w:iCs/>
          <w:sz w:val="28"/>
          <w:szCs w:val="28"/>
        </w:rPr>
      </w:pPr>
    </w:p>
    <w:p w:rsidR="00BD5792" w:rsidRPr="00556EF6" w:rsidRDefault="00BD5792" w:rsidP="00E1406A">
      <w:pPr>
        <w:shd w:val="clear" w:color="auto" w:fill="FFFFFF"/>
        <w:spacing w:before="60" w:after="60" w:line="240" w:lineRule="auto"/>
        <w:jc w:val="center"/>
        <w:textAlignment w:val="baseline"/>
        <w:rPr>
          <w:rFonts w:ascii="Times New Roman" w:eastAsia="Times New Roman" w:hAnsi="Times New Roman" w:cs="Times New Roman"/>
          <w:b/>
          <w:bCs/>
          <w:i/>
          <w:iCs/>
          <w:sz w:val="28"/>
          <w:szCs w:val="28"/>
        </w:rPr>
      </w:pPr>
    </w:p>
    <w:p w:rsidR="00BD5792" w:rsidRPr="00556EF6" w:rsidRDefault="00BD5792" w:rsidP="00E1406A">
      <w:pPr>
        <w:shd w:val="clear" w:color="auto" w:fill="FFFFFF"/>
        <w:spacing w:before="60" w:after="60" w:line="240" w:lineRule="auto"/>
        <w:jc w:val="center"/>
        <w:textAlignment w:val="baseline"/>
        <w:rPr>
          <w:rFonts w:ascii="Times New Roman" w:eastAsia="Times New Roman" w:hAnsi="Times New Roman" w:cs="Times New Roman"/>
          <w:b/>
          <w:bCs/>
          <w:i/>
          <w:iCs/>
          <w:sz w:val="28"/>
          <w:szCs w:val="28"/>
        </w:rPr>
      </w:pPr>
    </w:p>
    <w:p w:rsidR="00B17223" w:rsidRPr="00556EF6" w:rsidRDefault="00B17223" w:rsidP="00E1406A">
      <w:pPr>
        <w:shd w:val="clear" w:color="auto" w:fill="FFFFFF"/>
        <w:spacing w:before="60" w:after="60" w:line="240" w:lineRule="auto"/>
        <w:jc w:val="center"/>
        <w:textAlignment w:val="baseline"/>
        <w:rPr>
          <w:rFonts w:ascii="Times New Roman" w:eastAsia="Times New Roman" w:hAnsi="Times New Roman" w:cs="Times New Roman"/>
          <w:b/>
          <w:bCs/>
          <w:i/>
          <w:iCs/>
          <w:sz w:val="28"/>
          <w:szCs w:val="28"/>
        </w:rPr>
      </w:pPr>
      <w:r w:rsidRPr="00556EF6">
        <w:rPr>
          <w:rFonts w:ascii="Times New Roman" w:eastAsia="Times New Roman" w:hAnsi="Times New Roman" w:cs="Times New Roman"/>
          <w:b/>
          <w:bCs/>
          <w:i/>
          <w:iCs/>
          <w:sz w:val="28"/>
          <w:szCs w:val="28"/>
        </w:rPr>
        <w:lastRenderedPageBreak/>
        <w:t>Bảng 5.</w:t>
      </w:r>
      <w:r w:rsidR="00F2210D" w:rsidRPr="00556EF6">
        <w:rPr>
          <w:rFonts w:ascii="Times New Roman" w:eastAsia="Times New Roman" w:hAnsi="Times New Roman" w:cs="Times New Roman"/>
          <w:b/>
          <w:bCs/>
          <w:i/>
          <w:iCs/>
          <w:sz w:val="28"/>
          <w:szCs w:val="28"/>
        </w:rPr>
        <w:t>6</w:t>
      </w:r>
      <w:r w:rsidRPr="00556EF6">
        <w:rPr>
          <w:rFonts w:ascii="Times New Roman" w:eastAsia="Times New Roman" w:hAnsi="Times New Roman" w:cs="Times New Roman"/>
          <w:b/>
          <w:bCs/>
          <w:i/>
          <w:iCs/>
          <w:sz w:val="28"/>
          <w:szCs w:val="28"/>
        </w:rPr>
        <w:t xml:space="preserve">. Tổng hợp kết quả quan trắc </w:t>
      </w:r>
      <w:r w:rsidR="00A91575" w:rsidRPr="00556EF6">
        <w:rPr>
          <w:rFonts w:ascii="Times New Roman" w:eastAsia="Times New Roman" w:hAnsi="Times New Roman" w:cs="Times New Roman"/>
          <w:b/>
          <w:bCs/>
          <w:i/>
          <w:iCs/>
          <w:sz w:val="28"/>
          <w:szCs w:val="28"/>
        </w:rPr>
        <w:t>đối với bụi và khí thải năm 2023</w:t>
      </w:r>
    </w:p>
    <w:tbl>
      <w:tblPr>
        <w:tblW w:w="94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2552"/>
        <w:gridCol w:w="850"/>
        <w:gridCol w:w="1346"/>
        <w:gridCol w:w="1064"/>
        <w:gridCol w:w="1134"/>
        <w:gridCol w:w="1205"/>
        <w:gridCol w:w="1275"/>
      </w:tblGrid>
      <w:tr w:rsidR="004A234E" w:rsidRPr="00556EF6" w:rsidTr="00327C12">
        <w:trPr>
          <w:trHeight w:val="415"/>
          <w:jc w:val="center"/>
        </w:trPr>
        <w:tc>
          <w:tcPr>
            <w:tcW w:w="2552" w:type="dxa"/>
            <w:vMerge w:val="restart"/>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Ký hiệu điểm</w:t>
            </w:r>
          </w:p>
          <w:p w:rsidR="00B17223" w:rsidRPr="00556EF6" w:rsidRDefault="00EA72A2"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 xml:space="preserve"> </w:t>
            </w:r>
            <w:r w:rsidR="00B17223" w:rsidRPr="00556EF6">
              <w:rPr>
                <w:rFonts w:ascii="Times New Roman" w:eastAsia="Courier New" w:hAnsi="Times New Roman" w:cs="Times New Roman"/>
                <w:b/>
                <w:sz w:val="24"/>
                <w:szCs w:val="24"/>
                <w:lang w:val="vi-VN" w:eastAsia="vi-VN"/>
              </w:rPr>
              <w:t>quan trắc</w:t>
            </w:r>
          </w:p>
        </w:tc>
        <w:tc>
          <w:tcPr>
            <w:tcW w:w="850" w:type="dxa"/>
            <w:vMerge w:val="restart"/>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Đợt</w:t>
            </w:r>
          </w:p>
        </w:tc>
        <w:tc>
          <w:tcPr>
            <w:tcW w:w="6024" w:type="dxa"/>
            <w:gridSpan w:val="5"/>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eastAsia="vi-VN"/>
              </w:rPr>
              <w:t xml:space="preserve">Thông số không khí </w:t>
            </w:r>
            <w:r w:rsidR="00CB7556" w:rsidRPr="00556EF6">
              <w:rPr>
                <w:rFonts w:ascii="Times New Roman" w:eastAsia="Courier New" w:hAnsi="Times New Roman" w:cs="Times New Roman"/>
                <w:b/>
                <w:sz w:val="24"/>
                <w:szCs w:val="24"/>
                <w:lang w:eastAsia="vi-VN"/>
              </w:rPr>
              <w:t>năm 2023</w:t>
            </w:r>
          </w:p>
        </w:tc>
      </w:tr>
      <w:tr w:rsidR="004A234E" w:rsidRPr="00556EF6" w:rsidTr="00327C12">
        <w:trPr>
          <w:trHeight w:val="20"/>
          <w:jc w:val="center"/>
        </w:trPr>
        <w:tc>
          <w:tcPr>
            <w:tcW w:w="2552" w:type="dxa"/>
            <w:vMerge/>
            <w:shd w:val="clear" w:color="auto" w:fill="auto"/>
            <w:vAlign w:val="center"/>
          </w:tcPr>
          <w:p w:rsidR="00B17223" w:rsidRPr="00556EF6" w:rsidRDefault="00B17223" w:rsidP="00E1406A">
            <w:pPr>
              <w:widowControl w:val="0"/>
              <w:spacing w:before="20" w:after="20" w:line="240" w:lineRule="auto"/>
              <w:jc w:val="both"/>
              <w:rPr>
                <w:rFonts w:ascii="Times New Roman" w:eastAsia="Courier New" w:hAnsi="Times New Roman" w:cs="Times New Roman"/>
                <w:b/>
                <w:sz w:val="24"/>
                <w:szCs w:val="24"/>
                <w:lang w:val="vi-VN" w:eastAsia="vi-VN"/>
              </w:rPr>
            </w:pPr>
          </w:p>
        </w:tc>
        <w:tc>
          <w:tcPr>
            <w:tcW w:w="850" w:type="dxa"/>
            <w:vMerge/>
            <w:shd w:val="clear" w:color="auto" w:fill="auto"/>
            <w:vAlign w:val="center"/>
          </w:tcPr>
          <w:p w:rsidR="00B17223" w:rsidRPr="00556EF6" w:rsidRDefault="00B17223" w:rsidP="00E1406A">
            <w:pPr>
              <w:widowControl w:val="0"/>
              <w:spacing w:before="20" w:after="20" w:line="240" w:lineRule="auto"/>
              <w:jc w:val="both"/>
              <w:rPr>
                <w:rFonts w:ascii="Times New Roman" w:eastAsia="Courier New" w:hAnsi="Times New Roman" w:cs="Times New Roman"/>
                <w:b/>
                <w:sz w:val="24"/>
                <w:szCs w:val="24"/>
                <w:lang w:val="vi-VN" w:eastAsia="vi-VN"/>
              </w:rPr>
            </w:pPr>
          </w:p>
        </w:tc>
        <w:tc>
          <w:tcPr>
            <w:tcW w:w="1346" w:type="dxa"/>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Tiếng ồn</w:t>
            </w:r>
          </w:p>
        </w:tc>
        <w:tc>
          <w:tcPr>
            <w:tcW w:w="106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Bụi</w:t>
            </w:r>
          </w:p>
        </w:tc>
        <w:tc>
          <w:tcPr>
            <w:tcW w:w="113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SO</w:t>
            </w:r>
            <w:r w:rsidRPr="00556EF6">
              <w:rPr>
                <w:rFonts w:ascii="Times New Roman" w:eastAsia="Courier New" w:hAnsi="Times New Roman" w:cs="Times New Roman"/>
                <w:b/>
                <w:sz w:val="24"/>
                <w:szCs w:val="24"/>
                <w:vertAlign w:val="subscript"/>
                <w:lang w:val="vi-VN" w:eastAsia="vi-VN"/>
              </w:rPr>
              <w:t>2</w:t>
            </w:r>
          </w:p>
        </w:tc>
        <w:tc>
          <w:tcPr>
            <w:tcW w:w="120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NO</w:t>
            </w:r>
            <w:r w:rsidRPr="00556EF6">
              <w:rPr>
                <w:rFonts w:ascii="Times New Roman" w:eastAsia="Courier New" w:hAnsi="Times New Roman" w:cs="Times New Roman"/>
                <w:b/>
                <w:sz w:val="24"/>
                <w:szCs w:val="24"/>
                <w:vertAlign w:val="subscript"/>
                <w:lang w:val="vi-VN" w:eastAsia="vi-VN"/>
              </w:rPr>
              <w:t>2</w:t>
            </w:r>
          </w:p>
        </w:tc>
        <w:tc>
          <w:tcPr>
            <w:tcW w:w="127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CO</w:t>
            </w:r>
          </w:p>
        </w:tc>
      </w:tr>
      <w:tr w:rsidR="004A234E" w:rsidRPr="00556EF6" w:rsidTr="00327C12">
        <w:trPr>
          <w:trHeight w:val="300"/>
          <w:jc w:val="center"/>
        </w:trPr>
        <w:tc>
          <w:tcPr>
            <w:tcW w:w="2552" w:type="dxa"/>
            <w:vMerge/>
            <w:shd w:val="clear" w:color="auto" w:fill="auto"/>
            <w:vAlign w:val="center"/>
          </w:tcPr>
          <w:p w:rsidR="00B17223" w:rsidRPr="00556EF6" w:rsidRDefault="00B17223" w:rsidP="00E1406A">
            <w:pPr>
              <w:widowControl w:val="0"/>
              <w:spacing w:before="20" w:after="20" w:line="240" w:lineRule="auto"/>
              <w:jc w:val="both"/>
              <w:rPr>
                <w:rFonts w:ascii="Times New Roman" w:eastAsia="Courier New" w:hAnsi="Times New Roman" w:cs="Times New Roman"/>
                <w:sz w:val="24"/>
                <w:szCs w:val="24"/>
                <w:lang w:val="vi-VN" w:eastAsia="vi-VN"/>
              </w:rPr>
            </w:pPr>
          </w:p>
        </w:tc>
        <w:tc>
          <w:tcPr>
            <w:tcW w:w="850" w:type="dxa"/>
            <w:vMerge/>
            <w:shd w:val="clear" w:color="auto" w:fill="auto"/>
            <w:vAlign w:val="center"/>
          </w:tcPr>
          <w:p w:rsidR="00B17223" w:rsidRPr="00556EF6" w:rsidRDefault="00B17223" w:rsidP="00E1406A">
            <w:pPr>
              <w:widowControl w:val="0"/>
              <w:spacing w:before="20" w:after="20" w:line="240" w:lineRule="auto"/>
              <w:jc w:val="both"/>
              <w:rPr>
                <w:rFonts w:ascii="Times New Roman" w:eastAsia="Courier New" w:hAnsi="Times New Roman" w:cs="Times New Roman"/>
                <w:sz w:val="24"/>
                <w:szCs w:val="24"/>
                <w:lang w:val="vi-VN" w:eastAsia="vi-VN"/>
              </w:rPr>
            </w:pPr>
          </w:p>
        </w:tc>
        <w:tc>
          <w:tcPr>
            <w:tcW w:w="1346" w:type="dxa"/>
          </w:tcPr>
          <w:p w:rsidR="00B17223" w:rsidRPr="00556EF6" w:rsidRDefault="00B17223"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val="vi-VN" w:eastAsia="vi-VN"/>
              </w:rPr>
              <w:t>dBA</w:t>
            </w:r>
          </w:p>
        </w:tc>
        <w:tc>
          <w:tcPr>
            <w:tcW w:w="106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13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20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c>
          <w:tcPr>
            <w:tcW w:w="127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sz w:val="24"/>
                <w:szCs w:val="24"/>
                <w:lang w:val="vi-VN" w:eastAsia="vi-VN"/>
              </w:rPr>
            </w:pPr>
            <w:r w:rsidRPr="00556EF6">
              <w:rPr>
                <w:rFonts w:ascii="Times New Roman" w:eastAsia="Courier New" w:hAnsi="Times New Roman" w:cs="Times New Roman"/>
                <w:sz w:val="24"/>
                <w:szCs w:val="24"/>
                <w:lang w:eastAsia="vi-VN"/>
              </w:rPr>
              <w:t>mg/m</w:t>
            </w:r>
            <w:r w:rsidRPr="00556EF6">
              <w:rPr>
                <w:rFonts w:ascii="Times New Roman" w:eastAsia="Courier New" w:hAnsi="Times New Roman" w:cs="Times New Roman"/>
                <w:sz w:val="24"/>
                <w:szCs w:val="24"/>
                <w:vertAlign w:val="superscript"/>
                <w:lang w:eastAsia="vi-VN"/>
              </w:rPr>
              <w:t>3</w:t>
            </w:r>
          </w:p>
        </w:tc>
      </w:tr>
      <w:tr w:rsidR="004A234E" w:rsidRPr="00556EF6" w:rsidTr="00327C12">
        <w:trPr>
          <w:trHeight w:val="20"/>
          <w:jc w:val="center"/>
        </w:trPr>
        <w:tc>
          <w:tcPr>
            <w:tcW w:w="2552" w:type="dxa"/>
            <w:shd w:val="clear" w:color="auto" w:fill="auto"/>
            <w:vAlign w:val="center"/>
          </w:tcPr>
          <w:p w:rsidR="00CB2040" w:rsidRPr="00556EF6" w:rsidRDefault="00CB2040"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Times New Roman" w:hAnsi="Times New Roman" w:cs="Times New Roman"/>
                <w:sz w:val="24"/>
                <w:szCs w:val="24"/>
              </w:rPr>
              <w:t>KK1</w:t>
            </w:r>
          </w:p>
        </w:tc>
        <w:tc>
          <w:tcPr>
            <w:tcW w:w="850" w:type="dxa"/>
            <w:shd w:val="clear" w:color="auto" w:fill="auto"/>
            <w:vAlign w:val="center"/>
          </w:tcPr>
          <w:p w:rsidR="00CB2040" w:rsidRPr="00556EF6" w:rsidRDefault="00CB2040"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1</w:t>
            </w:r>
          </w:p>
        </w:tc>
        <w:tc>
          <w:tcPr>
            <w:tcW w:w="1346" w:type="dxa"/>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52,4</w:t>
            </w:r>
          </w:p>
        </w:tc>
        <w:tc>
          <w:tcPr>
            <w:tcW w:w="1064"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0,348</w:t>
            </w:r>
          </w:p>
        </w:tc>
        <w:tc>
          <w:tcPr>
            <w:tcW w:w="1134"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0,061</w:t>
            </w:r>
          </w:p>
        </w:tc>
        <w:tc>
          <w:tcPr>
            <w:tcW w:w="1205"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0,047</w:t>
            </w:r>
          </w:p>
        </w:tc>
        <w:tc>
          <w:tcPr>
            <w:tcW w:w="1275"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&lt;10</w:t>
            </w:r>
          </w:p>
        </w:tc>
      </w:tr>
      <w:tr w:rsidR="004A234E" w:rsidRPr="00556EF6" w:rsidTr="00327C12">
        <w:trPr>
          <w:trHeight w:val="20"/>
          <w:jc w:val="center"/>
        </w:trPr>
        <w:tc>
          <w:tcPr>
            <w:tcW w:w="3402" w:type="dxa"/>
            <w:gridSpan w:val="2"/>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QCVN 05 : 2013/BTNMT</w:t>
            </w:r>
          </w:p>
        </w:tc>
        <w:tc>
          <w:tcPr>
            <w:tcW w:w="1346" w:type="dxa"/>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064"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Times New Roman" w:hAnsi="Times New Roman" w:cs="Times New Roman"/>
                <w:b/>
                <w:bCs/>
                <w:sz w:val="24"/>
                <w:szCs w:val="24"/>
                <w:lang w:val="vi-VN" w:eastAsia="vi-VN"/>
              </w:rPr>
              <w:t>0,3</w:t>
            </w:r>
          </w:p>
        </w:tc>
        <w:tc>
          <w:tcPr>
            <w:tcW w:w="1134"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0,35</w:t>
            </w:r>
          </w:p>
        </w:tc>
        <w:tc>
          <w:tcPr>
            <w:tcW w:w="1205"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0,2</w:t>
            </w:r>
          </w:p>
        </w:tc>
        <w:tc>
          <w:tcPr>
            <w:tcW w:w="1275"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val="vi-VN" w:eastAsia="vi-VN"/>
              </w:rPr>
            </w:pPr>
            <w:r w:rsidRPr="00556EF6">
              <w:rPr>
                <w:rFonts w:ascii="Times New Roman" w:eastAsia="Courier New" w:hAnsi="Times New Roman" w:cs="Times New Roman"/>
                <w:b/>
                <w:sz w:val="24"/>
                <w:szCs w:val="24"/>
                <w:lang w:val="vi-VN" w:eastAsia="vi-VN"/>
              </w:rPr>
              <w:t>30</w:t>
            </w:r>
          </w:p>
        </w:tc>
      </w:tr>
      <w:tr w:rsidR="004A234E" w:rsidRPr="00556EF6" w:rsidTr="00327C12">
        <w:trPr>
          <w:trHeight w:val="20"/>
          <w:jc w:val="center"/>
        </w:trPr>
        <w:tc>
          <w:tcPr>
            <w:tcW w:w="3402" w:type="dxa"/>
            <w:gridSpan w:val="2"/>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val="vi-VN" w:eastAsia="vi-VN"/>
              </w:rPr>
              <w:t>QCVN26:2010/BTNMT</w:t>
            </w:r>
          </w:p>
        </w:tc>
        <w:tc>
          <w:tcPr>
            <w:tcW w:w="1346" w:type="dxa"/>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70</w:t>
            </w:r>
          </w:p>
        </w:tc>
        <w:tc>
          <w:tcPr>
            <w:tcW w:w="1064" w:type="dxa"/>
            <w:shd w:val="clear" w:color="auto" w:fill="auto"/>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eastAsia="vi-VN"/>
              </w:rPr>
            </w:pPr>
            <w:r w:rsidRPr="00556EF6">
              <w:rPr>
                <w:rFonts w:ascii="Times New Roman" w:eastAsia="Times New Roman" w:hAnsi="Times New Roman" w:cs="Times New Roman"/>
                <w:b/>
                <w:bCs/>
                <w:sz w:val="24"/>
                <w:szCs w:val="24"/>
                <w:lang w:eastAsia="vi-VN"/>
              </w:rPr>
              <w:t>-</w:t>
            </w:r>
          </w:p>
        </w:tc>
        <w:tc>
          <w:tcPr>
            <w:tcW w:w="1134"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205"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c>
          <w:tcPr>
            <w:tcW w:w="1275" w:type="dxa"/>
            <w:shd w:val="clear" w:color="auto" w:fill="auto"/>
          </w:tcPr>
          <w:p w:rsidR="00B17223" w:rsidRPr="00556EF6" w:rsidRDefault="00B17223" w:rsidP="00E1406A">
            <w:pPr>
              <w:widowControl w:val="0"/>
              <w:spacing w:before="20" w:after="20" w:line="240" w:lineRule="auto"/>
              <w:jc w:val="center"/>
              <w:rPr>
                <w:rFonts w:ascii="Times New Roman" w:eastAsia="Courier New" w:hAnsi="Times New Roman" w:cs="Times New Roman"/>
                <w:b/>
                <w:sz w:val="24"/>
                <w:szCs w:val="24"/>
                <w:lang w:eastAsia="vi-VN"/>
              </w:rPr>
            </w:pPr>
            <w:r w:rsidRPr="00556EF6">
              <w:rPr>
                <w:rFonts w:ascii="Times New Roman" w:eastAsia="Courier New" w:hAnsi="Times New Roman" w:cs="Times New Roman"/>
                <w:b/>
                <w:sz w:val="24"/>
                <w:szCs w:val="24"/>
                <w:lang w:eastAsia="vi-VN"/>
              </w:rPr>
              <w:t>-</w:t>
            </w:r>
          </w:p>
        </w:tc>
      </w:tr>
      <w:tr w:rsidR="004A234E" w:rsidRPr="00556EF6" w:rsidTr="00327C12">
        <w:trPr>
          <w:trHeight w:val="20"/>
          <w:jc w:val="center"/>
        </w:trPr>
        <w:tc>
          <w:tcPr>
            <w:tcW w:w="2552" w:type="dxa"/>
            <w:shd w:val="clear" w:color="auto" w:fill="auto"/>
            <w:vAlign w:val="center"/>
          </w:tcPr>
          <w:p w:rsidR="00CB2040" w:rsidRPr="00556EF6" w:rsidRDefault="00CB2040"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Times New Roman" w:hAnsi="Times New Roman" w:cs="Times New Roman"/>
                <w:sz w:val="24"/>
                <w:szCs w:val="24"/>
              </w:rPr>
              <w:t>KK2</w:t>
            </w:r>
          </w:p>
        </w:tc>
        <w:tc>
          <w:tcPr>
            <w:tcW w:w="850" w:type="dxa"/>
            <w:shd w:val="clear" w:color="auto" w:fill="auto"/>
            <w:vAlign w:val="center"/>
          </w:tcPr>
          <w:p w:rsidR="00CB2040" w:rsidRPr="00556EF6" w:rsidRDefault="00CB2040" w:rsidP="00E1406A">
            <w:pPr>
              <w:widowControl w:val="0"/>
              <w:spacing w:before="20" w:after="20" w:line="240" w:lineRule="auto"/>
              <w:jc w:val="center"/>
              <w:rPr>
                <w:rFonts w:ascii="Times New Roman" w:eastAsia="Courier New" w:hAnsi="Times New Roman" w:cs="Times New Roman"/>
                <w:sz w:val="24"/>
                <w:szCs w:val="24"/>
                <w:lang w:eastAsia="vi-VN"/>
              </w:rPr>
            </w:pPr>
            <w:r w:rsidRPr="00556EF6">
              <w:rPr>
                <w:rFonts w:ascii="Times New Roman" w:eastAsia="Courier New" w:hAnsi="Times New Roman" w:cs="Times New Roman"/>
                <w:sz w:val="24"/>
                <w:szCs w:val="24"/>
                <w:lang w:eastAsia="vi-VN"/>
              </w:rPr>
              <w:t>1</w:t>
            </w:r>
          </w:p>
        </w:tc>
        <w:tc>
          <w:tcPr>
            <w:tcW w:w="1346" w:type="dxa"/>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56,7</w:t>
            </w:r>
          </w:p>
        </w:tc>
        <w:tc>
          <w:tcPr>
            <w:tcW w:w="1064"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0,159</w:t>
            </w:r>
          </w:p>
        </w:tc>
        <w:tc>
          <w:tcPr>
            <w:tcW w:w="1134"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0,045</w:t>
            </w:r>
          </w:p>
        </w:tc>
        <w:tc>
          <w:tcPr>
            <w:tcW w:w="1205"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0,03</w:t>
            </w:r>
          </w:p>
        </w:tc>
        <w:tc>
          <w:tcPr>
            <w:tcW w:w="1275" w:type="dxa"/>
            <w:shd w:val="clear" w:color="auto" w:fill="auto"/>
            <w:vAlign w:val="center"/>
          </w:tcPr>
          <w:p w:rsidR="00CB2040" w:rsidRPr="00556EF6" w:rsidRDefault="005461EB" w:rsidP="00E1406A">
            <w:pPr>
              <w:widowControl w:val="0"/>
              <w:spacing w:before="20" w:after="20" w:line="240" w:lineRule="auto"/>
              <w:jc w:val="center"/>
              <w:rPr>
                <w:rFonts w:ascii="Times New Roman" w:eastAsia="Courier New" w:hAnsi="Times New Roman" w:cs="Times New Roman"/>
                <w:bCs/>
                <w:sz w:val="24"/>
                <w:szCs w:val="24"/>
                <w:lang w:eastAsia="vi-VN"/>
              </w:rPr>
            </w:pPr>
            <w:r w:rsidRPr="00556EF6">
              <w:rPr>
                <w:rFonts w:ascii="Times New Roman" w:eastAsia="Courier New" w:hAnsi="Times New Roman" w:cs="Times New Roman"/>
                <w:bCs/>
                <w:sz w:val="24"/>
                <w:szCs w:val="24"/>
                <w:lang w:eastAsia="vi-VN"/>
              </w:rPr>
              <w:t>&lt;10</w:t>
            </w:r>
          </w:p>
        </w:tc>
      </w:tr>
      <w:tr w:rsidR="004A234E" w:rsidRPr="00556EF6" w:rsidTr="00327C12">
        <w:trPr>
          <w:trHeight w:val="20"/>
          <w:jc w:val="center"/>
        </w:trPr>
        <w:tc>
          <w:tcPr>
            <w:tcW w:w="3402" w:type="dxa"/>
            <w:gridSpan w:val="2"/>
            <w:shd w:val="clear" w:color="auto" w:fill="auto"/>
            <w:vAlign w:val="center"/>
          </w:tcPr>
          <w:p w:rsidR="00B17223" w:rsidRPr="00556EF6" w:rsidRDefault="00B17223" w:rsidP="00E1406A">
            <w:pPr>
              <w:widowControl w:val="0"/>
              <w:spacing w:before="20" w:after="20" w:line="240" w:lineRule="auto"/>
              <w:jc w:val="both"/>
              <w:rPr>
                <w:rFonts w:ascii="Times New Roman" w:eastAsia="Courier New" w:hAnsi="Times New Roman" w:cs="Times New Roman"/>
                <w:b/>
                <w:sz w:val="24"/>
                <w:szCs w:val="24"/>
                <w:lang w:val="vi-VN" w:eastAsia="vi-VN"/>
              </w:rPr>
            </w:pPr>
            <w:r w:rsidRPr="00556EF6">
              <w:rPr>
                <w:rFonts w:ascii="Times New Roman" w:eastAsia="Times New Roman" w:hAnsi="Times New Roman" w:cs="Times New Roman"/>
                <w:b/>
                <w:sz w:val="26"/>
                <w:szCs w:val="26"/>
              </w:rPr>
              <w:t>QCVN 24:2016/BYT</w:t>
            </w:r>
          </w:p>
        </w:tc>
        <w:tc>
          <w:tcPr>
            <w:tcW w:w="1346" w:type="dxa"/>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eastAsia="vi-VN"/>
              </w:rPr>
            </w:pPr>
            <w:r w:rsidRPr="00556EF6">
              <w:rPr>
                <w:rFonts w:ascii="Times New Roman" w:eastAsia="Times New Roman" w:hAnsi="Times New Roman" w:cs="Times New Roman"/>
                <w:b/>
                <w:bCs/>
                <w:sz w:val="24"/>
                <w:szCs w:val="24"/>
                <w:lang w:eastAsia="vi-VN"/>
              </w:rPr>
              <w:t>85</w:t>
            </w:r>
          </w:p>
        </w:tc>
        <w:tc>
          <w:tcPr>
            <w:tcW w:w="106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Cs/>
                <w:sz w:val="24"/>
                <w:szCs w:val="24"/>
                <w:lang w:val="vi-VN" w:eastAsia="vi-VN"/>
              </w:rPr>
            </w:pPr>
            <w:r w:rsidRPr="00556EF6">
              <w:rPr>
                <w:rFonts w:ascii="Times New Roman" w:eastAsia="Courier New" w:hAnsi="Times New Roman" w:cs="Times New Roman"/>
                <w:b/>
                <w:bCs/>
                <w:sz w:val="24"/>
                <w:szCs w:val="24"/>
                <w:lang w:eastAsia="vi-VN"/>
              </w:rPr>
              <w:t>-</w:t>
            </w:r>
          </w:p>
        </w:tc>
        <w:tc>
          <w:tcPr>
            <w:tcW w:w="1134" w:type="dxa"/>
            <w:shd w:val="clear" w:color="auto" w:fill="auto"/>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Cs/>
                <w:sz w:val="24"/>
                <w:szCs w:val="24"/>
                <w:lang w:val="vi-VN" w:eastAsia="vi-VN"/>
              </w:rPr>
            </w:pPr>
            <w:r w:rsidRPr="00556EF6">
              <w:rPr>
                <w:rFonts w:ascii="Times New Roman" w:eastAsia="Courier New" w:hAnsi="Times New Roman" w:cs="Times New Roman"/>
                <w:b/>
                <w:bCs/>
                <w:sz w:val="24"/>
                <w:szCs w:val="24"/>
                <w:lang w:eastAsia="vi-VN"/>
              </w:rPr>
              <w:t>-</w:t>
            </w:r>
          </w:p>
        </w:tc>
        <w:tc>
          <w:tcPr>
            <w:tcW w:w="120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Cs/>
                <w:sz w:val="24"/>
                <w:szCs w:val="24"/>
                <w:lang w:val="vi-VN" w:eastAsia="vi-VN"/>
              </w:rPr>
            </w:pPr>
            <w:r w:rsidRPr="00556EF6">
              <w:rPr>
                <w:rFonts w:ascii="Times New Roman" w:eastAsia="Courier New" w:hAnsi="Times New Roman" w:cs="Times New Roman"/>
                <w:b/>
                <w:bCs/>
                <w:sz w:val="24"/>
                <w:szCs w:val="24"/>
                <w:lang w:eastAsia="vi-VN"/>
              </w:rPr>
              <w:t>-</w:t>
            </w:r>
          </w:p>
        </w:tc>
        <w:tc>
          <w:tcPr>
            <w:tcW w:w="127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Cs/>
                <w:sz w:val="24"/>
                <w:szCs w:val="24"/>
                <w:lang w:val="vi-VN" w:eastAsia="vi-VN"/>
              </w:rPr>
            </w:pPr>
            <w:r w:rsidRPr="00556EF6">
              <w:rPr>
                <w:rFonts w:ascii="Times New Roman" w:eastAsia="Courier New" w:hAnsi="Times New Roman" w:cs="Times New Roman"/>
                <w:b/>
                <w:bCs/>
                <w:sz w:val="24"/>
                <w:szCs w:val="24"/>
                <w:lang w:eastAsia="vi-VN"/>
              </w:rPr>
              <w:t>-</w:t>
            </w:r>
          </w:p>
        </w:tc>
      </w:tr>
      <w:tr w:rsidR="004A234E" w:rsidRPr="00556EF6" w:rsidTr="00327C12">
        <w:trPr>
          <w:trHeight w:val="20"/>
          <w:jc w:val="center"/>
        </w:trPr>
        <w:tc>
          <w:tcPr>
            <w:tcW w:w="3402" w:type="dxa"/>
            <w:gridSpan w:val="2"/>
            <w:shd w:val="clear" w:color="auto" w:fill="auto"/>
            <w:vAlign w:val="center"/>
          </w:tcPr>
          <w:p w:rsidR="00B17223" w:rsidRPr="00556EF6" w:rsidRDefault="00B17223" w:rsidP="00E1406A">
            <w:pPr>
              <w:widowControl w:val="0"/>
              <w:spacing w:before="20" w:after="20" w:line="240" w:lineRule="auto"/>
              <w:jc w:val="both"/>
              <w:rPr>
                <w:rFonts w:ascii="Times New Roman" w:eastAsia="Times New Roman" w:hAnsi="Times New Roman" w:cs="Times New Roman"/>
                <w:b/>
                <w:bCs/>
                <w:sz w:val="24"/>
                <w:szCs w:val="24"/>
                <w:lang w:val="vi-VN" w:eastAsia="vi-VN"/>
              </w:rPr>
            </w:pPr>
            <w:r w:rsidRPr="00556EF6">
              <w:rPr>
                <w:rFonts w:ascii="Times New Roman" w:eastAsia="MS Mincho" w:hAnsi="Times New Roman" w:cs="Times New Roman"/>
                <w:b/>
                <w:sz w:val="26"/>
                <w:szCs w:val="26"/>
                <w:lang w:eastAsia="ja-JP"/>
              </w:rPr>
              <w:t>QCVN 02:2019/BYT</w:t>
            </w:r>
          </w:p>
        </w:tc>
        <w:tc>
          <w:tcPr>
            <w:tcW w:w="1346" w:type="dxa"/>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eastAsia="vi-VN"/>
              </w:rPr>
            </w:pPr>
            <w:r w:rsidRPr="00556EF6">
              <w:rPr>
                <w:rFonts w:ascii="Times New Roman" w:eastAsia="Times New Roman" w:hAnsi="Times New Roman" w:cs="Times New Roman"/>
                <w:b/>
                <w:bCs/>
                <w:sz w:val="24"/>
                <w:szCs w:val="24"/>
                <w:lang w:eastAsia="vi-VN"/>
              </w:rPr>
              <w:t>-</w:t>
            </w:r>
          </w:p>
        </w:tc>
        <w:tc>
          <w:tcPr>
            <w:tcW w:w="1064" w:type="dxa"/>
            <w:shd w:val="clear" w:color="auto" w:fill="auto"/>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8</w:t>
            </w:r>
          </w:p>
        </w:tc>
        <w:tc>
          <w:tcPr>
            <w:tcW w:w="1134" w:type="dxa"/>
            <w:shd w:val="clear" w:color="auto" w:fill="auto"/>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w:t>
            </w:r>
          </w:p>
        </w:tc>
        <w:tc>
          <w:tcPr>
            <w:tcW w:w="1205" w:type="dxa"/>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w:t>
            </w:r>
          </w:p>
        </w:tc>
        <w:tc>
          <w:tcPr>
            <w:tcW w:w="127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bCs/>
                <w:sz w:val="24"/>
                <w:szCs w:val="24"/>
                <w:lang w:val="vi-VN" w:eastAsia="vi-VN"/>
              </w:rPr>
            </w:pPr>
            <w:r w:rsidRPr="00556EF6">
              <w:rPr>
                <w:rFonts w:ascii="Times New Roman" w:eastAsia="Times New Roman" w:hAnsi="Times New Roman" w:cs="Times New Roman"/>
                <w:b/>
                <w:bCs/>
                <w:sz w:val="24"/>
                <w:szCs w:val="24"/>
              </w:rPr>
              <w:t>-</w:t>
            </w:r>
          </w:p>
        </w:tc>
      </w:tr>
      <w:tr w:rsidR="004A234E" w:rsidRPr="00556EF6" w:rsidTr="00327C12">
        <w:trPr>
          <w:trHeight w:val="20"/>
          <w:jc w:val="center"/>
        </w:trPr>
        <w:tc>
          <w:tcPr>
            <w:tcW w:w="3402" w:type="dxa"/>
            <w:gridSpan w:val="2"/>
            <w:shd w:val="clear" w:color="auto" w:fill="auto"/>
            <w:vAlign w:val="center"/>
          </w:tcPr>
          <w:p w:rsidR="00B17223" w:rsidRPr="00556EF6" w:rsidRDefault="00B17223" w:rsidP="00E1406A">
            <w:pPr>
              <w:widowControl w:val="0"/>
              <w:spacing w:before="20" w:after="20" w:line="240" w:lineRule="auto"/>
              <w:jc w:val="both"/>
              <w:rPr>
                <w:rFonts w:ascii="Times New Roman" w:eastAsia="Times New Roman" w:hAnsi="Times New Roman" w:cs="Times New Roman"/>
                <w:b/>
                <w:bCs/>
                <w:sz w:val="24"/>
                <w:szCs w:val="24"/>
                <w:lang w:val="vi-VN" w:eastAsia="vi-VN"/>
              </w:rPr>
            </w:pPr>
            <w:r w:rsidRPr="00556EF6">
              <w:rPr>
                <w:rFonts w:ascii="Times New Roman" w:eastAsia="MS Mincho" w:hAnsi="Times New Roman" w:cs="Times New Roman"/>
                <w:b/>
                <w:sz w:val="26"/>
                <w:szCs w:val="26"/>
                <w:lang w:eastAsia="ja-JP"/>
              </w:rPr>
              <w:t>QCVN 03:2019/BYT</w:t>
            </w:r>
          </w:p>
        </w:tc>
        <w:tc>
          <w:tcPr>
            <w:tcW w:w="1346" w:type="dxa"/>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eastAsia="vi-VN"/>
              </w:rPr>
            </w:pPr>
            <w:r w:rsidRPr="00556EF6">
              <w:rPr>
                <w:rFonts w:ascii="Times New Roman" w:eastAsia="Times New Roman" w:hAnsi="Times New Roman" w:cs="Times New Roman"/>
                <w:b/>
                <w:bCs/>
                <w:sz w:val="24"/>
                <w:szCs w:val="24"/>
                <w:lang w:eastAsia="vi-VN"/>
              </w:rPr>
              <w:t>-</w:t>
            </w:r>
          </w:p>
        </w:tc>
        <w:tc>
          <w:tcPr>
            <w:tcW w:w="1064" w:type="dxa"/>
            <w:shd w:val="clear" w:color="auto" w:fill="auto"/>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w:t>
            </w:r>
          </w:p>
        </w:tc>
        <w:tc>
          <w:tcPr>
            <w:tcW w:w="1134" w:type="dxa"/>
            <w:shd w:val="clear" w:color="auto" w:fill="auto"/>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10</w:t>
            </w:r>
          </w:p>
        </w:tc>
        <w:tc>
          <w:tcPr>
            <w:tcW w:w="1205" w:type="dxa"/>
            <w:vAlign w:val="center"/>
          </w:tcPr>
          <w:p w:rsidR="00B17223" w:rsidRPr="00556EF6" w:rsidRDefault="00B17223" w:rsidP="00E1406A">
            <w:pPr>
              <w:widowControl w:val="0"/>
              <w:spacing w:before="20" w:after="20" w:line="240" w:lineRule="auto"/>
              <w:jc w:val="center"/>
              <w:rPr>
                <w:rFonts w:ascii="Times New Roman" w:eastAsia="Times New Roman" w:hAnsi="Times New Roman" w:cs="Times New Roman"/>
                <w:b/>
                <w:bCs/>
                <w:sz w:val="24"/>
                <w:szCs w:val="24"/>
                <w:lang w:val="vi-VN" w:eastAsia="vi-VN"/>
              </w:rPr>
            </w:pPr>
            <w:r w:rsidRPr="00556EF6">
              <w:rPr>
                <w:rFonts w:ascii="Times New Roman" w:eastAsia="Times New Roman" w:hAnsi="Times New Roman" w:cs="Times New Roman"/>
                <w:b/>
                <w:bCs/>
                <w:sz w:val="24"/>
                <w:szCs w:val="24"/>
                <w:lang w:eastAsia="vi-VN"/>
              </w:rPr>
              <w:t>10</w:t>
            </w:r>
          </w:p>
        </w:tc>
        <w:tc>
          <w:tcPr>
            <w:tcW w:w="1275" w:type="dxa"/>
            <w:vAlign w:val="center"/>
          </w:tcPr>
          <w:p w:rsidR="00B17223" w:rsidRPr="00556EF6" w:rsidRDefault="00B17223" w:rsidP="00E1406A">
            <w:pPr>
              <w:widowControl w:val="0"/>
              <w:spacing w:before="20" w:after="20" w:line="240" w:lineRule="auto"/>
              <w:jc w:val="center"/>
              <w:rPr>
                <w:rFonts w:ascii="Times New Roman" w:eastAsia="Courier New" w:hAnsi="Times New Roman" w:cs="Times New Roman"/>
                <w:b/>
                <w:bCs/>
                <w:sz w:val="24"/>
                <w:szCs w:val="24"/>
                <w:lang w:val="vi-VN" w:eastAsia="vi-VN"/>
              </w:rPr>
            </w:pPr>
            <w:r w:rsidRPr="00556EF6">
              <w:rPr>
                <w:rFonts w:ascii="Times New Roman" w:eastAsia="Times New Roman" w:hAnsi="Times New Roman" w:cs="Times New Roman"/>
                <w:b/>
                <w:bCs/>
                <w:sz w:val="24"/>
                <w:szCs w:val="24"/>
              </w:rPr>
              <w:t>-</w:t>
            </w:r>
          </w:p>
        </w:tc>
      </w:tr>
    </w:tbl>
    <w:p w:rsidR="004D7EB7" w:rsidRPr="00556EF6" w:rsidRDefault="004D7EB7" w:rsidP="004D7EB7">
      <w:pPr>
        <w:spacing w:before="120" w:after="120" w:line="240" w:lineRule="auto"/>
        <w:jc w:val="right"/>
        <w:rPr>
          <w:rFonts w:ascii="Times New Roman" w:hAnsi="Times New Roman" w:cs="Times New Roman"/>
          <w:i/>
          <w:noProof/>
          <w:sz w:val="26"/>
          <w:szCs w:val="28"/>
        </w:rPr>
      </w:pPr>
      <w:r w:rsidRPr="00556EF6">
        <w:rPr>
          <w:rFonts w:ascii="Times New Roman" w:hAnsi="Times New Roman" w:cs="Times New Roman"/>
          <w:i/>
          <w:noProof/>
          <w:sz w:val="26"/>
          <w:szCs w:val="28"/>
        </w:rPr>
        <w:t>Nguồn: Phiếu kết quả phân tích mẫu nước thải, năm 2023.</w:t>
      </w:r>
    </w:p>
    <w:p w:rsidR="006349B5" w:rsidRPr="00556EF6" w:rsidRDefault="006349B5" w:rsidP="0042095B">
      <w:pPr>
        <w:spacing w:before="120" w:after="120" w:line="240" w:lineRule="auto"/>
        <w:ind w:firstLine="720"/>
        <w:jc w:val="both"/>
        <w:rPr>
          <w:rFonts w:ascii="Times New Roman" w:eastAsia="Times New Roman" w:hAnsi="Times New Roman" w:cs="Times New Roman"/>
          <w:i/>
          <w:iCs/>
          <w:sz w:val="28"/>
          <w:szCs w:val="28"/>
        </w:rPr>
      </w:pPr>
      <w:r w:rsidRPr="00556EF6">
        <w:rPr>
          <w:rFonts w:ascii="Times New Roman" w:eastAsia="Times New Roman" w:hAnsi="Times New Roman" w:cs="Times New Roman"/>
          <w:i/>
          <w:iCs/>
          <w:sz w:val="28"/>
          <w:szCs w:val="28"/>
        </w:rPr>
        <w:t>4. Đánh giá kết quả quan trắc môi trường bụi, khí thải:</w:t>
      </w:r>
    </w:p>
    <w:p w:rsidR="006D2658" w:rsidRPr="00556EF6" w:rsidRDefault="00135001" w:rsidP="0042095B">
      <w:pPr>
        <w:shd w:val="clear" w:color="auto" w:fill="FFFFFF"/>
        <w:spacing w:before="120" w:after="120" w:line="240" w:lineRule="auto"/>
        <w:ind w:firstLine="720"/>
        <w:jc w:val="both"/>
        <w:textAlignment w:val="baseline"/>
        <w:rPr>
          <w:rFonts w:ascii="Times New Roman" w:eastAsia="Times New Roman" w:hAnsi="Times New Roman" w:cs="Times New Roman"/>
          <w:b/>
          <w:bCs/>
          <w:iCs/>
          <w:sz w:val="28"/>
          <w:szCs w:val="28"/>
        </w:rPr>
      </w:pPr>
      <w:r w:rsidRPr="00556EF6">
        <w:rPr>
          <w:rFonts w:ascii="Times New Roman" w:eastAsia="Times New Roman" w:hAnsi="Times New Roman" w:cs="Times New Roman"/>
          <w:iCs/>
          <w:sz w:val="28"/>
          <w:szCs w:val="28"/>
        </w:rPr>
        <w:t xml:space="preserve">Nguồn phát sinh </w:t>
      </w:r>
      <w:r w:rsidR="006D2658" w:rsidRPr="00556EF6">
        <w:rPr>
          <w:rFonts w:ascii="Times New Roman" w:eastAsia="Times New Roman" w:hAnsi="Times New Roman" w:cs="Times New Roman"/>
          <w:iCs/>
          <w:sz w:val="28"/>
          <w:szCs w:val="28"/>
        </w:rPr>
        <w:t xml:space="preserve">bụi </w:t>
      </w:r>
      <w:r w:rsidRPr="00556EF6">
        <w:rPr>
          <w:rFonts w:ascii="Times New Roman" w:eastAsia="Times New Roman" w:hAnsi="Times New Roman" w:cs="Times New Roman"/>
          <w:iCs/>
          <w:sz w:val="28"/>
          <w:szCs w:val="28"/>
        </w:rPr>
        <w:t xml:space="preserve">của khu mỏ chủ yếu </w:t>
      </w:r>
      <w:r w:rsidR="006D2658" w:rsidRPr="00556EF6">
        <w:rPr>
          <w:rFonts w:ascii="Times New Roman" w:eastAsia="Times New Roman" w:hAnsi="Times New Roman" w:cs="Times New Roman"/>
          <w:iCs/>
          <w:sz w:val="28"/>
          <w:szCs w:val="28"/>
        </w:rPr>
        <w:t xml:space="preserve">từ các hoạt động như </w:t>
      </w:r>
      <w:r w:rsidRPr="00556EF6">
        <w:rPr>
          <w:rFonts w:ascii="Times New Roman" w:eastAsia="Times New Roman" w:hAnsi="Times New Roman" w:cs="Times New Roman"/>
          <w:iCs/>
          <w:sz w:val="28"/>
          <w:szCs w:val="28"/>
        </w:rPr>
        <w:t xml:space="preserve">xúc bốc đất, </w:t>
      </w:r>
      <w:r w:rsidR="006D2658" w:rsidRPr="00556EF6">
        <w:rPr>
          <w:rFonts w:ascii="Times New Roman" w:eastAsia="Times New Roman" w:hAnsi="Times New Roman" w:cs="Times New Roman"/>
          <w:iCs/>
          <w:sz w:val="28"/>
          <w:szCs w:val="28"/>
        </w:rPr>
        <w:t>khai thác và vận chuyển đất sét</w:t>
      </w:r>
      <w:r w:rsidRPr="00556EF6">
        <w:rPr>
          <w:rFonts w:ascii="Times New Roman" w:eastAsia="Times New Roman" w:hAnsi="Times New Roman" w:cs="Times New Roman"/>
          <w:iCs/>
          <w:sz w:val="28"/>
          <w:szCs w:val="28"/>
        </w:rPr>
        <w:t>;</w:t>
      </w:r>
      <w:r w:rsidR="006D2658" w:rsidRPr="00556EF6">
        <w:rPr>
          <w:rFonts w:ascii="Times New Roman" w:eastAsia="Times New Roman" w:hAnsi="Times New Roman" w:cs="Times New Roman"/>
          <w:iCs/>
          <w:sz w:val="28"/>
          <w:szCs w:val="28"/>
        </w:rPr>
        <w:t xml:space="preserve"> khí thải phát sinh từ các xe cơ giới như xe xúc, xe ủi và xe vận tải.</w:t>
      </w:r>
      <w:r w:rsidRPr="00556EF6">
        <w:rPr>
          <w:rFonts w:ascii="Times New Roman" w:eastAsia="Times New Roman" w:hAnsi="Times New Roman" w:cs="Times New Roman"/>
          <w:iCs/>
          <w:sz w:val="28"/>
          <w:szCs w:val="28"/>
        </w:rPr>
        <w:t xml:space="preserve"> </w:t>
      </w:r>
      <w:r w:rsidR="006D2658" w:rsidRPr="00556EF6">
        <w:rPr>
          <w:rFonts w:ascii="Times New Roman" w:eastAsia="Times New Roman" w:hAnsi="Times New Roman" w:cs="Times New Roman"/>
          <w:iCs/>
          <w:sz w:val="28"/>
          <w:szCs w:val="28"/>
        </w:rPr>
        <w:t xml:space="preserve">Dựa vào </w:t>
      </w:r>
      <w:r w:rsidR="006D2658" w:rsidRPr="00556EF6">
        <w:rPr>
          <w:rFonts w:ascii="Times New Roman" w:eastAsia="Times New Roman" w:hAnsi="Times New Roman" w:cs="Times New Roman"/>
          <w:bCs/>
          <w:sz w:val="28"/>
          <w:szCs w:val="28"/>
        </w:rPr>
        <w:t xml:space="preserve">kết quả quan trắc môi trường </w:t>
      </w:r>
      <w:r w:rsidRPr="00556EF6">
        <w:rPr>
          <w:rFonts w:ascii="Times New Roman" w:eastAsia="Times New Roman" w:hAnsi="Times New Roman" w:cs="Times New Roman"/>
          <w:bCs/>
          <w:sz w:val="28"/>
          <w:szCs w:val="28"/>
        </w:rPr>
        <w:t xml:space="preserve">qua các </w:t>
      </w:r>
      <w:r w:rsidR="006D2658" w:rsidRPr="00556EF6">
        <w:rPr>
          <w:rFonts w:ascii="Times New Roman" w:eastAsia="Times New Roman" w:hAnsi="Times New Roman" w:cs="Times New Roman"/>
          <w:bCs/>
          <w:sz w:val="28"/>
          <w:szCs w:val="28"/>
        </w:rPr>
        <w:t>năm 202</w:t>
      </w:r>
      <w:r w:rsidR="00BF04EF" w:rsidRPr="00556EF6">
        <w:rPr>
          <w:rFonts w:ascii="Times New Roman" w:eastAsia="Times New Roman" w:hAnsi="Times New Roman" w:cs="Times New Roman"/>
          <w:bCs/>
          <w:sz w:val="28"/>
          <w:szCs w:val="28"/>
        </w:rPr>
        <w:t>1, năm 2022</w:t>
      </w:r>
      <w:r w:rsidR="006D2658" w:rsidRPr="00556EF6">
        <w:rPr>
          <w:rFonts w:ascii="Times New Roman" w:eastAsia="Times New Roman" w:hAnsi="Times New Roman" w:cs="Times New Roman"/>
          <w:bCs/>
          <w:sz w:val="28"/>
          <w:szCs w:val="28"/>
        </w:rPr>
        <w:t xml:space="preserve"> và </w:t>
      </w:r>
      <w:r w:rsidR="00B17223" w:rsidRPr="00556EF6">
        <w:rPr>
          <w:rFonts w:ascii="Times New Roman" w:eastAsia="Times New Roman" w:hAnsi="Times New Roman" w:cs="Times New Roman"/>
          <w:bCs/>
          <w:sz w:val="28"/>
          <w:szCs w:val="28"/>
        </w:rPr>
        <w:t xml:space="preserve">năm </w:t>
      </w:r>
      <w:r w:rsidR="006D2658" w:rsidRPr="00556EF6">
        <w:rPr>
          <w:rFonts w:ascii="Times New Roman" w:eastAsia="Times New Roman" w:hAnsi="Times New Roman" w:cs="Times New Roman"/>
          <w:bCs/>
          <w:sz w:val="28"/>
          <w:szCs w:val="28"/>
        </w:rPr>
        <w:t>202</w:t>
      </w:r>
      <w:r w:rsidR="00BF04EF" w:rsidRPr="00556EF6">
        <w:rPr>
          <w:rFonts w:ascii="Times New Roman" w:eastAsia="Times New Roman" w:hAnsi="Times New Roman" w:cs="Times New Roman"/>
          <w:bCs/>
          <w:sz w:val="28"/>
          <w:szCs w:val="28"/>
        </w:rPr>
        <w:t>3</w:t>
      </w:r>
      <w:r w:rsidR="006D2658" w:rsidRPr="00556EF6">
        <w:rPr>
          <w:rFonts w:ascii="Times New Roman" w:eastAsia="Times New Roman" w:hAnsi="Times New Roman" w:cs="Times New Roman"/>
          <w:bCs/>
          <w:sz w:val="28"/>
          <w:szCs w:val="28"/>
        </w:rPr>
        <w:t xml:space="preserve"> </w:t>
      </w:r>
      <w:r w:rsidRPr="00556EF6">
        <w:rPr>
          <w:rFonts w:ascii="Times New Roman" w:eastAsia="Times New Roman" w:hAnsi="Times New Roman" w:cs="Times New Roman"/>
          <w:bCs/>
          <w:sz w:val="28"/>
          <w:szCs w:val="28"/>
        </w:rPr>
        <w:t xml:space="preserve">được tổng hợp tại </w:t>
      </w:r>
      <w:r w:rsidRPr="00556EF6">
        <w:rPr>
          <w:rFonts w:ascii="Times New Roman" w:eastAsia="Times New Roman" w:hAnsi="Times New Roman" w:cs="Times New Roman"/>
          <w:iCs/>
          <w:sz w:val="28"/>
          <w:szCs w:val="28"/>
        </w:rPr>
        <w:t xml:space="preserve">các </w:t>
      </w:r>
      <w:r w:rsidR="00C5115B" w:rsidRPr="00556EF6">
        <w:rPr>
          <w:rFonts w:ascii="Times New Roman" w:eastAsia="Times New Roman" w:hAnsi="Times New Roman" w:cs="Times New Roman"/>
          <w:iCs/>
          <w:sz w:val="28"/>
          <w:szCs w:val="28"/>
        </w:rPr>
        <w:t>bảng 5.4</w:t>
      </w:r>
      <w:r w:rsidR="00B17223" w:rsidRPr="00556EF6">
        <w:rPr>
          <w:rFonts w:ascii="Times New Roman" w:eastAsia="Times New Roman" w:hAnsi="Times New Roman" w:cs="Times New Roman"/>
          <w:iCs/>
          <w:sz w:val="28"/>
          <w:szCs w:val="28"/>
        </w:rPr>
        <w:t xml:space="preserve">, </w:t>
      </w:r>
      <w:r w:rsidR="00C5115B" w:rsidRPr="00556EF6">
        <w:rPr>
          <w:rFonts w:ascii="Times New Roman" w:eastAsia="Times New Roman" w:hAnsi="Times New Roman" w:cs="Times New Roman"/>
          <w:iCs/>
          <w:sz w:val="28"/>
          <w:szCs w:val="28"/>
        </w:rPr>
        <w:t>bảng 5.5</w:t>
      </w:r>
      <w:r w:rsidR="00BF04EF" w:rsidRPr="00556EF6">
        <w:rPr>
          <w:rFonts w:ascii="Times New Roman" w:eastAsia="Times New Roman" w:hAnsi="Times New Roman" w:cs="Times New Roman"/>
          <w:iCs/>
          <w:sz w:val="28"/>
          <w:szCs w:val="28"/>
        </w:rPr>
        <w:t xml:space="preserve"> </w:t>
      </w:r>
      <w:r w:rsidRPr="00556EF6">
        <w:rPr>
          <w:rFonts w:ascii="Times New Roman" w:eastAsia="Times New Roman" w:hAnsi="Times New Roman" w:cs="Times New Roman"/>
          <w:iCs/>
          <w:sz w:val="28"/>
          <w:szCs w:val="28"/>
        </w:rPr>
        <w:t>và bảng</w:t>
      </w:r>
      <w:r w:rsidR="00C5115B" w:rsidRPr="00556EF6">
        <w:rPr>
          <w:rFonts w:ascii="Times New Roman" w:eastAsia="Times New Roman" w:hAnsi="Times New Roman" w:cs="Times New Roman"/>
          <w:iCs/>
          <w:sz w:val="28"/>
          <w:szCs w:val="28"/>
        </w:rPr>
        <w:t xml:space="preserve"> 5.6</w:t>
      </w:r>
      <w:r w:rsidRPr="00556EF6">
        <w:rPr>
          <w:rFonts w:ascii="Times New Roman" w:eastAsia="Times New Roman" w:hAnsi="Times New Roman" w:cs="Times New Roman"/>
          <w:iCs/>
          <w:sz w:val="28"/>
          <w:szCs w:val="28"/>
        </w:rPr>
        <w:t xml:space="preserve"> </w:t>
      </w:r>
      <w:r w:rsidR="006D2658" w:rsidRPr="00556EF6">
        <w:rPr>
          <w:rFonts w:ascii="Times New Roman" w:eastAsia="Times New Roman" w:hAnsi="Times New Roman" w:cs="Times New Roman"/>
          <w:bCs/>
          <w:sz w:val="28"/>
          <w:szCs w:val="28"/>
        </w:rPr>
        <w:t>cho thấy:</w:t>
      </w:r>
    </w:p>
    <w:p w:rsidR="007100E2" w:rsidRPr="00556EF6" w:rsidRDefault="006D2658" w:rsidP="0042095B">
      <w:pPr>
        <w:spacing w:before="120" w:after="120" w:line="240" w:lineRule="auto"/>
        <w:ind w:firstLine="567"/>
        <w:jc w:val="both"/>
        <w:rPr>
          <w:rFonts w:ascii="Times New Roman" w:hAnsi="Times New Roman" w:cs="Times New Roman"/>
          <w:bCs/>
          <w:i/>
          <w:sz w:val="28"/>
          <w:szCs w:val="28"/>
        </w:rPr>
      </w:pPr>
      <w:r w:rsidRPr="00556EF6">
        <w:rPr>
          <w:rFonts w:ascii="Times New Roman" w:hAnsi="Times New Roman" w:cs="Times New Roman"/>
          <w:bCs/>
          <w:i/>
          <w:sz w:val="28"/>
          <w:szCs w:val="28"/>
        </w:rPr>
        <w:t xml:space="preserve">- </w:t>
      </w:r>
      <w:r w:rsidR="00135001" w:rsidRPr="00556EF6">
        <w:rPr>
          <w:rFonts w:ascii="Times New Roman" w:hAnsi="Times New Roman" w:cs="Times New Roman"/>
          <w:bCs/>
          <w:i/>
          <w:sz w:val="28"/>
          <w:szCs w:val="28"/>
          <w:u w:val="single"/>
        </w:rPr>
        <w:t>Tại k</w:t>
      </w:r>
      <w:r w:rsidRPr="00556EF6">
        <w:rPr>
          <w:rFonts w:ascii="Times New Roman" w:hAnsi="Times New Roman" w:cs="Times New Roman"/>
          <w:bCs/>
          <w:i/>
          <w:sz w:val="28"/>
          <w:szCs w:val="28"/>
          <w:u w:val="single"/>
        </w:rPr>
        <w:t>hu vực xung quanh</w:t>
      </w:r>
      <w:r w:rsidRPr="00556EF6">
        <w:rPr>
          <w:rFonts w:ascii="Times New Roman" w:hAnsi="Times New Roman" w:cs="Times New Roman"/>
          <w:bCs/>
          <w:i/>
          <w:sz w:val="28"/>
          <w:szCs w:val="28"/>
        </w:rPr>
        <w:t>:</w:t>
      </w:r>
    </w:p>
    <w:p w:rsidR="006D2658" w:rsidRPr="00556EF6" w:rsidRDefault="007100E2" w:rsidP="0042095B">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i/>
          <w:sz w:val="28"/>
          <w:szCs w:val="28"/>
        </w:rPr>
        <w:t>+</w:t>
      </w:r>
      <w:r w:rsidR="006D2658" w:rsidRPr="00556EF6">
        <w:rPr>
          <w:rFonts w:ascii="Times New Roman" w:hAnsi="Times New Roman" w:cs="Times New Roman"/>
          <w:bCs/>
          <w:i/>
          <w:sz w:val="28"/>
          <w:szCs w:val="28"/>
        </w:rPr>
        <w:t xml:space="preserve"> </w:t>
      </w:r>
      <w:r w:rsidRPr="00556EF6">
        <w:rPr>
          <w:rFonts w:ascii="Times New Roman" w:hAnsi="Times New Roman" w:cs="Times New Roman"/>
          <w:bCs/>
          <w:i/>
          <w:sz w:val="28"/>
          <w:szCs w:val="28"/>
        </w:rPr>
        <w:t>Q</w:t>
      </w:r>
      <w:r w:rsidR="006D2658" w:rsidRPr="00556EF6">
        <w:rPr>
          <w:rFonts w:ascii="Times New Roman" w:hAnsi="Times New Roman" w:cs="Times New Roman"/>
          <w:sz w:val="28"/>
          <w:szCs w:val="28"/>
        </w:rPr>
        <w:t>uan trắc tại khu vực văn phòng mỏ</w:t>
      </w:r>
      <w:r w:rsidR="00135001" w:rsidRPr="00556EF6">
        <w:rPr>
          <w:rFonts w:ascii="Times New Roman" w:hAnsi="Times New Roman" w:cs="Times New Roman"/>
          <w:sz w:val="28"/>
          <w:szCs w:val="28"/>
        </w:rPr>
        <w:t>, k</w:t>
      </w:r>
      <w:r w:rsidR="006D2658" w:rsidRPr="00556EF6">
        <w:rPr>
          <w:rFonts w:ascii="Times New Roman" w:hAnsi="Times New Roman" w:cs="Times New Roman"/>
          <w:sz w:val="28"/>
          <w:szCs w:val="28"/>
        </w:rPr>
        <w:t xml:space="preserve">ết quả </w:t>
      </w:r>
      <w:r w:rsidR="00135001" w:rsidRPr="00556EF6">
        <w:rPr>
          <w:rFonts w:ascii="Times New Roman" w:hAnsi="Times New Roman" w:cs="Times New Roman"/>
          <w:sz w:val="28"/>
          <w:szCs w:val="28"/>
        </w:rPr>
        <w:t xml:space="preserve">quan trắc qua các đợt đều nằm trong giới hạn cho phép của Quy chuẩn </w:t>
      </w:r>
      <w:r w:rsidR="006D2658" w:rsidRPr="00556EF6">
        <w:rPr>
          <w:rFonts w:ascii="Times New Roman" w:hAnsi="Times New Roman" w:cs="Times New Roman"/>
          <w:sz w:val="28"/>
          <w:szCs w:val="28"/>
        </w:rPr>
        <w:t xml:space="preserve">QCVN 05:2013/BTNMT </w:t>
      </w:r>
      <w:r w:rsidR="00135001" w:rsidRPr="00556EF6">
        <w:rPr>
          <w:rFonts w:ascii="Times New Roman" w:hAnsi="Times New Roman" w:cs="Times New Roman"/>
          <w:sz w:val="28"/>
          <w:szCs w:val="28"/>
        </w:rPr>
        <w:t xml:space="preserve">- </w:t>
      </w:r>
      <w:r w:rsidR="00135001" w:rsidRPr="00556EF6">
        <w:rPr>
          <w:rFonts w:ascii="Times New Roman" w:hAnsi="Times New Roman" w:cs="Times New Roman"/>
          <w:bCs/>
          <w:sz w:val="28"/>
          <w:szCs w:val="28"/>
        </w:rPr>
        <w:t>Quy chuẩn về chất lượng không khí xung quanh.</w:t>
      </w:r>
    </w:p>
    <w:p w:rsidR="007001BA" w:rsidRPr="00556EF6" w:rsidRDefault="007100E2" w:rsidP="0042095B">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bCs/>
          <w:sz w:val="28"/>
          <w:szCs w:val="28"/>
        </w:rPr>
        <w:t xml:space="preserve">+ </w:t>
      </w:r>
      <w:r w:rsidR="007001BA" w:rsidRPr="00556EF6">
        <w:rPr>
          <w:rFonts w:ascii="Times New Roman" w:hAnsi="Times New Roman" w:cs="Times New Roman"/>
          <w:bCs/>
          <w:sz w:val="28"/>
          <w:szCs w:val="28"/>
        </w:rPr>
        <w:t xml:space="preserve">Tiếng ồn nằm trong giới hạn cho phép của Quy chuẩn </w:t>
      </w:r>
      <w:r w:rsidR="007001BA" w:rsidRPr="00556EF6">
        <w:rPr>
          <w:rFonts w:ascii="Times New Roman" w:eastAsia="Calibri" w:hAnsi="Times New Roman" w:cs="Times New Roman"/>
          <w:iCs/>
          <w:sz w:val="28"/>
          <w:szCs w:val="28"/>
        </w:rPr>
        <w:t xml:space="preserve">QCVN 26:2010/BTNMT: </w:t>
      </w:r>
      <w:r w:rsidR="007001BA" w:rsidRPr="00556EF6">
        <w:rPr>
          <w:rFonts w:ascii="Times New Roman" w:hAnsi="Times New Roman" w:cs="Times New Roman"/>
          <w:sz w:val="28"/>
          <w:szCs w:val="28"/>
          <w:shd w:val="clear" w:color="auto" w:fill="FFFFFF"/>
          <w:lang w:val="vi-VN"/>
        </w:rPr>
        <w:t>Quy chuẩn kỹ thuật quốc gia về tiếng ồn</w:t>
      </w:r>
      <w:r w:rsidR="007001BA" w:rsidRPr="00556EF6">
        <w:rPr>
          <w:rFonts w:ascii="Times New Roman" w:hAnsi="Times New Roman" w:cs="Times New Roman"/>
          <w:sz w:val="28"/>
          <w:szCs w:val="28"/>
          <w:shd w:val="clear" w:color="auto" w:fill="FFFFFF"/>
        </w:rPr>
        <w:t>.</w:t>
      </w:r>
    </w:p>
    <w:p w:rsidR="007100E2" w:rsidRPr="00556EF6" w:rsidRDefault="006D2658" w:rsidP="00B556E8">
      <w:pPr>
        <w:spacing w:before="120" w:after="120" w:line="240" w:lineRule="auto"/>
        <w:ind w:firstLine="567"/>
        <w:jc w:val="both"/>
        <w:rPr>
          <w:rFonts w:ascii="Times New Roman" w:hAnsi="Times New Roman" w:cs="Times New Roman"/>
          <w:bCs/>
          <w:i/>
          <w:sz w:val="28"/>
          <w:szCs w:val="28"/>
        </w:rPr>
      </w:pPr>
      <w:r w:rsidRPr="00556EF6">
        <w:rPr>
          <w:rFonts w:ascii="Times New Roman" w:hAnsi="Times New Roman" w:cs="Times New Roman"/>
          <w:bCs/>
          <w:i/>
          <w:sz w:val="28"/>
          <w:szCs w:val="28"/>
        </w:rPr>
        <w:t xml:space="preserve">- </w:t>
      </w:r>
      <w:r w:rsidR="00135001" w:rsidRPr="00556EF6">
        <w:rPr>
          <w:rFonts w:ascii="Times New Roman" w:hAnsi="Times New Roman" w:cs="Times New Roman"/>
          <w:bCs/>
          <w:i/>
          <w:sz w:val="28"/>
          <w:szCs w:val="28"/>
          <w:u w:val="single"/>
        </w:rPr>
        <w:t>Tại k</w:t>
      </w:r>
      <w:r w:rsidRPr="00556EF6">
        <w:rPr>
          <w:rFonts w:ascii="Times New Roman" w:hAnsi="Times New Roman" w:cs="Times New Roman"/>
          <w:bCs/>
          <w:i/>
          <w:sz w:val="28"/>
          <w:szCs w:val="28"/>
          <w:u w:val="single"/>
        </w:rPr>
        <w:t>hu vực khai thác</w:t>
      </w:r>
    </w:p>
    <w:p w:rsidR="00B556E8" w:rsidRPr="00556EF6" w:rsidRDefault="007100E2" w:rsidP="00B556E8">
      <w:pPr>
        <w:spacing w:before="120" w:after="120" w:line="240" w:lineRule="auto"/>
        <w:ind w:firstLine="567"/>
        <w:jc w:val="both"/>
        <w:rPr>
          <w:sz w:val="28"/>
          <w:szCs w:val="28"/>
          <w:bdr w:val="none" w:sz="0" w:space="0" w:color="auto" w:frame="1"/>
        </w:rPr>
      </w:pPr>
      <w:r w:rsidRPr="00556EF6">
        <w:rPr>
          <w:rFonts w:ascii="Times New Roman" w:hAnsi="Times New Roman" w:cs="Times New Roman"/>
          <w:bCs/>
          <w:i/>
          <w:sz w:val="28"/>
          <w:szCs w:val="28"/>
        </w:rPr>
        <w:t xml:space="preserve">+ </w:t>
      </w:r>
      <w:r w:rsidR="006D2658" w:rsidRPr="00556EF6">
        <w:rPr>
          <w:rFonts w:ascii="Times New Roman" w:hAnsi="Times New Roman" w:cs="Times New Roman"/>
          <w:sz w:val="28"/>
          <w:szCs w:val="28"/>
        </w:rPr>
        <w:t>Mẫu khí được quan trắc tại 3 vị trí</w:t>
      </w:r>
      <w:r w:rsidR="00135001" w:rsidRPr="00556EF6">
        <w:rPr>
          <w:rFonts w:ascii="Times New Roman" w:hAnsi="Times New Roman" w:cs="Times New Roman"/>
          <w:sz w:val="28"/>
          <w:szCs w:val="28"/>
        </w:rPr>
        <w:t>,</w:t>
      </w:r>
      <w:r w:rsidR="006D2658" w:rsidRPr="00556EF6">
        <w:rPr>
          <w:rFonts w:ascii="Times New Roman" w:hAnsi="Times New Roman" w:cs="Times New Roman"/>
          <w:sz w:val="28"/>
          <w:szCs w:val="28"/>
        </w:rPr>
        <w:t xml:space="preserve"> </w:t>
      </w:r>
      <w:r w:rsidR="00135001" w:rsidRPr="00556EF6">
        <w:rPr>
          <w:rFonts w:ascii="Times New Roman" w:hAnsi="Times New Roman" w:cs="Times New Roman"/>
          <w:sz w:val="28"/>
          <w:szCs w:val="28"/>
        </w:rPr>
        <w:t>k</w:t>
      </w:r>
      <w:r w:rsidR="006D2658" w:rsidRPr="00556EF6">
        <w:rPr>
          <w:rFonts w:ascii="Times New Roman" w:hAnsi="Times New Roman" w:cs="Times New Roman"/>
          <w:sz w:val="28"/>
          <w:szCs w:val="28"/>
        </w:rPr>
        <w:t xml:space="preserve">ết quả </w:t>
      </w:r>
      <w:r w:rsidR="00C05F44" w:rsidRPr="00556EF6">
        <w:rPr>
          <w:rFonts w:ascii="Times New Roman" w:hAnsi="Times New Roman" w:cs="Times New Roman"/>
          <w:sz w:val="28"/>
          <w:szCs w:val="28"/>
        </w:rPr>
        <w:t xml:space="preserve">quan trắc cho thấy nồng độ các chỉ tiêu quan trắc thấp hơn giới hạn cho phép </w:t>
      </w:r>
      <w:r w:rsidR="006D2658" w:rsidRPr="00556EF6">
        <w:rPr>
          <w:rFonts w:ascii="Times New Roman" w:hAnsi="Times New Roman" w:cs="Times New Roman"/>
          <w:sz w:val="28"/>
          <w:szCs w:val="28"/>
        </w:rPr>
        <w:t>quy đị</w:t>
      </w:r>
      <w:r w:rsidR="00B556E8" w:rsidRPr="00556EF6">
        <w:rPr>
          <w:rFonts w:ascii="Times New Roman" w:hAnsi="Times New Roman" w:cs="Times New Roman"/>
          <w:sz w:val="28"/>
          <w:szCs w:val="28"/>
        </w:rPr>
        <w:t xml:space="preserve">nh </w:t>
      </w:r>
      <w:r w:rsidR="00703FA2" w:rsidRPr="00556EF6">
        <w:rPr>
          <w:rFonts w:ascii="Times New Roman" w:hAnsi="Times New Roman" w:cs="Times New Roman"/>
          <w:sz w:val="28"/>
          <w:szCs w:val="28"/>
          <w:shd w:val="clear" w:color="auto" w:fill="FFFFFF"/>
        </w:rPr>
        <w:t xml:space="preserve">QCVN 02:2019/BYT </w:t>
      </w:r>
      <w:r w:rsidR="00B556E8" w:rsidRPr="00556EF6">
        <w:rPr>
          <w:rFonts w:ascii="Times New Roman" w:hAnsi="Times New Roman" w:cs="Times New Roman"/>
          <w:sz w:val="28"/>
          <w:szCs w:val="28"/>
          <w:shd w:val="clear" w:color="auto" w:fill="FFFFFF"/>
        </w:rPr>
        <w:t xml:space="preserve">- Quy chuẩn kỹ thuật quốc gia về bụi amiăng, bụi chứa silic, bụi không chứa silic, bụi bông và bụi than - Giá trị giới hạn tiếp xúc cho phép bụi tại nơi làm việc và </w:t>
      </w:r>
      <w:r w:rsidR="00B556E8" w:rsidRPr="00556EF6">
        <w:rPr>
          <w:rFonts w:ascii="Times New Roman" w:hAnsi="Times New Roman" w:cs="Times New Roman"/>
          <w:bCs/>
          <w:sz w:val="28"/>
          <w:szCs w:val="28"/>
          <w:bdr w:val="none" w:sz="0" w:space="0" w:color="auto" w:frame="1"/>
        </w:rPr>
        <w:t>QCVN 03:</w:t>
      </w:r>
      <w:r w:rsidR="00B556E8" w:rsidRPr="00556EF6">
        <w:rPr>
          <w:rFonts w:ascii="Times New Roman" w:hAnsi="Times New Roman" w:cs="Times New Roman"/>
          <w:b/>
          <w:bCs/>
          <w:sz w:val="28"/>
          <w:szCs w:val="28"/>
          <w:bdr w:val="none" w:sz="0" w:space="0" w:color="auto" w:frame="1"/>
        </w:rPr>
        <w:t> </w:t>
      </w:r>
      <w:hyperlink r:id="rId31" w:tgtFrame="_blank" w:history="1">
        <w:r w:rsidR="00B556E8" w:rsidRPr="00556EF6">
          <w:rPr>
            <w:rStyle w:val="Hyperlink"/>
            <w:rFonts w:ascii="Times New Roman" w:hAnsi="Times New Roman" w:cs="Times New Roman"/>
            <w:bCs/>
            <w:color w:val="auto"/>
            <w:sz w:val="28"/>
            <w:szCs w:val="28"/>
            <w:u w:val="none"/>
            <w:bdr w:val="none" w:sz="0" w:space="0" w:color="auto" w:frame="1"/>
          </w:rPr>
          <w:t>2019/BYT</w:t>
        </w:r>
      </w:hyperlink>
      <w:r w:rsidR="00B556E8" w:rsidRPr="00556EF6">
        <w:rPr>
          <w:rFonts w:ascii="Times New Roman" w:hAnsi="Times New Roman" w:cs="Times New Roman"/>
          <w:b/>
          <w:bCs/>
          <w:sz w:val="28"/>
          <w:szCs w:val="28"/>
          <w:bdr w:val="none" w:sz="0" w:space="0" w:color="auto" w:frame="1"/>
        </w:rPr>
        <w:t xml:space="preserve"> - </w:t>
      </w:r>
      <w:r w:rsidR="00B556E8" w:rsidRPr="00556EF6">
        <w:rPr>
          <w:rFonts w:ascii="Times New Roman" w:hAnsi="Times New Roman" w:cs="Times New Roman"/>
          <w:sz w:val="28"/>
          <w:szCs w:val="28"/>
          <w:bdr w:val="none" w:sz="0" w:space="0" w:color="auto" w:frame="1"/>
        </w:rPr>
        <w:t>Quy chuẩn kỹ thuật quốc gia giá trị giới hạn tiếp xúc cho phép của 50 yếu tố hóa học tại nơi làm việc</w:t>
      </w:r>
      <w:r w:rsidR="00B556E8" w:rsidRPr="00556EF6">
        <w:rPr>
          <w:sz w:val="28"/>
          <w:szCs w:val="28"/>
          <w:bdr w:val="none" w:sz="0" w:space="0" w:color="auto" w:frame="1"/>
        </w:rPr>
        <w:t>.</w:t>
      </w:r>
    </w:p>
    <w:p w:rsidR="0036225F" w:rsidRPr="00556EF6" w:rsidRDefault="007100E2" w:rsidP="0042095B">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bCs/>
          <w:sz w:val="28"/>
          <w:szCs w:val="28"/>
        </w:rPr>
        <w:t xml:space="preserve">+ </w:t>
      </w:r>
      <w:r w:rsidR="0036225F" w:rsidRPr="00556EF6">
        <w:rPr>
          <w:rFonts w:ascii="Times New Roman" w:hAnsi="Times New Roman" w:cs="Times New Roman"/>
          <w:bCs/>
          <w:sz w:val="28"/>
          <w:szCs w:val="28"/>
        </w:rPr>
        <w:t xml:space="preserve">Nguồn tiếng ồn chủ yếu phát sinh từ hoạt động </w:t>
      </w:r>
      <w:r w:rsidR="0036225F" w:rsidRPr="00556EF6">
        <w:rPr>
          <w:rFonts w:ascii="Times New Roman" w:eastAsia="Calibri" w:hAnsi="Times New Roman" w:cs="Times New Roman"/>
          <w:sz w:val="28"/>
          <w:szCs w:val="28"/>
        </w:rPr>
        <w:t>xúc bốc phủ, khai thác sét, san gạt khu vực hoàn thổ</w:t>
      </w:r>
      <w:r w:rsidR="0036225F" w:rsidRPr="00556EF6">
        <w:rPr>
          <w:rFonts w:ascii="Times New Roman" w:eastAsia="MS Mincho" w:hAnsi="Times New Roman" w:cs="Times New Roman"/>
          <w:bCs/>
          <w:sz w:val="28"/>
          <w:szCs w:val="28"/>
          <w:lang w:val="pt-BR" w:eastAsia="ja-JP"/>
        </w:rPr>
        <w:t xml:space="preserve"> và từ các xe vận chuyển đất. Tuy nhiên, kết quả quan trắc cho thấy tiếng ồn nằm trong</w:t>
      </w:r>
      <w:r w:rsidR="0036225F" w:rsidRPr="00556EF6">
        <w:rPr>
          <w:rFonts w:ascii="Times New Roman" w:hAnsi="Times New Roman" w:cs="Times New Roman"/>
          <w:sz w:val="28"/>
          <w:szCs w:val="28"/>
        </w:rPr>
        <w:t xml:space="preserve"> giới hạn của </w:t>
      </w:r>
      <w:r w:rsidRPr="00556EF6">
        <w:rPr>
          <w:rFonts w:ascii="Times New Roman" w:hAnsi="Times New Roman" w:cs="Times New Roman"/>
          <w:sz w:val="28"/>
          <w:szCs w:val="28"/>
        </w:rPr>
        <w:t xml:space="preserve">Quy chuẩn </w:t>
      </w:r>
      <w:r w:rsidRPr="00556EF6">
        <w:rPr>
          <w:rFonts w:ascii="Times New Roman" w:hAnsi="Times New Roman" w:cs="Times New Roman"/>
          <w:sz w:val="28"/>
          <w:szCs w:val="28"/>
          <w:shd w:val="clear" w:color="auto" w:fill="FFFFFF"/>
          <w:lang w:val="vi-VN"/>
        </w:rPr>
        <w:t>QCVN </w:t>
      </w:r>
      <w:r w:rsidRPr="00556EF6">
        <w:rPr>
          <w:rFonts w:ascii="Times New Roman" w:hAnsi="Times New Roman" w:cs="Times New Roman"/>
          <w:sz w:val="28"/>
          <w:szCs w:val="28"/>
          <w:shd w:val="clear" w:color="auto" w:fill="FFFFFF"/>
        </w:rPr>
        <w:t>24</w:t>
      </w:r>
      <w:r w:rsidRPr="00556EF6">
        <w:rPr>
          <w:rFonts w:ascii="Times New Roman" w:hAnsi="Times New Roman" w:cs="Times New Roman"/>
          <w:sz w:val="28"/>
          <w:szCs w:val="28"/>
          <w:shd w:val="clear" w:color="auto" w:fill="FFFFFF"/>
          <w:lang w:val="vi-VN"/>
        </w:rPr>
        <w:t>/2016/BYT - Quy chuẩn kỹ thuật quốc gia về tiếng ồn - Mức tiếp xúc cho phép tiếng ồn tại nơi làm việc</w:t>
      </w:r>
    </w:p>
    <w:p w:rsidR="00D80A04" w:rsidRPr="00556EF6" w:rsidRDefault="004C246A" w:rsidP="00236453">
      <w:pPr>
        <w:spacing w:before="40" w:after="0" w:line="240" w:lineRule="auto"/>
        <w:jc w:val="center"/>
        <w:rPr>
          <w:rFonts w:ascii="Times New Roman" w:hAnsi="Times New Roman" w:cs="Times New Roman"/>
          <w:b/>
          <w:bCs/>
          <w:sz w:val="28"/>
          <w:szCs w:val="28"/>
        </w:rPr>
      </w:pPr>
      <w:r w:rsidRPr="00556EF6">
        <w:rPr>
          <w:rFonts w:ascii="Times New Roman" w:hAnsi="Times New Roman" w:cs="Times New Roman"/>
          <w:sz w:val="28"/>
          <w:szCs w:val="28"/>
        </w:rPr>
        <w:br w:type="page"/>
      </w:r>
      <w:bookmarkStart w:id="44" w:name="_Toc105493220"/>
      <w:r w:rsidR="00D80A04" w:rsidRPr="00556EF6">
        <w:rPr>
          <w:rFonts w:ascii="Times New Roman" w:hAnsi="Times New Roman" w:cs="Times New Roman"/>
          <w:b/>
          <w:bCs/>
          <w:sz w:val="28"/>
          <w:szCs w:val="28"/>
        </w:rPr>
        <w:lastRenderedPageBreak/>
        <w:t>CHƯƠNG V</w:t>
      </w:r>
      <w:bookmarkEnd w:id="44"/>
      <w:r w:rsidR="00796175" w:rsidRPr="00556EF6">
        <w:rPr>
          <w:rFonts w:ascii="Times New Roman" w:hAnsi="Times New Roman" w:cs="Times New Roman"/>
          <w:b/>
          <w:bCs/>
          <w:sz w:val="28"/>
          <w:szCs w:val="28"/>
        </w:rPr>
        <w:t>I</w:t>
      </w:r>
    </w:p>
    <w:p w:rsidR="008C4694" w:rsidRPr="00556EF6" w:rsidRDefault="00D80A04" w:rsidP="00236453">
      <w:pPr>
        <w:pStyle w:val="Heading1"/>
        <w:spacing w:before="40" w:line="240" w:lineRule="auto"/>
        <w:jc w:val="center"/>
        <w:rPr>
          <w:rFonts w:ascii="Times New Roman" w:hAnsi="Times New Roman" w:cs="Times New Roman"/>
          <w:b/>
          <w:bCs/>
          <w:color w:val="auto"/>
          <w:sz w:val="28"/>
          <w:szCs w:val="28"/>
        </w:rPr>
      </w:pPr>
      <w:bookmarkStart w:id="45" w:name="_Toc105493221"/>
      <w:r w:rsidRPr="00556EF6">
        <w:rPr>
          <w:rFonts w:ascii="Times New Roman" w:hAnsi="Times New Roman" w:cs="Times New Roman"/>
          <w:b/>
          <w:bCs/>
          <w:color w:val="auto"/>
          <w:sz w:val="28"/>
          <w:szCs w:val="28"/>
        </w:rPr>
        <w:t xml:space="preserve">CHƯƠNG TRÌNH QUAN TRẮC MÔI TRƯỜNG CỦA </w:t>
      </w:r>
      <w:r w:rsidR="004E4F73" w:rsidRPr="00556EF6">
        <w:rPr>
          <w:rFonts w:ascii="Times New Roman" w:hAnsi="Times New Roman" w:cs="Times New Roman"/>
          <w:b/>
          <w:bCs/>
          <w:color w:val="auto"/>
          <w:sz w:val="28"/>
          <w:szCs w:val="28"/>
        </w:rPr>
        <w:t>CƠ SỞ</w:t>
      </w:r>
      <w:bookmarkEnd w:id="45"/>
    </w:p>
    <w:p w:rsidR="005E2B9B" w:rsidRPr="00556EF6" w:rsidRDefault="005E2B9B" w:rsidP="0042095B">
      <w:pPr>
        <w:spacing w:before="60" w:after="60" w:line="240" w:lineRule="auto"/>
      </w:pPr>
    </w:p>
    <w:p w:rsidR="00796175" w:rsidRPr="00556EF6" w:rsidRDefault="00796175" w:rsidP="005E2B9B">
      <w:pPr>
        <w:pStyle w:val="Heading2"/>
        <w:spacing w:before="120" w:after="120" w:line="240" w:lineRule="auto"/>
        <w:jc w:val="both"/>
        <w:rPr>
          <w:rFonts w:ascii="Times New Roman" w:hAnsi="Times New Roman"/>
          <w:color w:val="auto"/>
          <w:sz w:val="28"/>
          <w:szCs w:val="28"/>
        </w:rPr>
      </w:pPr>
      <w:r w:rsidRPr="00556EF6">
        <w:rPr>
          <w:rFonts w:ascii="Times New Roman" w:hAnsi="Times New Roman" w:cs="Times New Roman"/>
          <w:b/>
          <w:bCs/>
          <w:color w:val="auto"/>
          <w:sz w:val="28"/>
          <w:szCs w:val="28"/>
        </w:rPr>
        <w:t>6.1. KẾ HOẠCH VẬN HÀNH THỬ NGHIỆM CÔNG TRÌNH XỬ LÝ CHẤT THẢI</w:t>
      </w:r>
    </w:p>
    <w:p w:rsidR="00E06759" w:rsidRPr="00556EF6" w:rsidRDefault="00E06759" w:rsidP="005E2B9B">
      <w:pPr>
        <w:shd w:val="clear" w:color="auto" w:fill="FFFFFF"/>
        <w:spacing w:before="120" w:after="120" w:line="240" w:lineRule="auto"/>
        <w:ind w:firstLine="720"/>
        <w:jc w:val="both"/>
        <w:textAlignment w:val="baseline"/>
        <w:rPr>
          <w:rFonts w:ascii="Times New Roman" w:eastAsia="Times New Roman" w:hAnsi="Times New Roman"/>
          <w:b/>
          <w:bCs/>
          <w:sz w:val="28"/>
          <w:szCs w:val="28"/>
          <w:bdr w:val="none" w:sz="0" w:space="0" w:color="auto" w:frame="1"/>
        </w:rPr>
      </w:pPr>
      <w:r w:rsidRPr="00556EF6">
        <w:rPr>
          <w:rFonts w:ascii="Times New Roman" w:hAnsi="Times New Roman"/>
          <w:sz w:val="28"/>
          <w:szCs w:val="28"/>
        </w:rPr>
        <w:t xml:space="preserve">Theo quy định tại khoản 1 Điều 31 Nghị định 08/2022/NĐ-CP, Công trình Hồ lắng xử lý chất thải của </w:t>
      </w:r>
      <w:r w:rsidR="004E4F73" w:rsidRPr="00556EF6">
        <w:rPr>
          <w:rFonts w:ascii="Times New Roman" w:hAnsi="Times New Roman"/>
          <w:sz w:val="28"/>
          <w:szCs w:val="28"/>
        </w:rPr>
        <w:t>cơ sở</w:t>
      </w:r>
      <w:r w:rsidRPr="00556EF6">
        <w:rPr>
          <w:rFonts w:ascii="Times New Roman" w:hAnsi="Times New Roman"/>
          <w:sz w:val="28"/>
          <w:szCs w:val="28"/>
        </w:rPr>
        <w:t xml:space="preserve"> khai thác khoáng sản làm vật liệu xây dựng thông thường thì không phải thực hiện vận hành thử nghiệm. Vì vậy, Báo cáo không phải lập </w:t>
      </w:r>
      <w:r w:rsidRPr="00556EF6">
        <w:rPr>
          <w:rFonts w:ascii="Times New Roman" w:eastAsia="Times New Roman" w:hAnsi="Times New Roman"/>
          <w:bCs/>
          <w:sz w:val="28"/>
          <w:szCs w:val="28"/>
          <w:bdr w:val="none" w:sz="0" w:space="0" w:color="auto" w:frame="1"/>
        </w:rPr>
        <w:t>kế hoạch vận hành thử nghiệm công trình xử lý chất thải.</w:t>
      </w:r>
    </w:p>
    <w:p w:rsidR="0054176A" w:rsidRPr="00556EF6" w:rsidRDefault="00796175" w:rsidP="005E2B9B">
      <w:pPr>
        <w:pStyle w:val="Heading2"/>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6.2. CHƯƠNG TRÌNH QUAN TRẮC CHẤT THẢI</w:t>
      </w:r>
      <w:r w:rsidR="00063084" w:rsidRPr="00556EF6">
        <w:rPr>
          <w:rFonts w:ascii="Times New Roman" w:hAnsi="Times New Roman" w:cs="Times New Roman"/>
          <w:b/>
          <w:bCs/>
          <w:color w:val="auto"/>
          <w:sz w:val="28"/>
          <w:szCs w:val="28"/>
        </w:rPr>
        <w:t xml:space="preserve"> THEO QUY ĐỊNH CỦA PHÁP LUẬT</w:t>
      </w:r>
    </w:p>
    <w:p w:rsidR="00063084" w:rsidRPr="00556EF6" w:rsidRDefault="00063084" w:rsidP="005E2B9B">
      <w:pPr>
        <w:pStyle w:val="Heading3"/>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6.2.1. Chương trình quan trắc môi trường định kỳ</w:t>
      </w:r>
    </w:p>
    <w:p w:rsidR="00063084" w:rsidRPr="00556EF6" w:rsidRDefault="00063084" w:rsidP="005E2B9B">
      <w:pPr>
        <w:spacing w:before="120" w:after="120" w:line="240" w:lineRule="auto"/>
        <w:jc w:val="both"/>
        <w:rPr>
          <w:rFonts w:ascii="Times New Roman" w:hAnsi="Times New Roman" w:cs="Times New Roman"/>
          <w:b/>
          <w:bCs/>
          <w:i/>
          <w:iCs/>
          <w:sz w:val="28"/>
          <w:szCs w:val="28"/>
        </w:rPr>
      </w:pPr>
      <w:r w:rsidRPr="00556EF6">
        <w:rPr>
          <w:rFonts w:ascii="Times New Roman" w:hAnsi="Times New Roman" w:cs="Times New Roman"/>
          <w:b/>
          <w:bCs/>
          <w:i/>
          <w:iCs/>
          <w:sz w:val="28"/>
          <w:szCs w:val="28"/>
        </w:rPr>
        <w:t>a. Quan trắc nước thải</w:t>
      </w:r>
      <w:r w:rsidR="009F25F2" w:rsidRPr="00556EF6">
        <w:rPr>
          <w:rFonts w:ascii="Times New Roman" w:hAnsi="Times New Roman" w:cs="Times New Roman"/>
          <w:b/>
          <w:bCs/>
          <w:i/>
          <w:iCs/>
          <w:sz w:val="28"/>
          <w:szCs w:val="28"/>
        </w:rPr>
        <w:t xml:space="preserve"> sản xuất</w:t>
      </w:r>
    </w:p>
    <w:p w:rsidR="005F71CC" w:rsidRPr="00556EF6" w:rsidRDefault="005F71CC"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Vị trí giám sát:</w:t>
      </w:r>
      <w:r w:rsidR="009F25F2" w:rsidRPr="00556EF6">
        <w:rPr>
          <w:rFonts w:ascii="Times New Roman" w:hAnsi="Times New Roman" w:cs="Times New Roman"/>
          <w:bCs/>
          <w:sz w:val="28"/>
          <w:szCs w:val="28"/>
        </w:rPr>
        <w:t xml:space="preserve"> </w:t>
      </w:r>
      <w:r w:rsidR="00F55016" w:rsidRPr="00556EF6">
        <w:rPr>
          <w:rFonts w:ascii="Times New Roman" w:hAnsi="Times New Roman" w:cs="Times New Roman"/>
          <w:bCs/>
          <w:sz w:val="28"/>
          <w:szCs w:val="28"/>
        </w:rPr>
        <w:t>Nước thải sau hồ lắng trước khi chảy vào mương thoát nước ra suối Đồng Chinh.</w:t>
      </w:r>
    </w:p>
    <w:p w:rsidR="00E475A1" w:rsidRPr="00556EF6" w:rsidRDefault="00E475A1"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eastAsia="MS Mincho" w:hAnsi="Times New Roman" w:cs="Times New Roman"/>
          <w:bCs/>
          <w:sz w:val="28"/>
          <w:szCs w:val="28"/>
          <w:lang w:val="vi-VN" w:eastAsia="ja-JP"/>
        </w:rPr>
        <w:t>Tần suất</w:t>
      </w:r>
      <w:r w:rsidRPr="00556EF6">
        <w:rPr>
          <w:rFonts w:ascii="Times New Roman" w:eastAsia="MS Mincho" w:hAnsi="Times New Roman" w:cs="Times New Roman"/>
          <w:bCs/>
          <w:sz w:val="28"/>
          <w:szCs w:val="28"/>
          <w:lang w:eastAsia="ja-JP"/>
        </w:rPr>
        <w:t xml:space="preserve"> </w:t>
      </w:r>
      <w:r w:rsidRPr="00556EF6">
        <w:rPr>
          <w:rFonts w:ascii="Times New Roman" w:hAnsi="Times New Roman" w:cs="Times New Roman"/>
          <w:bCs/>
          <w:sz w:val="28"/>
          <w:szCs w:val="28"/>
        </w:rPr>
        <w:t>giám sát</w:t>
      </w:r>
      <w:r w:rsidRPr="00556EF6">
        <w:rPr>
          <w:rFonts w:ascii="Times New Roman" w:eastAsia="MS Mincho" w:hAnsi="Times New Roman" w:cs="Times New Roman"/>
          <w:bCs/>
          <w:sz w:val="28"/>
          <w:szCs w:val="28"/>
          <w:lang w:val="vi-VN" w:eastAsia="ja-JP"/>
        </w:rPr>
        <w:t>: 3</w:t>
      </w:r>
      <w:r w:rsidRPr="00556EF6">
        <w:rPr>
          <w:rFonts w:ascii="Times New Roman" w:eastAsia="MS Mincho" w:hAnsi="Times New Roman" w:cs="Times New Roman"/>
          <w:bCs/>
          <w:sz w:val="28"/>
          <w:szCs w:val="28"/>
          <w:lang w:eastAsia="ja-JP"/>
        </w:rPr>
        <w:t xml:space="preserve"> </w:t>
      </w:r>
      <w:r w:rsidRPr="00556EF6">
        <w:rPr>
          <w:rFonts w:ascii="Times New Roman" w:eastAsia="MS Mincho" w:hAnsi="Times New Roman" w:cs="Times New Roman"/>
          <w:bCs/>
          <w:sz w:val="28"/>
          <w:szCs w:val="28"/>
          <w:lang w:val="vi-VN" w:eastAsia="ja-JP"/>
        </w:rPr>
        <w:t>tháng/lần</w:t>
      </w:r>
      <w:r w:rsidRPr="00556EF6">
        <w:rPr>
          <w:rFonts w:ascii="Times New Roman" w:eastAsia="MS Mincho" w:hAnsi="Times New Roman" w:cs="Times New Roman"/>
          <w:bCs/>
          <w:sz w:val="28"/>
          <w:szCs w:val="28"/>
          <w:lang w:eastAsia="ja-JP"/>
        </w:rPr>
        <w:t>.</w:t>
      </w:r>
    </w:p>
    <w:p w:rsidR="005F71CC" w:rsidRPr="00556EF6" w:rsidRDefault="005F71CC"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 xml:space="preserve">Thông số giám sát: </w:t>
      </w:r>
      <w:r w:rsidR="00744F5F" w:rsidRPr="00556EF6">
        <w:rPr>
          <w:rFonts w:ascii="Times New Roman" w:eastAsia="Times New Roman" w:hAnsi="Times New Roman" w:cs="Times New Roman"/>
          <w:bCs/>
          <w:sz w:val="28"/>
          <w:szCs w:val="28"/>
        </w:rPr>
        <w:t>pH, TSS, COD, BOD</w:t>
      </w:r>
      <w:r w:rsidR="00744F5F" w:rsidRPr="00556EF6">
        <w:rPr>
          <w:rFonts w:ascii="Times New Roman" w:eastAsia="Times New Roman" w:hAnsi="Times New Roman" w:cs="Times New Roman"/>
          <w:bCs/>
          <w:sz w:val="28"/>
          <w:szCs w:val="28"/>
          <w:vertAlign w:val="subscript"/>
        </w:rPr>
        <w:t>5</w:t>
      </w:r>
      <w:r w:rsidR="00744F5F" w:rsidRPr="00556EF6">
        <w:rPr>
          <w:rFonts w:ascii="Times New Roman" w:eastAsia="Times New Roman" w:hAnsi="Times New Roman" w:cs="Times New Roman"/>
          <w:bCs/>
          <w:sz w:val="28"/>
          <w:szCs w:val="28"/>
        </w:rPr>
        <w:t>, amoni (tính theo N), tổng nitơ, tổng phốt pho (tính theo P)</w:t>
      </w:r>
      <w:r w:rsidR="00470EE6" w:rsidRPr="00556EF6">
        <w:rPr>
          <w:rFonts w:ascii="Times New Roman" w:eastAsia="Times New Roman" w:hAnsi="Times New Roman" w:cs="Times New Roman"/>
          <w:bCs/>
          <w:sz w:val="28"/>
          <w:szCs w:val="28"/>
        </w:rPr>
        <w:t>, dầu mỡ khoáng, coliform.</w:t>
      </w:r>
    </w:p>
    <w:p w:rsidR="005F71CC" w:rsidRPr="00556EF6" w:rsidRDefault="005F71CC" w:rsidP="005E2B9B">
      <w:pPr>
        <w:numPr>
          <w:ilvl w:val="0"/>
          <w:numId w:val="20"/>
        </w:numPr>
        <w:spacing w:before="120" w:after="120" w:line="240" w:lineRule="auto"/>
        <w:ind w:left="0"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Quy chuẩn </w:t>
      </w:r>
      <w:r w:rsidR="00E475A1" w:rsidRPr="00556EF6">
        <w:rPr>
          <w:rFonts w:ascii="Times New Roman" w:hAnsi="Times New Roman" w:cs="Times New Roman"/>
          <w:bCs/>
          <w:sz w:val="28"/>
          <w:szCs w:val="28"/>
        </w:rPr>
        <w:t>kỹ thuật áp dụng</w:t>
      </w:r>
      <w:r w:rsidRPr="00556EF6">
        <w:rPr>
          <w:rFonts w:ascii="Times New Roman" w:hAnsi="Times New Roman" w:cs="Times New Roman"/>
          <w:bCs/>
          <w:sz w:val="28"/>
          <w:szCs w:val="28"/>
        </w:rPr>
        <w:t>: QCVN 40:2011/BTNMT - Quy chuẩn kỹ thuật quốc gia về nước thải công nghiệp, cộ</w:t>
      </w:r>
      <w:r w:rsidR="00E475A1" w:rsidRPr="00556EF6">
        <w:rPr>
          <w:rFonts w:ascii="Times New Roman" w:hAnsi="Times New Roman" w:cs="Times New Roman"/>
          <w:bCs/>
          <w:sz w:val="28"/>
          <w:szCs w:val="28"/>
        </w:rPr>
        <w:t>t A</w:t>
      </w:r>
      <w:r w:rsidR="003E1EFE" w:rsidRPr="00556EF6">
        <w:rPr>
          <w:rFonts w:ascii="Times New Roman" w:hAnsi="Times New Roman" w:cs="Times New Roman"/>
          <w:bCs/>
          <w:sz w:val="28"/>
          <w:szCs w:val="28"/>
        </w:rPr>
        <w:t>, k</w:t>
      </w:r>
      <w:r w:rsidR="003E1EFE" w:rsidRPr="00556EF6">
        <w:rPr>
          <w:rFonts w:ascii="Times New Roman" w:hAnsi="Times New Roman" w:cs="Times New Roman"/>
          <w:bCs/>
          <w:sz w:val="28"/>
          <w:szCs w:val="28"/>
          <w:vertAlign w:val="subscript"/>
        </w:rPr>
        <w:t>q</w:t>
      </w:r>
      <w:r w:rsidR="003E1EFE" w:rsidRPr="00556EF6">
        <w:rPr>
          <w:rFonts w:ascii="Times New Roman" w:hAnsi="Times New Roman" w:cs="Times New Roman"/>
          <w:bCs/>
          <w:sz w:val="28"/>
          <w:szCs w:val="28"/>
        </w:rPr>
        <w:t>=0,9, k</w:t>
      </w:r>
      <w:r w:rsidR="003E1EFE" w:rsidRPr="00556EF6">
        <w:rPr>
          <w:rFonts w:ascii="Times New Roman" w:hAnsi="Times New Roman" w:cs="Times New Roman"/>
          <w:bCs/>
          <w:sz w:val="28"/>
          <w:szCs w:val="28"/>
          <w:vertAlign w:val="subscript"/>
        </w:rPr>
        <w:t>f</w:t>
      </w:r>
      <w:r w:rsidR="002D5A90" w:rsidRPr="00556EF6">
        <w:rPr>
          <w:rFonts w:ascii="Times New Roman" w:hAnsi="Times New Roman" w:cs="Times New Roman"/>
          <w:bCs/>
          <w:sz w:val="28"/>
          <w:szCs w:val="28"/>
        </w:rPr>
        <w:t xml:space="preserve"> = 1,1.</w:t>
      </w:r>
    </w:p>
    <w:p w:rsidR="009F25F2" w:rsidRPr="00556EF6" w:rsidRDefault="009F25F2" w:rsidP="005E2B9B">
      <w:pPr>
        <w:spacing w:before="120" w:after="120" w:line="240" w:lineRule="auto"/>
        <w:jc w:val="both"/>
        <w:rPr>
          <w:rFonts w:ascii="Times New Roman" w:hAnsi="Times New Roman" w:cs="Times New Roman"/>
          <w:b/>
          <w:i/>
          <w:iCs/>
          <w:sz w:val="28"/>
          <w:szCs w:val="28"/>
        </w:rPr>
      </w:pPr>
      <w:r w:rsidRPr="00556EF6">
        <w:rPr>
          <w:rFonts w:ascii="Times New Roman" w:hAnsi="Times New Roman" w:cs="Times New Roman"/>
          <w:b/>
          <w:i/>
          <w:iCs/>
          <w:sz w:val="28"/>
          <w:szCs w:val="28"/>
        </w:rPr>
        <w:t>b. Quan trắc nước thải sinh hoạt</w:t>
      </w:r>
    </w:p>
    <w:p w:rsidR="005D615C" w:rsidRPr="00556EF6" w:rsidRDefault="005D615C" w:rsidP="005E2B9B">
      <w:pPr>
        <w:spacing w:before="120" w:after="120" w:line="240" w:lineRule="auto"/>
        <w:ind w:firstLine="567"/>
        <w:jc w:val="both"/>
        <w:rPr>
          <w:rFonts w:ascii="Times New Roman" w:hAnsi="Times New Roman" w:cs="Times New Roman"/>
          <w:sz w:val="28"/>
          <w:szCs w:val="28"/>
        </w:rPr>
      </w:pPr>
      <w:r w:rsidRPr="00556EF6">
        <w:rPr>
          <w:rFonts w:ascii="Times New Roman" w:hAnsi="Times New Roman" w:cs="Times New Roman"/>
          <w:sz w:val="28"/>
          <w:szCs w:val="28"/>
        </w:rPr>
        <w:t xml:space="preserve">Theo báo cáo Đánh giá tác động môi trường đã được phê duyệt, </w:t>
      </w:r>
      <w:r w:rsidR="009679FD" w:rsidRPr="00556EF6">
        <w:rPr>
          <w:rFonts w:ascii="Times New Roman" w:hAnsi="Times New Roman" w:cs="Times New Roman"/>
          <w:sz w:val="28"/>
          <w:szCs w:val="28"/>
        </w:rPr>
        <w:t>c</w:t>
      </w:r>
      <w:r w:rsidRPr="00556EF6">
        <w:rPr>
          <w:rFonts w:ascii="Times New Roman" w:hAnsi="Times New Roman" w:cs="Times New Roman"/>
          <w:sz w:val="28"/>
          <w:szCs w:val="28"/>
        </w:rPr>
        <w:t>hương trình quan trắc nước thải sinh hoạt như sau:</w:t>
      </w:r>
    </w:p>
    <w:p w:rsidR="009F25F2" w:rsidRPr="00556EF6" w:rsidRDefault="009F25F2"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Vị trí giám sát: Khu vực văn phòng</w:t>
      </w:r>
    </w:p>
    <w:p w:rsidR="005D615C" w:rsidRPr="00556EF6" w:rsidRDefault="005D615C"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eastAsia="MS Mincho" w:hAnsi="Times New Roman" w:cs="Times New Roman"/>
          <w:bCs/>
          <w:sz w:val="28"/>
          <w:szCs w:val="28"/>
          <w:lang w:val="vi-VN" w:eastAsia="ja-JP"/>
        </w:rPr>
        <w:t>Tần suất</w:t>
      </w:r>
      <w:r w:rsidRPr="00556EF6">
        <w:rPr>
          <w:rFonts w:ascii="Times New Roman" w:eastAsia="MS Mincho" w:hAnsi="Times New Roman" w:cs="Times New Roman"/>
          <w:bCs/>
          <w:sz w:val="28"/>
          <w:szCs w:val="28"/>
          <w:lang w:eastAsia="ja-JP"/>
        </w:rPr>
        <w:t xml:space="preserve"> </w:t>
      </w:r>
      <w:r w:rsidRPr="00556EF6">
        <w:rPr>
          <w:rFonts w:ascii="Times New Roman" w:hAnsi="Times New Roman" w:cs="Times New Roman"/>
          <w:bCs/>
          <w:sz w:val="28"/>
          <w:szCs w:val="28"/>
        </w:rPr>
        <w:t>giám sát</w:t>
      </w:r>
      <w:r w:rsidRPr="00556EF6">
        <w:rPr>
          <w:rFonts w:ascii="Times New Roman" w:eastAsia="MS Mincho" w:hAnsi="Times New Roman" w:cs="Times New Roman"/>
          <w:bCs/>
          <w:sz w:val="28"/>
          <w:szCs w:val="28"/>
          <w:lang w:val="vi-VN" w:eastAsia="ja-JP"/>
        </w:rPr>
        <w:t>: 3</w:t>
      </w:r>
      <w:r w:rsidRPr="00556EF6">
        <w:rPr>
          <w:rFonts w:ascii="Times New Roman" w:eastAsia="MS Mincho" w:hAnsi="Times New Roman" w:cs="Times New Roman"/>
          <w:bCs/>
          <w:sz w:val="28"/>
          <w:szCs w:val="28"/>
          <w:lang w:eastAsia="ja-JP"/>
        </w:rPr>
        <w:t xml:space="preserve"> </w:t>
      </w:r>
      <w:r w:rsidRPr="00556EF6">
        <w:rPr>
          <w:rFonts w:ascii="Times New Roman" w:eastAsia="MS Mincho" w:hAnsi="Times New Roman" w:cs="Times New Roman"/>
          <w:bCs/>
          <w:sz w:val="28"/>
          <w:szCs w:val="28"/>
          <w:lang w:val="vi-VN" w:eastAsia="ja-JP"/>
        </w:rPr>
        <w:t>tháng/lần</w:t>
      </w:r>
      <w:r w:rsidRPr="00556EF6">
        <w:rPr>
          <w:rFonts w:ascii="Times New Roman" w:eastAsia="MS Mincho" w:hAnsi="Times New Roman" w:cs="Times New Roman"/>
          <w:bCs/>
          <w:sz w:val="28"/>
          <w:szCs w:val="28"/>
          <w:lang w:eastAsia="ja-JP"/>
        </w:rPr>
        <w:t>.</w:t>
      </w:r>
    </w:p>
    <w:p w:rsidR="009F25F2" w:rsidRPr="00556EF6" w:rsidRDefault="009F25F2"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Thông số : pH, COD, BOD</w:t>
      </w:r>
      <w:r w:rsidRPr="00556EF6">
        <w:rPr>
          <w:rFonts w:ascii="Times New Roman" w:hAnsi="Times New Roman" w:cs="Times New Roman"/>
          <w:bCs/>
          <w:sz w:val="28"/>
          <w:szCs w:val="28"/>
          <w:vertAlign w:val="subscript"/>
        </w:rPr>
        <w:t>5</w:t>
      </w:r>
      <w:r w:rsidRPr="00556EF6">
        <w:rPr>
          <w:rFonts w:ascii="Times New Roman" w:hAnsi="Times New Roman" w:cs="Times New Roman"/>
          <w:bCs/>
          <w:sz w:val="28"/>
          <w:szCs w:val="28"/>
        </w:rPr>
        <w:t xml:space="preserve">, TSS, </w:t>
      </w:r>
      <w:r w:rsidR="00166CF5" w:rsidRPr="00556EF6">
        <w:rPr>
          <w:rFonts w:ascii="Times New Roman" w:hAnsi="Times New Roman" w:cs="Times New Roman"/>
          <w:bCs/>
          <w:sz w:val="28"/>
          <w:szCs w:val="28"/>
        </w:rPr>
        <w:t>a</w:t>
      </w:r>
      <w:r w:rsidRPr="00556EF6">
        <w:rPr>
          <w:rFonts w:ascii="Times New Roman" w:hAnsi="Times New Roman" w:cs="Times New Roman"/>
          <w:bCs/>
          <w:sz w:val="28"/>
          <w:szCs w:val="28"/>
        </w:rPr>
        <w:t xml:space="preserve">moni, tổng N, tổng P, </w:t>
      </w:r>
      <w:r w:rsidR="00166CF5" w:rsidRPr="00556EF6">
        <w:rPr>
          <w:rFonts w:ascii="Times New Roman" w:hAnsi="Times New Roman" w:cs="Times New Roman"/>
          <w:bCs/>
          <w:sz w:val="28"/>
          <w:szCs w:val="28"/>
        </w:rPr>
        <w:t>c</w:t>
      </w:r>
      <w:r w:rsidRPr="00556EF6">
        <w:rPr>
          <w:rFonts w:ascii="Times New Roman" w:hAnsi="Times New Roman" w:cs="Times New Roman"/>
          <w:bCs/>
          <w:sz w:val="28"/>
          <w:szCs w:val="28"/>
        </w:rPr>
        <w:t>oliform</w:t>
      </w:r>
      <w:r w:rsidR="00236453" w:rsidRPr="00556EF6">
        <w:rPr>
          <w:rFonts w:ascii="Times New Roman" w:hAnsi="Times New Roman" w:cs="Times New Roman"/>
          <w:bCs/>
          <w:sz w:val="28"/>
          <w:szCs w:val="28"/>
        </w:rPr>
        <w:t>.</w:t>
      </w:r>
    </w:p>
    <w:p w:rsidR="009F25F2" w:rsidRPr="00556EF6" w:rsidRDefault="009F25F2" w:rsidP="005E2B9B">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eastAsia="MS Mincho" w:hAnsi="Times New Roman" w:cs="Times New Roman"/>
          <w:bCs/>
          <w:sz w:val="28"/>
          <w:szCs w:val="28"/>
          <w:lang w:val="vi-VN" w:eastAsia="ja-JP"/>
        </w:rPr>
        <w:t>Tần suất</w:t>
      </w:r>
      <w:r w:rsidRPr="00556EF6">
        <w:rPr>
          <w:rFonts w:ascii="Times New Roman" w:eastAsia="MS Mincho" w:hAnsi="Times New Roman" w:cs="Times New Roman"/>
          <w:bCs/>
          <w:sz w:val="28"/>
          <w:szCs w:val="28"/>
          <w:lang w:eastAsia="ja-JP"/>
        </w:rPr>
        <w:t xml:space="preserve"> </w:t>
      </w:r>
      <w:r w:rsidRPr="00556EF6">
        <w:rPr>
          <w:rFonts w:ascii="Times New Roman" w:hAnsi="Times New Roman" w:cs="Times New Roman"/>
          <w:bCs/>
          <w:sz w:val="28"/>
          <w:szCs w:val="28"/>
        </w:rPr>
        <w:t>giám sát</w:t>
      </w:r>
      <w:r w:rsidRPr="00556EF6">
        <w:rPr>
          <w:rFonts w:ascii="Times New Roman" w:eastAsia="MS Mincho" w:hAnsi="Times New Roman" w:cs="Times New Roman"/>
          <w:bCs/>
          <w:sz w:val="28"/>
          <w:szCs w:val="28"/>
          <w:lang w:val="vi-VN" w:eastAsia="ja-JP"/>
        </w:rPr>
        <w:t>: 3</w:t>
      </w:r>
      <w:r w:rsidRPr="00556EF6">
        <w:rPr>
          <w:rFonts w:ascii="Times New Roman" w:eastAsia="MS Mincho" w:hAnsi="Times New Roman" w:cs="Times New Roman"/>
          <w:bCs/>
          <w:sz w:val="28"/>
          <w:szCs w:val="28"/>
          <w:lang w:eastAsia="ja-JP"/>
        </w:rPr>
        <w:t xml:space="preserve"> </w:t>
      </w:r>
      <w:r w:rsidRPr="00556EF6">
        <w:rPr>
          <w:rFonts w:ascii="Times New Roman" w:eastAsia="MS Mincho" w:hAnsi="Times New Roman" w:cs="Times New Roman"/>
          <w:bCs/>
          <w:sz w:val="28"/>
          <w:szCs w:val="28"/>
          <w:lang w:val="vi-VN" w:eastAsia="ja-JP"/>
        </w:rPr>
        <w:t>tháng/lần</w:t>
      </w:r>
      <w:r w:rsidRPr="00556EF6">
        <w:rPr>
          <w:rFonts w:ascii="Times New Roman" w:eastAsia="MS Mincho" w:hAnsi="Times New Roman" w:cs="Times New Roman"/>
          <w:bCs/>
          <w:sz w:val="28"/>
          <w:szCs w:val="28"/>
          <w:lang w:eastAsia="ja-JP"/>
        </w:rPr>
        <w:t>.</w:t>
      </w:r>
    </w:p>
    <w:p w:rsidR="009F25F2" w:rsidRPr="00556EF6" w:rsidRDefault="009F25F2" w:rsidP="005E2B9B">
      <w:pPr>
        <w:spacing w:before="120" w:after="120" w:line="240" w:lineRule="auto"/>
        <w:ind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 Quy chuẩn </w:t>
      </w:r>
      <w:r w:rsidR="00502A7C" w:rsidRPr="00556EF6">
        <w:rPr>
          <w:rFonts w:ascii="Times New Roman" w:hAnsi="Times New Roman" w:cs="Times New Roman"/>
          <w:bCs/>
          <w:sz w:val="28"/>
          <w:szCs w:val="28"/>
        </w:rPr>
        <w:t>kỹ thuật áp dụng</w:t>
      </w:r>
      <w:r w:rsidRPr="00556EF6">
        <w:rPr>
          <w:rFonts w:ascii="Times New Roman" w:hAnsi="Times New Roman" w:cs="Times New Roman"/>
          <w:bCs/>
          <w:sz w:val="28"/>
          <w:szCs w:val="28"/>
        </w:rPr>
        <w:t xml:space="preserve">: </w:t>
      </w:r>
      <w:r w:rsidRPr="00556EF6">
        <w:rPr>
          <w:rFonts w:ascii="Times New Roman" w:hAnsi="Times New Roman" w:cs="Times New Roman"/>
          <w:bCs/>
          <w:sz w:val="28"/>
          <w:szCs w:val="28"/>
          <w:lang w:val="vi-VN"/>
        </w:rPr>
        <w:t>QCVN</w:t>
      </w:r>
      <w:r w:rsidRPr="00556EF6">
        <w:rPr>
          <w:rFonts w:ascii="Times New Roman" w:hAnsi="Times New Roman" w:cs="Times New Roman"/>
          <w:bCs/>
          <w:sz w:val="28"/>
          <w:szCs w:val="28"/>
        </w:rPr>
        <w:t>14</w:t>
      </w:r>
      <w:r w:rsidRPr="00556EF6">
        <w:rPr>
          <w:rFonts w:ascii="Times New Roman" w:hAnsi="Times New Roman" w:cs="Times New Roman"/>
          <w:bCs/>
          <w:sz w:val="28"/>
          <w:szCs w:val="28"/>
          <w:lang w:val="vi-VN"/>
        </w:rPr>
        <w:t>:20</w:t>
      </w:r>
      <w:r w:rsidRPr="00556EF6">
        <w:rPr>
          <w:rFonts w:ascii="Times New Roman" w:hAnsi="Times New Roman" w:cs="Times New Roman"/>
          <w:bCs/>
          <w:sz w:val="28"/>
          <w:szCs w:val="28"/>
        </w:rPr>
        <w:t>15</w:t>
      </w:r>
      <w:r w:rsidRPr="00556EF6">
        <w:rPr>
          <w:rFonts w:ascii="Times New Roman" w:hAnsi="Times New Roman" w:cs="Times New Roman"/>
          <w:bCs/>
          <w:sz w:val="28"/>
          <w:szCs w:val="28"/>
          <w:lang w:val="vi-VN"/>
        </w:rPr>
        <w:t>/BTNMT</w:t>
      </w:r>
      <w:r w:rsidRPr="00556EF6">
        <w:rPr>
          <w:rFonts w:ascii="Times New Roman" w:hAnsi="Times New Roman" w:cs="Times New Roman"/>
          <w:bCs/>
          <w:sz w:val="28"/>
          <w:szCs w:val="28"/>
        </w:rPr>
        <w:t xml:space="preserve"> Quy chuẩn kỹ thuật quốc gia về nước thải sinh hoạt.</w:t>
      </w:r>
    </w:p>
    <w:p w:rsidR="00620E72" w:rsidRPr="00556EF6" w:rsidRDefault="00166CF5" w:rsidP="00620E72">
      <w:pPr>
        <w:spacing w:before="120" w:after="120" w:line="240" w:lineRule="auto"/>
        <w:ind w:firstLine="567"/>
        <w:jc w:val="both"/>
        <w:rPr>
          <w:rFonts w:ascii="Times New Roman" w:eastAsia="Times New Roman" w:hAnsi="Times New Roman" w:cs="Times New Roman"/>
          <w:sz w:val="28"/>
          <w:szCs w:val="28"/>
          <w:lang w:val="nl-NL" w:eastAsia="vi-VN"/>
        </w:rPr>
      </w:pPr>
      <w:r w:rsidRPr="00556EF6">
        <w:rPr>
          <w:rFonts w:ascii="Times New Roman" w:hAnsi="Times New Roman" w:cs="Times New Roman"/>
          <w:bCs/>
          <w:sz w:val="28"/>
          <w:szCs w:val="28"/>
        </w:rPr>
        <w:t>Tuy nhiên, hiện nay nước thải sinh hoạt tại Khu mỏ phát sinh rất ít khoảng 1m</w:t>
      </w:r>
      <w:r w:rsidRPr="00556EF6">
        <w:rPr>
          <w:rFonts w:ascii="Times New Roman" w:hAnsi="Times New Roman" w:cs="Times New Roman"/>
          <w:bCs/>
          <w:sz w:val="28"/>
          <w:szCs w:val="28"/>
          <w:vertAlign w:val="superscript"/>
        </w:rPr>
        <w:t>3</w:t>
      </w:r>
      <w:r w:rsidRPr="00556EF6">
        <w:rPr>
          <w:rFonts w:ascii="Times New Roman" w:hAnsi="Times New Roman" w:cs="Times New Roman"/>
          <w:bCs/>
          <w:sz w:val="28"/>
          <w:szCs w:val="28"/>
        </w:rPr>
        <w:t xml:space="preserve">/ngày và phát sinh không liên tục. Nước sau bể tự hoại đã được </w:t>
      </w:r>
      <w:r w:rsidRPr="00556EF6">
        <w:rPr>
          <w:rFonts w:ascii="Times New Roman" w:eastAsia="Times New Roman" w:hAnsi="Times New Roman" w:cs="Times New Roman"/>
          <w:sz w:val="28"/>
          <w:szCs w:val="28"/>
          <w:lang w:val="nl-NL" w:eastAsia="vi-VN"/>
        </w:rPr>
        <w:t xml:space="preserve">Đơn vị có chức năng thu gom đưa đi xử lý. </w:t>
      </w:r>
      <w:r w:rsidR="001E498C" w:rsidRPr="00556EF6">
        <w:rPr>
          <w:rFonts w:ascii="Times New Roman" w:eastAsia="Times New Roman" w:hAnsi="Times New Roman" w:cs="Times New Roman"/>
          <w:sz w:val="28"/>
          <w:szCs w:val="28"/>
          <w:lang w:val="nl-NL" w:eastAsia="vi-VN"/>
        </w:rPr>
        <w:t>Cụ thể, qua các đợt quan t</w:t>
      </w:r>
      <w:r w:rsidR="00905D34" w:rsidRPr="00556EF6">
        <w:rPr>
          <w:rFonts w:ascii="Times New Roman" w:eastAsia="Times New Roman" w:hAnsi="Times New Roman" w:cs="Times New Roman"/>
          <w:sz w:val="28"/>
          <w:szCs w:val="28"/>
          <w:lang w:val="nl-NL" w:eastAsia="vi-VN"/>
        </w:rPr>
        <w:t xml:space="preserve">rắc môi trường định kỳ năm 2021, năm </w:t>
      </w:r>
      <w:r w:rsidR="001E498C" w:rsidRPr="00556EF6">
        <w:rPr>
          <w:rFonts w:ascii="Times New Roman" w:eastAsia="Times New Roman" w:hAnsi="Times New Roman" w:cs="Times New Roman"/>
          <w:sz w:val="28"/>
          <w:szCs w:val="28"/>
          <w:lang w:val="nl-NL" w:eastAsia="vi-VN"/>
        </w:rPr>
        <w:t>2022</w:t>
      </w:r>
      <w:r w:rsidR="00905D34" w:rsidRPr="00556EF6">
        <w:rPr>
          <w:rFonts w:ascii="Times New Roman" w:eastAsia="Times New Roman" w:hAnsi="Times New Roman" w:cs="Times New Roman"/>
          <w:sz w:val="28"/>
          <w:szCs w:val="28"/>
          <w:lang w:val="nl-NL" w:eastAsia="vi-VN"/>
        </w:rPr>
        <w:t xml:space="preserve"> và đợt 1 năm 2023</w:t>
      </w:r>
      <w:r w:rsidR="001E498C" w:rsidRPr="00556EF6">
        <w:rPr>
          <w:rFonts w:ascii="Times New Roman" w:eastAsia="Times New Roman" w:hAnsi="Times New Roman" w:cs="Times New Roman"/>
          <w:sz w:val="28"/>
          <w:szCs w:val="28"/>
          <w:lang w:val="nl-NL" w:eastAsia="vi-VN"/>
        </w:rPr>
        <w:t xml:space="preserve"> </w:t>
      </w:r>
      <w:r w:rsidR="004A742D" w:rsidRPr="00556EF6">
        <w:rPr>
          <w:rFonts w:ascii="Times New Roman" w:eastAsia="Times New Roman" w:hAnsi="Times New Roman" w:cs="Times New Roman"/>
          <w:sz w:val="28"/>
          <w:szCs w:val="28"/>
          <w:lang w:val="nl-NL" w:eastAsia="vi-VN"/>
        </w:rPr>
        <w:t>tại</w:t>
      </w:r>
      <w:r w:rsidR="001E498C" w:rsidRPr="00556EF6">
        <w:rPr>
          <w:rFonts w:ascii="Times New Roman" w:eastAsia="Times New Roman" w:hAnsi="Times New Roman" w:cs="Times New Roman"/>
          <w:sz w:val="28"/>
          <w:szCs w:val="28"/>
          <w:lang w:val="nl-NL" w:eastAsia="vi-VN"/>
        </w:rPr>
        <w:t xml:space="preserve"> Khu mỏ</w:t>
      </w:r>
      <w:r w:rsidR="001E498C" w:rsidRPr="00556EF6">
        <w:rPr>
          <w:rFonts w:ascii="Times New Roman" w:hAnsi="Times New Roman" w:cs="Times New Roman"/>
          <w:sz w:val="28"/>
          <w:szCs w:val="28"/>
        </w:rPr>
        <w:t xml:space="preserve"> không có nước thải sinh </w:t>
      </w:r>
      <w:r w:rsidR="008F3E07" w:rsidRPr="00556EF6">
        <w:rPr>
          <w:rFonts w:ascii="Times New Roman" w:hAnsi="Times New Roman" w:cs="Times New Roman"/>
          <w:sz w:val="28"/>
          <w:szCs w:val="28"/>
        </w:rPr>
        <w:t xml:space="preserve">hoạt </w:t>
      </w:r>
      <w:r w:rsidR="001E498C" w:rsidRPr="00556EF6">
        <w:rPr>
          <w:rFonts w:ascii="Times New Roman" w:hAnsi="Times New Roman" w:cs="Times New Roman"/>
          <w:sz w:val="28"/>
          <w:szCs w:val="28"/>
        </w:rPr>
        <w:t>nên không thể lấy mẫu nước thải.</w:t>
      </w:r>
      <w:r w:rsidR="006C144E" w:rsidRPr="00556EF6">
        <w:rPr>
          <w:rFonts w:ascii="Times New Roman" w:hAnsi="Times New Roman" w:cs="Times New Roman"/>
          <w:sz w:val="28"/>
          <w:szCs w:val="28"/>
        </w:rPr>
        <w:t xml:space="preserve"> </w:t>
      </w:r>
      <w:r w:rsidRPr="00556EF6">
        <w:rPr>
          <w:rFonts w:ascii="Times New Roman" w:eastAsia="Times New Roman" w:hAnsi="Times New Roman" w:cs="Times New Roman"/>
          <w:sz w:val="28"/>
          <w:szCs w:val="28"/>
          <w:lang w:val="nl-NL" w:eastAsia="vi-VN"/>
        </w:rPr>
        <w:t xml:space="preserve">Vì vậy, </w:t>
      </w:r>
      <w:r w:rsidRPr="00556EF6">
        <w:rPr>
          <w:rFonts w:ascii="Times New Roman" w:eastAsia="Times New Roman" w:hAnsi="Times New Roman" w:cs="Times New Roman"/>
          <w:sz w:val="28"/>
          <w:szCs w:val="28"/>
          <w:u w:val="single"/>
          <w:lang w:val="nl-NL" w:eastAsia="vi-VN"/>
        </w:rPr>
        <w:t>Báo cáo đề xuất không quan trắc chất lượng nước thải sinh hoạt định kỳ</w:t>
      </w:r>
      <w:r w:rsidR="004A742D" w:rsidRPr="00556EF6">
        <w:rPr>
          <w:rFonts w:ascii="Times New Roman" w:eastAsia="Times New Roman" w:hAnsi="Times New Roman" w:cs="Times New Roman"/>
          <w:sz w:val="28"/>
          <w:szCs w:val="28"/>
          <w:lang w:val="nl-NL" w:eastAsia="vi-VN"/>
        </w:rPr>
        <w:t xml:space="preserve"> theo như Chương trình quan trắc môi trường đã được phê duyệt.</w:t>
      </w:r>
    </w:p>
    <w:p w:rsidR="00620E72" w:rsidRPr="00556EF6" w:rsidRDefault="00620E72" w:rsidP="00620E72">
      <w:pPr>
        <w:spacing w:before="120" w:after="120" w:line="240" w:lineRule="auto"/>
        <w:ind w:firstLine="567"/>
        <w:jc w:val="both"/>
        <w:rPr>
          <w:rFonts w:ascii="Times New Roman" w:eastAsia="Times New Roman" w:hAnsi="Times New Roman" w:cs="Times New Roman"/>
          <w:sz w:val="28"/>
          <w:szCs w:val="28"/>
          <w:lang w:val="nl-NL" w:eastAsia="vi-VN"/>
        </w:rPr>
      </w:pPr>
    </w:p>
    <w:p w:rsidR="00063084" w:rsidRPr="00556EF6" w:rsidRDefault="009F25F2" w:rsidP="00620E72">
      <w:pPr>
        <w:spacing w:before="120" w:after="120" w:line="240" w:lineRule="auto"/>
        <w:jc w:val="both"/>
        <w:rPr>
          <w:rFonts w:ascii="Times New Roman" w:hAnsi="Times New Roman" w:cs="Times New Roman"/>
          <w:b/>
          <w:bCs/>
          <w:i/>
          <w:iCs/>
          <w:sz w:val="28"/>
          <w:szCs w:val="28"/>
        </w:rPr>
      </w:pPr>
      <w:r w:rsidRPr="00556EF6">
        <w:rPr>
          <w:rFonts w:ascii="Times New Roman" w:hAnsi="Times New Roman" w:cs="Times New Roman"/>
          <w:b/>
          <w:bCs/>
          <w:i/>
          <w:iCs/>
          <w:sz w:val="28"/>
          <w:szCs w:val="28"/>
        </w:rPr>
        <w:t>c</w:t>
      </w:r>
      <w:r w:rsidR="00063084" w:rsidRPr="00556EF6">
        <w:rPr>
          <w:rFonts w:ascii="Times New Roman" w:hAnsi="Times New Roman" w:cs="Times New Roman"/>
          <w:b/>
          <w:bCs/>
          <w:i/>
          <w:iCs/>
          <w:sz w:val="28"/>
          <w:szCs w:val="28"/>
        </w:rPr>
        <w:t xml:space="preserve">. Quan trắc bụi, khí thải </w:t>
      </w:r>
    </w:p>
    <w:p w:rsidR="00A173CD" w:rsidRPr="00556EF6" w:rsidRDefault="009F25F2" w:rsidP="00620E72">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lastRenderedPageBreak/>
        <w:t xml:space="preserve">Vị trí giám sát: </w:t>
      </w:r>
      <w:r w:rsidR="00515C93" w:rsidRPr="00556EF6">
        <w:rPr>
          <w:rFonts w:ascii="Times New Roman" w:hAnsi="Times New Roman" w:cs="Times New Roman"/>
          <w:bCs/>
          <w:sz w:val="28"/>
          <w:szCs w:val="28"/>
        </w:rPr>
        <w:t>2</w:t>
      </w:r>
      <w:r w:rsidR="006B48F4" w:rsidRPr="00556EF6">
        <w:rPr>
          <w:rFonts w:ascii="Times New Roman" w:hAnsi="Times New Roman" w:cs="Times New Roman"/>
          <w:bCs/>
          <w:sz w:val="28"/>
          <w:szCs w:val="28"/>
        </w:rPr>
        <w:t xml:space="preserve"> vị trí, gồm:</w:t>
      </w:r>
    </w:p>
    <w:p w:rsidR="00A173CD" w:rsidRPr="00556EF6" w:rsidRDefault="00A173CD" w:rsidP="00620E72">
      <w:pPr>
        <w:spacing w:before="120" w:after="120" w:line="240" w:lineRule="auto"/>
        <w:ind w:left="567"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 </w:t>
      </w:r>
      <w:r w:rsidR="006B48F4" w:rsidRPr="00556EF6">
        <w:rPr>
          <w:rFonts w:ascii="Times New Roman" w:hAnsi="Times New Roman" w:cs="Times New Roman"/>
          <w:bCs/>
          <w:sz w:val="28"/>
          <w:szCs w:val="28"/>
        </w:rPr>
        <w:t>K</w:t>
      </w:r>
      <w:r w:rsidR="00283888" w:rsidRPr="00556EF6">
        <w:rPr>
          <w:rFonts w:ascii="Times New Roman" w:hAnsi="Times New Roman" w:cs="Times New Roman"/>
          <w:bCs/>
          <w:sz w:val="28"/>
          <w:szCs w:val="28"/>
        </w:rPr>
        <w:t xml:space="preserve">hu vực </w:t>
      </w:r>
      <w:r w:rsidR="00515C93" w:rsidRPr="00556EF6">
        <w:rPr>
          <w:rFonts w:ascii="Times New Roman" w:hAnsi="Times New Roman" w:cs="Times New Roman"/>
          <w:bCs/>
          <w:sz w:val="28"/>
          <w:szCs w:val="28"/>
        </w:rPr>
        <w:t>xung quanh, tần suất 6 tháng/ lần;</w:t>
      </w:r>
    </w:p>
    <w:p w:rsidR="00A173CD" w:rsidRPr="00556EF6" w:rsidRDefault="00A173CD" w:rsidP="00620E72">
      <w:pPr>
        <w:spacing w:before="120" w:after="120" w:line="240" w:lineRule="auto"/>
        <w:ind w:left="567" w:firstLine="567"/>
        <w:jc w:val="both"/>
        <w:rPr>
          <w:rFonts w:ascii="Times New Roman" w:hAnsi="Times New Roman" w:cs="Times New Roman"/>
          <w:bCs/>
          <w:sz w:val="28"/>
          <w:szCs w:val="28"/>
        </w:rPr>
      </w:pPr>
      <w:r w:rsidRPr="00556EF6">
        <w:rPr>
          <w:rFonts w:ascii="Times New Roman" w:hAnsi="Times New Roman" w:cs="Times New Roman"/>
          <w:bCs/>
          <w:sz w:val="28"/>
          <w:szCs w:val="28"/>
        </w:rPr>
        <w:t xml:space="preserve">+ </w:t>
      </w:r>
      <w:r w:rsidR="00515C93" w:rsidRPr="00556EF6">
        <w:rPr>
          <w:rFonts w:ascii="Times New Roman" w:hAnsi="Times New Roman" w:cs="Times New Roman"/>
          <w:bCs/>
          <w:sz w:val="28"/>
          <w:szCs w:val="28"/>
        </w:rPr>
        <w:t>Khu vực khai thác, tần suất 3 tháng/ lần.</w:t>
      </w:r>
    </w:p>
    <w:p w:rsidR="009F25F2" w:rsidRPr="00556EF6" w:rsidRDefault="009F25F2" w:rsidP="00620E72">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 xml:space="preserve">Thông số giám sát: </w:t>
      </w:r>
      <w:r w:rsidR="00283888" w:rsidRPr="00556EF6">
        <w:rPr>
          <w:rFonts w:ascii="Times New Roman" w:hAnsi="Times New Roman" w:cs="Times New Roman"/>
          <w:bCs/>
          <w:sz w:val="28"/>
          <w:szCs w:val="28"/>
        </w:rPr>
        <w:t>Tiếng ồn, bụi, SO</w:t>
      </w:r>
      <w:r w:rsidR="00283888" w:rsidRPr="00556EF6">
        <w:rPr>
          <w:rFonts w:ascii="Times New Roman" w:hAnsi="Times New Roman" w:cs="Times New Roman"/>
          <w:bCs/>
          <w:sz w:val="28"/>
          <w:szCs w:val="28"/>
          <w:vertAlign w:val="subscript"/>
        </w:rPr>
        <w:t>2</w:t>
      </w:r>
      <w:r w:rsidR="00283888" w:rsidRPr="00556EF6">
        <w:rPr>
          <w:rFonts w:ascii="Times New Roman" w:hAnsi="Times New Roman" w:cs="Times New Roman"/>
          <w:bCs/>
          <w:sz w:val="28"/>
          <w:szCs w:val="28"/>
        </w:rPr>
        <w:t>, NO</w:t>
      </w:r>
      <w:r w:rsidR="00283888" w:rsidRPr="00556EF6">
        <w:rPr>
          <w:rFonts w:ascii="Times New Roman" w:hAnsi="Times New Roman" w:cs="Times New Roman"/>
          <w:bCs/>
          <w:sz w:val="28"/>
          <w:szCs w:val="28"/>
          <w:vertAlign w:val="subscript"/>
        </w:rPr>
        <w:t>2</w:t>
      </w:r>
      <w:r w:rsidR="00283888" w:rsidRPr="00556EF6">
        <w:rPr>
          <w:rFonts w:ascii="Times New Roman" w:hAnsi="Times New Roman" w:cs="Times New Roman"/>
          <w:bCs/>
          <w:sz w:val="28"/>
          <w:szCs w:val="28"/>
        </w:rPr>
        <w:t>, CO</w:t>
      </w:r>
      <w:r w:rsidR="00397192" w:rsidRPr="00556EF6">
        <w:rPr>
          <w:rFonts w:ascii="Times New Roman" w:hAnsi="Times New Roman" w:cs="Times New Roman"/>
          <w:bCs/>
          <w:sz w:val="28"/>
          <w:szCs w:val="28"/>
        </w:rPr>
        <w:t>.</w:t>
      </w:r>
    </w:p>
    <w:p w:rsidR="009F25F2" w:rsidRPr="00556EF6" w:rsidRDefault="009F25F2" w:rsidP="00620E72">
      <w:pPr>
        <w:numPr>
          <w:ilvl w:val="0"/>
          <w:numId w:val="21"/>
        </w:numPr>
        <w:spacing w:before="120" w:after="120" w:line="240" w:lineRule="auto"/>
        <w:ind w:left="0" w:firstLine="567"/>
        <w:jc w:val="both"/>
        <w:rPr>
          <w:rFonts w:ascii="Times New Roman" w:hAnsi="Times New Roman" w:cs="Times New Roman"/>
          <w:b/>
          <w:bCs/>
          <w:i/>
          <w:sz w:val="28"/>
          <w:szCs w:val="28"/>
        </w:rPr>
      </w:pPr>
      <w:r w:rsidRPr="00556EF6">
        <w:rPr>
          <w:rFonts w:ascii="Times New Roman" w:hAnsi="Times New Roman" w:cs="Times New Roman"/>
          <w:bCs/>
          <w:sz w:val="28"/>
          <w:szCs w:val="28"/>
        </w:rPr>
        <w:t xml:space="preserve">Quy chuẩn so sánh: </w:t>
      </w:r>
    </w:p>
    <w:p w:rsidR="009F25F2" w:rsidRPr="00556EF6" w:rsidRDefault="009F25F2" w:rsidP="00620E72">
      <w:pPr>
        <w:widowControl w:val="0"/>
        <w:spacing w:before="120" w:after="120" w:line="240" w:lineRule="auto"/>
        <w:ind w:firstLine="567"/>
        <w:jc w:val="both"/>
        <w:rPr>
          <w:rFonts w:ascii="Times New Roman" w:eastAsia="MS Mincho" w:hAnsi="Times New Roman" w:cs="Times New Roman"/>
          <w:bCs/>
          <w:sz w:val="28"/>
          <w:szCs w:val="28"/>
          <w:lang w:val="vi-VN" w:eastAsia="ja-JP"/>
        </w:rPr>
      </w:pPr>
      <w:r w:rsidRPr="00556EF6">
        <w:rPr>
          <w:rFonts w:ascii="Times New Roman" w:eastAsia="MS Mincho" w:hAnsi="Times New Roman" w:cs="Times New Roman"/>
          <w:bCs/>
          <w:sz w:val="28"/>
          <w:szCs w:val="28"/>
          <w:lang w:val="vi-VN" w:eastAsia="ja-JP"/>
        </w:rPr>
        <w:t xml:space="preserve">+ QCVN 05:2013/BTNMT - Quy chuẩn kỹ thuật Quốc gia về chất lượng không khí xung quanh. </w:t>
      </w:r>
    </w:p>
    <w:p w:rsidR="009F25F2" w:rsidRPr="00556EF6" w:rsidRDefault="009F25F2" w:rsidP="00620E72">
      <w:pPr>
        <w:widowControl w:val="0"/>
        <w:spacing w:before="120" w:after="120" w:line="240" w:lineRule="auto"/>
        <w:ind w:firstLine="567"/>
        <w:jc w:val="both"/>
        <w:rPr>
          <w:rFonts w:ascii="Times New Roman" w:eastAsia="MS Mincho" w:hAnsi="Times New Roman" w:cs="Times New Roman"/>
          <w:bCs/>
          <w:sz w:val="28"/>
          <w:szCs w:val="28"/>
          <w:lang w:eastAsia="ja-JP"/>
        </w:rPr>
      </w:pPr>
      <w:r w:rsidRPr="00556EF6">
        <w:rPr>
          <w:rFonts w:ascii="Times New Roman" w:hAnsi="Times New Roman" w:cs="Times New Roman"/>
          <w:bCs/>
          <w:sz w:val="28"/>
          <w:szCs w:val="28"/>
          <w:lang w:val="vi-VN"/>
        </w:rPr>
        <w:t xml:space="preserve">+ </w:t>
      </w:r>
      <w:r w:rsidRPr="00556EF6">
        <w:rPr>
          <w:rFonts w:ascii="Times New Roman" w:eastAsia="MS Mincho" w:hAnsi="Times New Roman" w:cs="Times New Roman"/>
          <w:bCs/>
          <w:sz w:val="28"/>
          <w:szCs w:val="28"/>
          <w:lang w:val="vi-VN" w:eastAsia="ja-JP"/>
        </w:rPr>
        <w:t xml:space="preserve">Quy chuẩn QCVN26:2010/BTNMT – Quy chuẩn </w:t>
      </w:r>
      <w:r w:rsidRPr="00556EF6">
        <w:rPr>
          <w:rFonts w:ascii="Times New Roman" w:eastAsia="MS Mincho" w:hAnsi="Times New Roman" w:cs="Times New Roman"/>
          <w:bCs/>
          <w:sz w:val="28"/>
          <w:szCs w:val="28"/>
          <w:lang w:eastAsia="ja-JP"/>
        </w:rPr>
        <w:t>KTQG</w:t>
      </w:r>
      <w:r w:rsidRPr="00556EF6">
        <w:rPr>
          <w:rFonts w:ascii="Times New Roman" w:eastAsia="MS Mincho" w:hAnsi="Times New Roman" w:cs="Times New Roman"/>
          <w:bCs/>
          <w:sz w:val="28"/>
          <w:szCs w:val="28"/>
          <w:lang w:val="vi-VN" w:eastAsia="ja-JP"/>
        </w:rPr>
        <w:t xml:space="preserve"> về tiếng ồn.</w:t>
      </w:r>
    </w:p>
    <w:p w:rsidR="005A1190" w:rsidRPr="00556EF6" w:rsidRDefault="00C05F44" w:rsidP="00620E72">
      <w:pPr>
        <w:pStyle w:val="NormalWeb"/>
        <w:shd w:val="clear" w:color="auto" w:fill="FFFFFF"/>
        <w:spacing w:before="120" w:beforeAutospacing="0" w:after="120" w:afterAutospacing="0"/>
        <w:ind w:firstLine="567"/>
        <w:textAlignment w:val="baseline"/>
        <w:rPr>
          <w:sz w:val="28"/>
          <w:szCs w:val="28"/>
          <w:bdr w:val="none" w:sz="0" w:space="0" w:color="auto" w:frame="1"/>
          <w:lang w:val="en-US"/>
        </w:rPr>
      </w:pPr>
      <w:r w:rsidRPr="00556EF6">
        <w:rPr>
          <w:sz w:val="28"/>
          <w:szCs w:val="28"/>
        </w:rPr>
        <w:t xml:space="preserve">+ </w:t>
      </w:r>
      <w:r w:rsidR="00D04D59" w:rsidRPr="00556EF6">
        <w:rPr>
          <w:bCs/>
          <w:sz w:val="28"/>
          <w:szCs w:val="28"/>
          <w:bdr w:val="none" w:sz="0" w:space="0" w:color="auto" w:frame="1"/>
        </w:rPr>
        <w:t>QCVN 03:</w:t>
      </w:r>
      <w:r w:rsidR="00D04D59" w:rsidRPr="00556EF6">
        <w:rPr>
          <w:b/>
          <w:bCs/>
          <w:sz w:val="28"/>
          <w:szCs w:val="28"/>
          <w:bdr w:val="none" w:sz="0" w:space="0" w:color="auto" w:frame="1"/>
        </w:rPr>
        <w:t> </w:t>
      </w:r>
      <w:hyperlink r:id="rId32" w:tgtFrame="_blank" w:history="1">
        <w:r w:rsidR="00D04D59" w:rsidRPr="00556EF6">
          <w:rPr>
            <w:rStyle w:val="Hyperlink"/>
            <w:bCs/>
            <w:color w:val="auto"/>
            <w:sz w:val="28"/>
            <w:szCs w:val="28"/>
            <w:u w:val="none"/>
            <w:bdr w:val="none" w:sz="0" w:space="0" w:color="auto" w:frame="1"/>
          </w:rPr>
          <w:t>2019/BYT</w:t>
        </w:r>
      </w:hyperlink>
      <w:r w:rsidR="00D04D59" w:rsidRPr="00556EF6">
        <w:rPr>
          <w:b/>
          <w:bCs/>
          <w:sz w:val="28"/>
          <w:szCs w:val="28"/>
          <w:bdr w:val="none" w:sz="0" w:space="0" w:color="auto" w:frame="1"/>
          <w:lang w:val="en-US"/>
        </w:rPr>
        <w:t xml:space="preserve"> - </w:t>
      </w:r>
      <w:r w:rsidR="00D04D59" w:rsidRPr="00556EF6">
        <w:rPr>
          <w:sz w:val="28"/>
          <w:szCs w:val="28"/>
          <w:bdr w:val="none" w:sz="0" w:space="0" w:color="auto" w:frame="1"/>
        </w:rPr>
        <w:t>Quy chuẩn kỹ thuật quốc gia giá trị giới hạn tiếp xúc cho phép của 50 yếu tố hóa học tại nơi làm việc</w:t>
      </w:r>
      <w:r w:rsidR="00D04D59" w:rsidRPr="00556EF6">
        <w:rPr>
          <w:sz w:val="28"/>
          <w:szCs w:val="28"/>
          <w:bdr w:val="none" w:sz="0" w:space="0" w:color="auto" w:frame="1"/>
          <w:lang w:val="en-US"/>
        </w:rPr>
        <w:t>.</w:t>
      </w:r>
    </w:p>
    <w:p w:rsidR="005A1190" w:rsidRPr="00556EF6" w:rsidRDefault="005A1190" w:rsidP="00620E72">
      <w:pPr>
        <w:pStyle w:val="NormalWeb"/>
        <w:shd w:val="clear" w:color="auto" w:fill="FFFFFF"/>
        <w:spacing w:before="120" w:beforeAutospacing="0" w:after="120" w:afterAutospacing="0"/>
        <w:textAlignment w:val="baseline"/>
        <w:rPr>
          <w:b/>
          <w:sz w:val="28"/>
          <w:szCs w:val="28"/>
          <w:bdr w:val="none" w:sz="0" w:space="0" w:color="auto" w:frame="1"/>
          <w:lang w:val="en-US"/>
        </w:rPr>
      </w:pPr>
      <w:r w:rsidRPr="00556EF6">
        <w:rPr>
          <w:b/>
          <w:sz w:val="28"/>
          <w:szCs w:val="28"/>
          <w:bdr w:val="none" w:sz="0" w:space="0" w:color="auto" w:frame="1"/>
          <w:lang w:val="en-US"/>
        </w:rPr>
        <w:t xml:space="preserve">d. Giám sát chất thải rắn thông thường, chất thải rắn </w:t>
      </w:r>
    </w:p>
    <w:p w:rsidR="005A1190" w:rsidRPr="00556EF6" w:rsidRDefault="005A1190" w:rsidP="00620E72">
      <w:pPr>
        <w:pStyle w:val="NormalWeb"/>
        <w:shd w:val="clear" w:color="auto" w:fill="FFFFFF"/>
        <w:spacing w:before="120" w:beforeAutospacing="0" w:after="120" w:afterAutospacing="0"/>
        <w:ind w:firstLine="567"/>
        <w:textAlignment w:val="baseline"/>
        <w:rPr>
          <w:sz w:val="28"/>
          <w:szCs w:val="28"/>
          <w:bdr w:val="none" w:sz="0" w:space="0" w:color="auto" w:frame="1"/>
          <w:lang w:val="en-US"/>
        </w:rPr>
      </w:pPr>
      <w:r w:rsidRPr="00556EF6">
        <w:rPr>
          <w:sz w:val="28"/>
          <w:szCs w:val="28"/>
          <w:bdr w:val="none" w:sz="0" w:space="0" w:color="auto" w:frame="1"/>
          <w:lang w:val="en-US"/>
        </w:rPr>
        <w:t xml:space="preserve">- Vị trí giám sát: Khu vực lưu trữ CTR công nghiệp thông thường và chất thải nguy hại. </w:t>
      </w:r>
    </w:p>
    <w:p w:rsidR="005A1190" w:rsidRPr="00556EF6" w:rsidRDefault="005A1190" w:rsidP="00620E72">
      <w:pPr>
        <w:pStyle w:val="NormalWeb"/>
        <w:shd w:val="clear" w:color="auto" w:fill="FFFFFF"/>
        <w:spacing w:before="120" w:beforeAutospacing="0" w:after="120" w:afterAutospacing="0"/>
        <w:ind w:firstLine="567"/>
        <w:textAlignment w:val="baseline"/>
        <w:rPr>
          <w:sz w:val="28"/>
          <w:szCs w:val="28"/>
          <w:bdr w:val="none" w:sz="0" w:space="0" w:color="auto" w:frame="1"/>
          <w:lang w:val="en-US"/>
        </w:rPr>
      </w:pPr>
      <w:r w:rsidRPr="00556EF6">
        <w:rPr>
          <w:sz w:val="28"/>
          <w:szCs w:val="28"/>
          <w:bdr w:val="none" w:sz="0" w:space="0" w:color="auto" w:frame="1"/>
          <w:lang w:val="en-US"/>
        </w:rPr>
        <w:t xml:space="preserve">- Thông số: Khối lượng, chủng loại, hóa đơn, chứng từ giao nhận chất thải. </w:t>
      </w:r>
    </w:p>
    <w:p w:rsidR="005A1190" w:rsidRPr="00556EF6" w:rsidRDefault="005A1190" w:rsidP="00620E72">
      <w:pPr>
        <w:pStyle w:val="NormalWeb"/>
        <w:shd w:val="clear" w:color="auto" w:fill="FFFFFF"/>
        <w:spacing w:before="120" w:beforeAutospacing="0" w:after="120" w:afterAutospacing="0"/>
        <w:ind w:firstLine="567"/>
        <w:textAlignment w:val="baseline"/>
        <w:rPr>
          <w:sz w:val="28"/>
          <w:szCs w:val="28"/>
          <w:bdr w:val="none" w:sz="0" w:space="0" w:color="auto" w:frame="1"/>
          <w:lang w:val="en-US"/>
        </w:rPr>
      </w:pPr>
      <w:r w:rsidRPr="00556EF6">
        <w:rPr>
          <w:sz w:val="28"/>
          <w:szCs w:val="28"/>
          <w:bdr w:val="none" w:sz="0" w:space="0" w:color="auto" w:frame="1"/>
          <w:lang w:val="en-US"/>
        </w:rPr>
        <w:t>- Tần suất giám sát: Thường xuyên và liên tục.</w:t>
      </w:r>
    </w:p>
    <w:p w:rsidR="00063084" w:rsidRPr="00556EF6" w:rsidRDefault="00063084" w:rsidP="005E2B9B">
      <w:pPr>
        <w:pStyle w:val="Heading3"/>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6.2.2. Chương trình quan trắc tự động, liên tục chất thải</w:t>
      </w:r>
    </w:p>
    <w:p w:rsidR="005F71CC" w:rsidRPr="00556EF6" w:rsidRDefault="005F71CC" w:rsidP="005E2B9B">
      <w:pPr>
        <w:spacing w:before="120" w:after="120" w:line="240" w:lineRule="auto"/>
        <w:ind w:firstLine="720"/>
        <w:jc w:val="both"/>
        <w:rPr>
          <w:rFonts w:ascii="Times New Roman" w:hAnsi="Times New Roman" w:cs="Times New Roman"/>
          <w:sz w:val="28"/>
          <w:szCs w:val="28"/>
        </w:rPr>
      </w:pPr>
      <w:r w:rsidRPr="00556EF6">
        <w:rPr>
          <w:rFonts w:ascii="Times New Roman" w:hAnsi="Times New Roman" w:cs="Times New Roman"/>
          <w:sz w:val="28"/>
          <w:szCs w:val="28"/>
        </w:rPr>
        <w:t xml:space="preserve">Khu mỏ không thuộc đối tượng phải thực hiện quan trắc nước thải tự động, liên tục ( xem </w:t>
      </w:r>
      <w:r w:rsidRPr="00556EF6">
        <w:rPr>
          <w:rFonts w:ascii="Times New Roman" w:hAnsi="Times New Roman" w:cs="Times New Roman"/>
          <w:b/>
          <w:bCs/>
          <w:sz w:val="28"/>
          <w:szCs w:val="28"/>
        </w:rPr>
        <w:t>3.1.3.2</w:t>
      </w:r>
      <w:r w:rsidRPr="00556EF6">
        <w:rPr>
          <w:rFonts w:ascii="Times New Roman" w:hAnsi="Times New Roman" w:cs="Times New Roman"/>
          <w:sz w:val="28"/>
          <w:szCs w:val="28"/>
        </w:rPr>
        <w:t>).</w:t>
      </w:r>
      <w:r w:rsidR="00A3273F" w:rsidRPr="00556EF6">
        <w:rPr>
          <w:rFonts w:ascii="Times New Roman" w:hAnsi="Times New Roman" w:cs="Times New Roman"/>
          <w:sz w:val="28"/>
          <w:szCs w:val="28"/>
        </w:rPr>
        <w:t xml:space="preserve"> Vì vậy, không thực hiện</w:t>
      </w:r>
      <w:r w:rsidR="00A3273F" w:rsidRPr="00556EF6">
        <w:rPr>
          <w:rFonts w:ascii="Times New Roman" w:hAnsi="Times New Roman" w:cs="Times New Roman"/>
          <w:b/>
          <w:bCs/>
          <w:sz w:val="28"/>
          <w:szCs w:val="28"/>
        </w:rPr>
        <w:t xml:space="preserve"> </w:t>
      </w:r>
      <w:r w:rsidR="00A3273F" w:rsidRPr="00556EF6">
        <w:rPr>
          <w:rFonts w:ascii="Times New Roman" w:hAnsi="Times New Roman" w:cs="Times New Roman"/>
          <w:bCs/>
          <w:sz w:val="28"/>
          <w:szCs w:val="28"/>
        </w:rPr>
        <w:t>chương trình quan trắc tự động, liên tục chất thải.</w:t>
      </w:r>
    </w:p>
    <w:p w:rsidR="00063084" w:rsidRPr="00556EF6" w:rsidRDefault="00063084" w:rsidP="005E2B9B">
      <w:pPr>
        <w:pStyle w:val="Heading2"/>
        <w:spacing w:before="120" w:after="120" w:line="240" w:lineRule="auto"/>
        <w:jc w:val="both"/>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6.3. KINH PHÍ THỰC HIỆN QUAN TRẮC MÔI TRƯỜNG HẰNG NĂM</w:t>
      </w:r>
    </w:p>
    <w:p w:rsidR="00A02DAE" w:rsidRPr="00556EF6" w:rsidRDefault="00A02DAE" w:rsidP="005E2B9B">
      <w:pPr>
        <w:spacing w:before="120" w:after="120" w:line="240" w:lineRule="auto"/>
        <w:jc w:val="center"/>
        <w:rPr>
          <w:rFonts w:ascii="Times New Roman" w:eastAsia="Times New Roman" w:hAnsi="Times New Roman" w:cs="Times New Roman"/>
          <w:b/>
          <w:bCs/>
          <w:i/>
          <w:sz w:val="28"/>
          <w:szCs w:val="28"/>
        </w:rPr>
      </w:pPr>
      <w:bookmarkStart w:id="46" w:name="_Toc123843505"/>
      <w:bookmarkStart w:id="47" w:name="_Toc264986758"/>
      <w:bookmarkStart w:id="48" w:name="_Toc228618019"/>
      <w:r w:rsidRPr="00556EF6">
        <w:rPr>
          <w:rFonts w:ascii="Times New Roman" w:eastAsia="Times New Roman" w:hAnsi="Times New Roman" w:cs="Times New Roman"/>
          <w:b/>
          <w:bCs/>
          <w:i/>
          <w:sz w:val="28"/>
          <w:szCs w:val="28"/>
        </w:rPr>
        <w:t xml:space="preserve">Bảng </w:t>
      </w:r>
      <w:r w:rsidR="00072B4F" w:rsidRPr="00556EF6">
        <w:rPr>
          <w:rFonts w:ascii="Times New Roman" w:eastAsia="Times New Roman" w:hAnsi="Times New Roman" w:cs="Times New Roman"/>
          <w:b/>
          <w:bCs/>
          <w:i/>
          <w:sz w:val="28"/>
          <w:szCs w:val="28"/>
        </w:rPr>
        <w:t>6</w:t>
      </w:r>
      <w:r w:rsidRPr="00556EF6">
        <w:rPr>
          <w:rFonts w:ascii="Times New Roman" w:eastAsia="Times New Roman" w:hAnsi="Times New Roman" w:cs="Times New Roman"/>
          <w:b/>
          <w:bCs/>
          <w:i/>
          <w:sz w:val="28"/>
          <w:szCs w:val="28"/>
        </w:rPr>
        <w:t>.</w:t>
      </w:r>
      <w:bookmarkEnd w:id="46"/>
      <w:bookmarkEnd w:id="47"/>
      <w:r w:rsidR="005461EB" w:rsidRPr="00556EF6">
        <w:rPr>
          <w:rFonts w:ascii="Times New Roman" w:eastAsia="Times New Roman" w:hAnsi="Times New Roman" w:cs="Times New Roman"/>
          <w:b/>
          <w:bCs/>
          <w:i/>
          <w:sz w:val="28"/>
          <w:szCs w:val="28"/>
        </w:rPr>
        <w:t>1. Kinh phí thực hiện quan trắc môi trường hằng năm</w:t>
      </w:r>
      <w:r w:rsidR="006E50CD" w:rsidRPr="00556EF6">
        <w:rPr>
          <w:rFonts w:ascii="Times New Roman" w:eastAsia="Times New Roman" w:hAnsi="Times New Roman" w:cs="Times New Roman"/>
          <w:b/>
          <w:bCs/>
          <w:i/>
          <w:sz w:val="28"/>
          <w:szCs w:val="28"/>
        </w:rPr>
        <w:t xml:space="preserve">                                                                        </w:t>
      </w:r>
      <w:r w:rsidRPr="00556EF6">
        <w:rPr>
          <w:rFonts w:ascii="Times New Roman" w:eastAsia="Times New Roman" w:hAnsi="Times New Roman" w:cs="Times New Roman"/>
          <w:b/>
          <w:bCs/>
          <w:i/>
          <w:sz w:val="28"/>
          <w:szCs w:val="28"/>
        </w:rPr>
        <w:t xml:space="preserve"> </w:t>
      </w:r>
      <w:bookmarkEnd w:id="48"/>
    </w:p>
    <w:p w:rsidR="00807A34" w:rsidRPr="00556EF6" w:rsidRDefault="00807A34" w:rsidP="005E2B9B">
      <w:pPr>
        <w:widowControl w:val="0"/>
        <w:spacing w:before="120" w:after="120" w:line="240" w:lineRule="auto"/>
        <w:jc w:val="right"/>
        <w:rPr>
          <w:rFonts w:ascii="Times New Roman" w:eastAsia="Times New Roman" w:hAnsi="Times New Roman" w:cs="Times New Roman"/>
          <w:sz w:val="28"/>
          <w:szCs w:val="28"/>
          <w:lang w:val="nb-NO"/>
        </w:rPr>
      </w:pPr>
      <w:r w:rsidRPr="00556EF6">
        <w:rPr>
          <w:rFonts w:ascii="Times New Roman" w:eastAsia="Times New Roman" w:hAnsi="Times New Roman" w:cs="Times New Roman"/>
          <w:sz w:val="20"/>
          <w:szCs w:val="28"/>
          <w:lang w:val="nb-NO"/>
        </w:rPr>
        <w:t>ĐVT: đồng</w:t>
      </w:r>
    </w:p>
    <w:tbl>
      <w:tblPr>
        <w:tblW w:w="936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0"/>
        <w:gridCol w:w="3803"/>
        <w:gridCol w:w="850"/>
        <w:gridCol w:w="1134"/>
        <w:gridCol w:w="1233"/>
        <w:gridCol w:w="1620"/>
      </w:tblGrid>
      <w:tr w:rsidR="004A234E" w:rsidRPr="00556EF6" w:rsidTr="00BD40CE">
        <w:trPr>
          <w:trHeight w:val="360"/>
          <w:tblHeader/>
        </w:trPr>
        <w:tc>
          <w:tcPr>
            <w:tcW w:w="720" w:type="dxa"/>
            <w:shd w:val="clear" w:color="auto" w:fill="auto"/>
            <w:noWrap/>
            <w:vAlign w:val="center"/>
          </w:tcPr>
          <w:p w:rsidR="00D8325A" w:rsidRPr="00556EF6" w:rsidRDefault="00D8325A" w:rsidP="00BD40CE">
            <w:pPr>
              <w:spacing w:before="60" w:after="60" w:line="240" w:lineRule="auto"/>
              <w:jc w:val="center"/>
              <w:rPr>
                <w:rFonts w:ascii="Times New Roman" w:hAnsi="Times New Roman" w:cs="Times New Roman"/>
                <w:b/>
                <w:sz w:val="26"/>
                <w:szCs w:val="26"/>
                <w:lang w:val="nb-NO"/>
              </w:rPr>
            </w:pPr>
            <w:r w:rsidRPr="00556EF6">
              <w:rPr>
                <w:rFonts w:ascii="Times New Roman" w:hAnsi="Times New Roman" w:cs="Times New Roman"/>
                <w:b/>
                <w:sz w:val="26"/>
                <w:szCs w:val="26"/>
                <w:lang w:val="nb-NO"/>
              </w:rPr>
              <w:t>STT</w:t>
            </w:r>
          </w:p>
        </w:tc>
        <w:tc>
          <w:tcPr>
            <w:tcW w:w="3803" w:type="dxa"/>
            <w:tcBorders>
              <w:bottom w:val="single" w:sz="8" w:space="0" w:color="auto"/>
            </w:tcBorders>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Tên chỉ tiêu và công việc</w:t>
            </w:r>
          </w:p>
        </w:tc>
        <w:tc>
          <w:tcPr>
            <w:tcW w:w="850" w:type="dxa"/>
            <w:tcBorders>
              <w:bottom w:val="single" w:sz="8" w:space="0" w:color="auto"/>
            </w:tcBorders>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Đơn vị</w:t>
            </w:r>
          </w:p>
        </w:tc>
        <w:tc>
          <w:tcPr>
            <w:tcW w:w="1134" w:type="dxa"/>
            <w:tcBorders>
              <w:bottom w:val="single" w:sz="8" w:space="0" w:color="auto"/>
            </w:tcBorders>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Số điểm lấy mẫu</w:t>
            </w:r>
          </w:p>
        </w:tc>
        <w:tc>
          <w:tcPr>
            <w:tcW w:w="1233" w:type="dxa"/>
            <w:tcBorders>
              <w:bottom w:val="single" w:sz="8" w:space="0" w:color="auto"/>
            </w:tcBorders>
            <w:vAlign w:val="center"/>
          </w:tcPr>
          <w:p w:rsidR="00D8325A" w:rsidRPr="00556EF6" w:rsidRDefault="00D8325A" w:rsidP="00BD40CE">
            <w:pPr>
              <w:spacing w:before="60" w:after="60" w:line="240" w:lineRule="auto"/>
              <w:ind w:left="-108" w:right="-18"/>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Tần suất</w:t>
            </w:r>
          </w:p>
          <w:p w:rsidR="00D8325A" w:rsidRPr="00556EF6" w:rsidRDefault="00D8325A" w:rsidP="00BD40CE">
            <w:pPr>
              <w:spacing w:before="60" w:after="60" w:line="240" w:lineRule="auto"/>
              <w:ind w:left="-108" w:right="-18"/>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(lần/năm)</w:t>
            </w:r>
          </w:p>
        </w:tc>
        <w:tc>
          <w:tcPr>
            <w:tcW w:w="1620" w:type="dxa"/>
            <w:shd w:val="clear" w:color="auto" w:fill="auto"/>
            <w:vAlign w:val="center"/>
          </w:tcPr>
          <w:p w:rsidR="00D8325A" w:rsidRPr="00556EF6" w:rsidRDefault="00D8325A" w:rsidP="00BD40CE">
            <w:pPr>
              <w:spacing w:before="60" w:after="60" w:line="240" w:lineRule="auto"/>
              <w:ind w:left="-108"/>
              <w:jc w:val="center"/>
              <w:rPr>
                <w:rFonts w:ascii="Times New Roman" w:hAnsi="Times New Roman" w:cs="Times New Roman"/>
                <w:b/>
                <w:bCs/>
                <w:sz w:val="26"/>
                <w:szCs w:val="26"/>
                <w:lang w:val="nb-NO"/>
              </w:rPr>
            </w:pPr>
            <w:r w:rsidRPr="00556EF6">
              <w:rPr>
                <w:rFonts w:ascii="Times New Roman" w:hAnsi="Times New Roman" w:cs="Times New Roman"/>
                <w:b/>
                <w:bCs/>
                <w:sz w:val="26"/>
                <w:szCs w:val="26"/>
                <w:lang w:val="nb-NO"/>
              </w:rPr>
              <w:t>Thành tiền</w:t>
            </w:r>
          </w:p>
        </w:tc>
      </w:tr>
      <w:tr w:rsidR="004A234E" w:rsidRPr="00556EF6" w:rsidTr="00EF1E2B">
        <w:trPr>
          <w:trHeight w:val="124"/>
        </w:trPr>
        <w:tc>
          <w:tcPr>
            <w:tcW w:w="720" w:type="dxa"/>
            <w:tcBorders>
              <w:right w:val="single" w:sz="8" w:space="0" w:color="auto"/>
            </w:tcBorders>
            <w:shd w:val="clear" w:color="auto" w:fill="auto"/>
            <w:noWrap/>
            <w:vAlign w:val="center"/>
          </w:tcPr>
          <w:p w:rsidR="00BD40CE" w:rsidRPr="00556EF6" w:rsidRDefault="00BD40CE" w:rsidP="00BD40CE">
            <w:pPr>
              <w:spacing w:before="60" w:after="60" w:line="240" w:lineRule="auto"/>
              <w:jc w:val="center"/>
              <w:rPr>
                <w:rFonts w:ascii="Times New Roman" w:hAnsi="Times New Roman" w:cs="Times New Roman"/>
                <w:b/>
                <w:bCs/>
                <w:iCs/>
                <w:sz w:val="26"/>
                <w:szCs w:val="26"/>
              </w:rPr>
            </w:pPr>
            <w:r w:rsidRPr="00556EF6">
              <w:rPr>
                <w:rFonts w:ascii="Times New Roman" w:hAnsi="Times New Roman" w:cs="Times New Roman"/>
                <w:b/>
                <w:bCs/>
                <w:iCs/>
                <w:sz w:val="26"/>
                <w:szCs w:val="26"/>
              </w:rPr>
              <w:t>I</w:t>
            </w:r>
          </w:p>
        </w:tc>
        <w:tc>
          <w:tcPr>
            <w:tcW w:w="70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BD40CE" w:rsidRPr="00556EF6" w:rsidRDefault="00BD40CE" w:rsidP="00BD40CE">
            <w:pPr>
              <w:spacing w:before="60" w:after="60" w:line="240" w:lineRule="auto"/>
              <w:rPr>
                <w:rFonts w:ascii="Times New Roman" w:hAnsi="Times New Roman" w:cs="Times New Roman"/>
                <w:b/>
                <w:bCs/>
                <w:iCs/>
                <w:sz w:val="26"/>
                <w:szCs w:val="26"/>
              </w:rPr>
            </w:pPr>
            <w:r w:rsidRPr="00556EF6">
              <w:rPr>
                <w:rFonts w:ascii="Times New Roman" w:hAnsi="Times New Roman" w:cs="Times New Roman"/>
                <w:b/>
                <w:bCs/>
                <w:iCs/>
                <w:sz w:val="26"/>
                <w:szCs w:val="26"/>
              </w:rPr>
              <w:t>Lấy mẫu và phân tích mẫu</w:t>
            </w:r>
          </w:p>
        </w:tc>
        <w:tc>
          <w:tcPr>
            <w:tcW w:w="1620" w:type="dxa"/>
            <w:tcBorders>
              <w:left w:val="single" w:sz="8" w:space="0" w:color="auto"/>
            </w:tcBorders>
            <w:shd w:val="clear" w:color="auto" w:fill="auto"/>
            <w:vAlign w:val="center"/>
          </w:tcPr>
          <w:p w:rsidR="00BD40CE" w:rsidRPr="00556EF6" w:rsidRDefault="00BD40CE" w:rsidP="00BD40CE">
            <w:pPr>
              <w:spacing w:before="60" w:after="60" w:line="240" w:lineRule="auto"/>
              <w:jc w:val="center"/>
              <w:rPr>
                <w:rFonts w:ascii="Times New Roman" w:hAnsi="Times New Roman" w:cs="Times New Roman"/>
                <w:b/>
                <w:bCs/>
                <w:iCs/>
                <w:sz w:val="26"/>
                <w:szCs w:val="26"/>
              </w:rPr>
            </w:pPr>
            <w:r w:rsidRPr="00556EF6">
              <w:rPr>
                <w:rFonts w:ascii="Times New Roman" w:hAnsi="Times New Roman" w:cs="Times New Roman"/>
                <w:b/>
                <w:bCs/>
                <w:iCs/>
                <w:sz w:val="26"/>
                <w:szCs w:val="26"/>
              </w:rPr>
              <w:t>7.400.000</w:t>
            </w:r>
          </w:p>
        </w:tc>
      </w:tr>
      <w:tr w:rsidR="004A234E" w:rsidRPr="00556EF6" w:rsidTr="00BD40CE">
        <w:trPr>
          <w:trHeight w:val="135"/>
        </w:trPr>
        <w:tc>
          <w:tcPr>
            <w:tcW w:w="720" w:type="dxa"/>
            <w:shd w:val="clear" w:color="auto" w:fill="auto"/>
            <w:noWrap/>
            <w:vAlign w:val="center"/>
          </w:tcPr>
          <w:p w:rsidR="00D8325A" w:rsidRPr="00556EF6" w:rsidRDefault="00807A34"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1</w:t>
            </w:r>
          </w:p>
        </w:tc>
        <w:tc>
          <w:tcPr>
            <w:tcW w:w="3803" w:type="dxa"/>
            <w:tcBorders>
              <w:top w:val="single" w:sz="8" w:space="0" w:color="auto"/>
            </w:tcBorders>
            <w:shd w:val="clear" w:color="auto" w:fill="auto"/>
            <w:vAlign w:val="center"/>
          </w:tcPr>
          <w:p w:rsidR="00D8325A" w:rsidRPr="00556EF6" w:rsidRDefault="00D8325A" w:rsidP="00BD40CE">
            <w:pPr>
              <w:spacing w:before="60" w:after="60" w:line="240" w:lineRule="auto"/>
              <w:rPr>
                <w:rFonts w:ascii="Times New Roman" w:hAnsi="Times New Roman" w:cs="Times New Roman"/>
                <w:bCs/>
                <w:sz w:val="26"/>
                <w:szCs w:val="26"/>
              </w:rPr>
            </w:pPr>
            <w:r w:rsidRPr="00556EF6">
              <w:rPr>
                <w:rFonts w:ascii="Times New Roman" w:hAnsi="Times New Roman" w:cs="Times New Roman"/>
                <w:bCs/>
                <w:sz w:val="26"/>
                <w:szCs w:val="26"/>
              </w:rPr>
              <w:t>Giám sát chất lượng không khí</w:t>
            </w:r>
          </w:p>
        </w:tc>
        <w:tc>
          <w:tcPr>
            <w:tcW w:w="850" w:type="dxa"/>
            <w:tcBorders>
              <w:top w:val="single" w:sz="8" w:space="0" w:color="auto"/>
            </w:tcBorders>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
                <w:bCs/>
                <w:i/>
                <w:sz w:val="26"/>
                <w:szCs w:val="26"/>
              </w:rPr>
            </w:pPr>
            <w:r w:rsidRPr="00556EF6">
              <w:rPr>
                <w:rFonts w:ascii="Times New Roman" w:hAnsi="Times New Roman" w:cs="Times New Roman"/>
                <w:sz w:val="26"/>
                <w:szCs w:val="26"/>
              </w:rPr>
              <w:t>Mẫu</w:t>
            </w:r>
          </w:p>
        </w:tc>
        <w:tc>
          <w:tcPr>
            <w:tcW w:w="1134" w:type="dxa"/>
            <w:tcBorders>
              <w:top w:val="single" w:sz="8" w:space="0" w:color="auto"/>
            </w:tcBorders>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w:t>
            </w:r>
          </w:p>
        </w:tc>
        <w:tc>
          <w:tcPr>
            <w:tcW w:w="1233" w:type="dxa"/>
            <w:tcBorders>
              <w:top w:val="single" w:sz="8" w:space="0" w:color="auto"/>
            </w:tcBorders>
            <w:vAlign w:val="center"/>
          </w:tcPr>
          <w:p w:rsidR="00D8325A" w:rsidRPr="00556EF6" w:rsidRDefault="00D8325A"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w:t>
            </w:r>
          </w:p>
        </w:tc>
        <w:tc>
          <w:tcPr>
            <w:tcW w:w="1620" w:type="dxa"/>
            <w:shd w:val="clear" w:color="auto" w:fill="auto"/>
            <w:vAlign w:val="center"/>
          </w:tcPr>
          <w:p w:rsidR="00D8325A" w:rsidRPr="00556EF6" w:rsidRDefault="00D8325A"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2.600</w:t>
            </w:r>
            <w:r w:rsidR="00397192" w:rsidRPr="00556EF6">
              <w:rPr>
                <w:rFonts w:ascii="Times New Roman" w:hAnsi="Times New Roman" w:cs="Times New Roman"/>
                <w:bCs/>
                <w:sz w:val="26"/>
                <w:szCs w:val="26"/>
              </w:rPr>
              <w:t>.000</w:t>
            </w:r>
          </w:p>
        </w:tc>
      </w:tr>
      <w:tr w:rsidR="004A234E" w:rsidRPr="00556EF6" w:rsidTr="00CD4C47">
        <w:trPr>
          <w:trHeight w:val="135"/>
        </w:trPr>
        <w:tc>
          <w:tcPr>
            <w:tcW w:w="720" w:type="dxa"/>
            <w:shd w:val="clear" w:color="auto" w:fill="auto"/>
            <w:noWrap/>
            <w:vAlign w:val="center"/>
          </w:tcPr>
          <w:p w:rsidR="00397192" w:rsidRPr="00556EF6" w:rsidRDefault="00807A34"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2</w:t>
            </w:r>
          </w:p>
        </w:tc>
        <w:tc>
          <w:tcPr>
            <w:tcW w:w="3803" w:type="dxa"/>
            <w:shd w:val="clear" w:color="auto" w:fill="auto"/>
            <w:vAlign w:val="center"/>
          </w:tcPr>
          <w:p w:rsidR="00397192" w:rsidRPr="00556EF6" w:rsidRDefault="00397192" w:rsidP="00BD40CE">
            <w:pPr>
              <w:spacing w:before="60" w:after="60" w:line="240" w:lineRule="auto"/>
              <w:rPr>
                <w:rFonts w:ascii="Times New Roman" w:hAnsi="Times New Roman" w:cs="Times New Roman"/>
                <w:b/>
                <w:bCs/>
                <w:i/>
                <w:sz w:val="26"/>
                <w:szCs w:val="26"/>
              </w:rPr>
            </w:pPr>
            <w:r w:rsidRPr="00556EF6">
              <w:rPr>
                <w:rFonts w:ascii="Times New Roman" w:hAnsi="Times New Roman" w:cs="Times New Roman"/>
                <w:bCs/>
                <w:sz w:val="26"/>
                <w:szCs w:val="26"/>
              </w:rPr>
              <w:t>Giám sát chất lượng nước thải</w:t>
            </w:r>
            <w:r w:rsidR="00857E15" w:rsidRPr="00556EF6">
              <w:rPr>
                <w:rFonts w:ascii="Times New Roman" w:hAnsi="Times New Roman" w:cs="Times New Roman"/>
                <w:bCs/>
                <w:sz w:val="26"/>
                <w:szCs w:val="26"/>
              </w:rPr>
              <w:t xml:space="preserve"> moong</w:t>
            </w:r>
          </w:p>
        </w:tc>
        <w:tc>
          <w:tcPr>
            <w:tcW w:w="850" w:type="dxa"/>
            <w:shd w:val="clear" w:color="auto" w:fill="auto"/>
            <w:vAlign w:val="center"/>
          </w:tcPr>
          <w:p w:rsidR="00397192" w:rsidRPr="00556EF6" w:rsidRDefault="00397192" w:rsidP="00BD40CE">
            <w:pPr>
              <w:spacing w:before="60" w:after="60" w:line="240" w:lineRule="auto"/>
              <w:jc w:val="center"/>
              <w:rPr>
                <w:rFonts w:ascii="Times New Roman" w:hAnsi="Times New Roman" w:cs="Times New Roman"/>
                <w:sz w:val="26"/>
                <w:szCs w:val="26"/>
              </w:rPr>
            </w:pPr>
            <w:r w:rsidRPr="00556EF6">
              <w:rPr>
                <w:rFonts w:ascii="Times New Roman" w:hAnsi="Times New Roman" w:cs="Times New Roman"/>
                <w:sz w:val="26"/>
                <w:szCs w:val="26"/>
              </w:rPr>
              <w:t>Mẫu</w:t>
            </w:r>
          </w:p>
        </w:tc>
        <w:tc>
          <w:tcPr>
            <w:tcW w:w="1134" w:type="dxa"/>
            <w:shd w:val="clear" w:color="auto" w:fill="auto"/>
            <w:vAlign w:val="center"/>
          </w:tcPr>
          <w:p w:rsidR="00397192" w:rsidRPr="00556EF6" w:rsidRDefault="00397192"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w:t>
            </w:r>
          </w:p>
        </w:tc>
        <w:tc>
          <w:tcPr>
            <w:tcW w:w="1233" w:type="dxa"/>
            <w:vAlign w:val="center"/>
          </w:tcPr>
          <w:p w:rsidR="00397192" w:rsidRPr="00556EF6" w:rsidRDefault="00397192"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w:t>
            </w:r>
          </w:p>
        </w:tc>
        <w:tc>
          <w:tcPr>
            <w:tcW w:w="1620" w:type="dxa"/>
            <w:shd w:val="clear" w:color="auto" w:fill="auto"/>
            <w:vAlign w:val="center"/>
          </w:tcPr>
          <w:p w:rsidR="00397192" w:rsidRPr="00556EF6" w:rsidRDefault="00397192"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4.800.000</w:t>
            </w:r>
          </w:p>
        </w:tc>
      </w:tr>
      <w:tr w:rsidR="004A234E" w:rsidRPr="00556EF6" w:rsidTr="00EF1E2B">
        <w:trPr>
          <w:trHeight w:val="60"/>
        </w:trPr>
        <w:tc>
          <w:tcPr>
            <w:tcW w:w="720" w:type="dxa"/>
            <w:shd w:val="clear" w:color="auto" w:fill="auto"/>
            <w:noWrap/>
            <w:vAlign w:val="center"/>
          </w:tcPr>
          <w:p w:rsidR="00BD40CE" w:rsidRPr="00556EF6" w:rsidRDefault="00BD40CE" w:rsidP="00BD40CE">
            <w:pPr>
              <w:spacing w:before="60" w:after="60" w:line="240" w:lineRule="auto"/>
              <w:jc w:val="center"/>
              <w:rPr>
                <w:rFonts w:ascii="Times New Roman" w:hAnsi="Times New Roman" w:cs="Times New Roman"/>
                <w:b/>
                <w:bCs/>
                <w:iCs/>
                <w:sz w:val="26"/>
                <w:szCs w:val="26"/>
              </w:rPr>
            </w:pPr>
            <w:r w:rsidRPr="00556EF6">
              <w:rPr>
                <w:rFonts w:ascii="Times New Roman" w:hAnsi="Times New Roman" w:cs="Times New Roman"/>
                <w:b/>
                <w:bCs/>
                <w:iCs/>
                <w:sz w:val="26"/>
                <w:szCs w:val="26"/>
              </w:rPr>
              <w:t>II</w:t>
            </w:r>
          </w:p>
        </w:tc>
        <w:tc>
          <w:tcPr>
            <w:tcW w:w="7020" w:type="dxa"/>
            <w:gridSpan w:val="4"/>
            <w:shd w:val="clear" w:color="auto" w:fill="auto"/>
            <w:vAlign w:val="center"/>
          </w:tcPr>
          <w:p w:rsidR="00BD40CE" w:rsidRPr="00556EF6" w:rsidRDefault="00BD40CE" w:rsidP="00BD40CE">
            <w:pPr>
              <w:spacing w:before="60" w:after="60" w:line="240" w:lineRule="auto"/>
              <w:rPr>
                <w:rFonts w:ascii="Times New Roman" w:hAnsi="Times New Roman" w:cs="Times New Roman"/>
                <w:b/>
                <w:bCs/>
                <w:iCs/>
                <w:sz w:val="26"/>
                <w:szCs w:val="26"/>
              </w:rPr>
            </w:pPr>
            <w:r w:rsidRPr="00556EF6">
              <w:rPr>
                <w:rFonts w:ascii="Times New Roman" w:hAnsi="Times New Roman" w:cs="Times New Roman"/>
                <w:b/>
                <w:bCs/>
                <w:iCs/>
                <w:sz w:val="26"/>
                <w:szCs w:val="26"/>
              </w:rPr>
              <w:t>Khảo sát và lập báo cáo</w:t>
            </w:r>
          </w:p>
        </w:tc>
        <w:tc>
          <w:tcPr>
            <w:tcW w:w="1620" w:type="dxa"/>
            <w:shd w:val="clear" w:color="auto" w:fill="auto"/>
            <w:vAlign w:val="center"/>
          </w:tcPr>
          <w:p w:rsidR="00BD40CE" w:rsidRPr="00556EF6" w:rsidRDefault="00BD40CE" w:rsidP="00BD40CE">
            <w:pPr>
              <w:spacing w:before="60" w:after="60" w:line="240" w:lineRule="auto"/>
              <w:jc w:val="center"/>
              <w:rPr>
                <w:rFonts w:ascii="Times New Roman" w:hAnsi="Times New Roman" w:cs="Times New Roman"/>
                <w:b/>
                <w:bCs/>
                <w:iCs/>
                <w:sz w:val="26"/>
                <w:szCs w:val="26"/>
              </w:rPr>
            </w:pPr>
            <w:r w:rsidRPr="00556EF6">
              <w:rPr>
                <w:rFonts w:ascii="Times New Roman" w:hAnsi="Times New Roman" w:cs="Times New Roman"/>
                <w:b/>
                <w:bCs/>
                <w:sz w:val="26"/>
                <w:szCs w:val="26"/>
              </w:rPr>
              <w:t>4.800.000</w:t>
            </w:r>
          </w:p>
        </w:tc>
      </w:tr>
      <w:tr w:rsidR="004A234E" w:rsidRPr="00556EF6" w:rsidTr="00CD4C47">
        <w:trPr>
          <w:trHeight w:val="286"/>
        </w:trPr>
        <w:tc>
          <w:tcPr>
            <w:tcW w:w="720" w:type="dxa"/>
            <w:shd w:val="clear" w:color="auto" w:fill="auto"/>
            <w:noWrap/>
            <w:vAlign w:val="center"/>
          </w:tcPr>
          <w:p w:rsidR="00397192" w:rsidRPr="00556EF6" w:rsidRDefault="00397192" w:rsidP="00BD40CE">
            <w:pPr>
              <w:spacing w:before="60" w:after="60" w:line="240" w:lineRule="auto"/>
              <w:jc w:val="center"/>
              <w:rPr>
                <w:rFonts w:ascii="Times New Roman" w:hAnsi="Times New Roman" w:cs="Times New Roman"/>
                <w:b/>
                <w:i/>
                <w:sz w:val="26"/>
                <w:szCs w:val="26"/>
              </w:rPr>
            </w:pPr>
          </w:p>
        </w:tc>
        <w:tc>
          <w:tcPr>
            <w:tcW w:w="3803" w:type="dxa"/>
            <w:shd w:val="clear" w:color="auto" w:fill="auto"/>
            <w:vAlign w:val="center"/>
          </w:tcPr>
          <w:p w:rsidR="00397192" w:rsidRPr="00556EF6" w:rsidRDefault="00397192" w:rsidP="00BD40CE">
            <w:pPr>
              <w:spacing w:before="60" w:after="60" w:line="240" w:lineRule="auto"/>
              <w:rPr>
                <w:rFonts w:ascii="Times New Roman" w:hAnsi="Times New Roman" w:cs="Times New Roman"/>
                <w:bCs/>
                <w:sz w:val="26"/>
                <w:szCs w:val="26"/>
              </w:rPr>
            </w:pPr>
            <w:r w:rsidRPr="00556EF6">
              <w:rPr>
                <w:rFonts w:ascii="Times New Roman" w:hAnsi="Times New Roman" w:cs="Times New Roman"/>
                <w:bCs/>
                <w:sz w:val="26"/>
                <w:szCs w:val="26"/>
              </w:rPr>
              <w:t xml:space="preserve">Khảo sát </w:t>
            </w:r>
            <w:r w:rsidR="002523E5" w:rsidRPr="00556EF6">
              <w:rPr>
                <w:rFonts w:ascii="Times New Roman" w:hAnsi="Times New Roman" w:cs="Times New Roman"/>
                <w:bCs/>
                <w:sz w:val="26"/>
                <w:szCs w:val="26"/>
              </w:rPr>
              <w:t>, lấy mẫu và vận chuyển mẫu</w:t>
            </w:r>
          </w:p>
        </w:tc>
        <w:tc>
          <w:tcPr>
            <w:tcW w:w="850" w:type="dxa"/>
            <w:shd w:val="clear" w:color="auto" w:fill="auto"/>
            <w:vAlign w:val="center"/>
          </w:tcPr>
          <w:p w:rsidR="00397192" w:rsidRPr="00556EF6" w:rsidRDefault="00397192" w:rsidP="00BD40CE">
            <w:pPr>
              <w:spacing w:before="60" w:after="60" w:line="240" w:lineRule="auto"/>
              <w:jc w:val="center"/>
              <w:rPr>
                <w:rFonts w:ascii="Times New Roman" w:hAnsi="Times New Roman" w:cs="Times New Roman"/>
                <w:sz w:val="26"/>
                <w:szCs w:val="26"/>
              </w:rPr>
            </w:pPr>
            <w:r w:rsidRPr="00556EF6">
              <w:rPr>
                <w:rFonts w:ascii="Times New Roman" w:hAnsi="Times New Roman" w:cs="Times New Roman"/>
                <w:bCs/>
                <w:sz w:val="26"/>
                <w:szCs w:val="26"/>
              </w:rPr>
              <w:t>Lần</w:t>
            </w:r>
          </w:p>
        </w:tc>
        <w:tc>
          <w:tcPr>
            <w:tcW w:w="1134" w:type="dxa"/>
            <w:shd w:val="clear" w:color="auto" w:fill="auto"/>
            <w:vAlign w:val="center"/>
          </w:tcPr>
          <w:p w:rsidR="00397192" w:rsidRPr="00556EF6" w:rsidRDefault="00397192" w:rsidP="00BD40CE">
            <w:pPr>
              <w:spacing w:before="60" w:after="60" w:line="240" w:lineRule="auto"/>
              <w:rPr>
                <w:rFonts w:ascii="Times New Roman" w:hAnsi="Times New Roman" w:cs="Times New Roman"/>
                <w:b/>
                <w:i/>
                <w:sz w:val="26"/>
                <w:szCs w:val="26"/>
              </w:rPr>
            </w:pPr>
          </w:p>
        </w:tc>
        <w:tc>
          <w:tcPr>
            <w:tcW w:w="1233" w:type="dxa"/>
            <w:vAlign w:val="center"/>
          </w:tcPr>
          <w:p w:rsidR="00397192" w:rsidRPr="00556EF6" w:rsidRDefault="00397192"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w:t>
            </w:r>
          </w:p>
        </w:tc>
        <w:tc>
          <w:tcPr>
            <w:tcW w:w="1620" w:type="dxa"/>
            <w:shd w:val="clear" w:color="auto" w:fill="auto"/>
            <w:vAlign w:val="center"/>
          </w:tcPr>
          <w:p w:rsidR="00397192" w:rsidRPr="00556EF6" w:rsidRDefault="002523E5" w:rsidP="00BD40CE">
            <w:pPr>
              <w:spacing w:before="60" w:after="60" w:line="240" w:lineRule="auto"/>
              <w:jc w:val="center"/>
              <w:rPr>
                <w:rFonts w:ascii="Times New Roman" w:hAnsi="Times New Roman" w:cs="Times New Roman"/>
                <w:bCs/>
                <w:sz w:val="26"/>
                <w:szCs w:val="26"/>
              </w:rPr>
            </w:pPr>
            <w:r w:rsidRPr="00556EF6">
              <w:rPr>
                <w:rFonts w:ascii="Times New Roman" w:hAnsi="Times New Roman" w:cs="Times New Roman"/>
                <w:bCs/>
                <w:sz w:val="26"/>
                <w:szCs w:val="26"/>
              </w:rPr>
              <w:t>4.800</w:t>
            </w:r>
            <w:r w:rsidR="00397192" w:rsidRPr="00556EF6">
              <w:rPr>
                <w:rFonts w:ascii="Times New Roman" w:hAnsi="Times New Roman" w:cs="Times New Roman"/>
                <w:bCs/>
                <w:sz w:val="26"/>
                <w:szCs w:val="26"/>
              </w:rPr>
              <w:t>.000</w:t>
            </w:r>
          </w:p>
        </w:tc>
      </w:tr>
      <w:tr w:rsidR="004A234E" w:rsidRPr="00556EF6" w:rsidTr="00EF1E2B">
        <w:trPr>
          <w:trHeight w:val="60"/>
        </w:trPr>
        <w:tc>
          <w:tcPr>
            <w:tcW w:w="7740" w:type="dxa"/>
            <w:gridSpan w:val="5"/>
            <w:shd w:val="clear" w:color="auto" w:fill="auto"/>
            <w:noWrap/>
            <w:vAlign w:val="center"/>
          </w:tcPr>
          <w:p w:rsidR="00BD40CE" w:rsidRPr="00556EF6" w:rsidRDefault="00BD40CE" w:rsidP="00BD40CE">
            <w:pPr>
              <w:spacing w:before="60" w:after="60" w:line="240" w:lineRule="auto"/>
              <w:rPr>
                <w:rFonts w:ascii="Times New Roman" w:hAnsi="Times New Roman" w:cs="Times New Roman"/>
                <w:b/>
                <w:bCs/>
                <w:sz w:val="26"/>
                <w:szCs w:val="26"/>
              </w:rPr>
            </w:pPr>
            <w:r w:rsidRPr="00556EF6">
              <w:rPr>
                <w:rFonts w:ascii="Times New Roman" w:hAnsi="Times New Roman" w:cs="Times New Roman"/>
                <w:b/>
                <w:bCs/>
                <w:sz w:val="26"/>
                <w:szCs w:val="26"/>
              </w:rPr>
              <w:t>Tổng cộng (I+II)</w:t>
            </w:r>
          </w:p>
        </w:tc>
        <w:tc>
          <w:tcPr>
            <w:tcW w:w="1620" w:type="dxa"/>
            <w:shd w:val="clear" w:color="auto" w:fill="auto"/>
            <w:vAlign w:val="center"/>
          </w:tcPr>
          <w:p w:rsidR="00BD40CE" w:rsidRPr="00556EF6" w:rsidRDefault="00BD40CE" w:rsidP="00BD40CE">
            <w:pPr>
              <w:spacing w:before="60" w:after="60" w:line="240" w:lineRule="auto"/>
              <w:jc w:val="center"/>
              <w:rPr>
                <w:rFonts w:ascii="Times New Roman" w:hAnsi="Times New Roman" w:cs="Times New Roman"/>
                <w:b/>
                <w:bCs/>
                <w:sz w:val="26"/>
                <w:szCs w:val="26"/>
              </w:rPr>
            </w:pPr>
            <w:r w:rsidRPr="00556EF6">
              <w:rPr>
                <w:rFonts w:ascii="Times New Roman" w:hAnsi="Times New Roman" w:cs="Times New Roman"/>
                <w:b/>
                <w:bCs/>
                <w:sz w:val="26"/>
                <w:szCs w:val="26"/>
              </w:rPr>
              <w:t>12.200.000</w:t>
            </w:r>
          </w:p>
        </w:tc>
      </w:tr>
    </w:tbl>
    <w:p w:rsidR="00EC6D6C" w:rsidRPr="00556EF6" w:rsidRDefault="00EC6D6C" w:rsidP="0042095B">
      <w:pPr>
        <w:pStyle w:val="Heading1"/>
        <w:spacing w:before="60" w:after="60" w:line="240" w:lineRule="auto"/>
        <w:jc w:val="center"/>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CHƯƠNG VII</w:t>
      </w:r>
    </w:p>
    <w:p w:rsidR="005B10EF" w:rsidRPr="00556EF6" w:rsidRDefault="00EC6D6C" w:rsidP="0042095B">
      <w:pPr>
        <w:pStyle w:val="Heading1"/>
        <w:spacing w:before="60" w:after="60" w:line="240" w:lineRule="auto"/>
        <w:jc w:val="center"/>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KẾT QUẢ KIỂM TRA, THANH TRA VỀ BẢO VỆ</w:t>
      </w:r>
      <w:r w:rsidR="002C7B6F" w:rsidRPr="00556EF6">
        <w:rPr>
          <w:rFonts w:ascii="Times New Roman" w:hAnsi="Times New Roman" w:cs="Times New Roman"/>
          <w:b/>
          <w:bCs/>
          <w:color w:val="auto"/>
          <w:sz w:val="28"/>
          <w:szCs w:val="28"/>
        </w:rPr>
        <w:t xml:space="preserve"> </w:t>
      </w:r>
      <w:r w:rsidRPr="00556EF6">
        <w:rPr>
          <w:rFonts w:ascii="Times New Roman" w:hAnsi="Times New Roman" w:cs="Times New Roman"/>
          <w:b/>
          <w:bCs/>
          <w:color w:val="auto"/>
          <w:sz w:val="28"/>
          <w:szCs w:val="28"/>
        </w:rPr>
        <w:t xml:space="preserve">MÔI TRƯỜNG </w:t>
      </w:r>
    </w:p>
    <w:p w:rsidR="00EC6D6C" w:rsidRPr="00556EF6" w:rsidRDefault="00EC6D6C" w:rsidP="0042095B">
      <w:pPr>
        <w:pStyle w:val="Heading1"/>
        <w:spacing w:before="60" w:after="60" w:line="240" w:lineRule="auto"/>
        <w:jc w:val="center"/>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t>ĐỐI VỚI CƠ SỞ</w:t>
      </w:r>
    </w:p>
    <w:p w:rsidR="00857E15" w:rsidRPr="00556EF6" w:rsidRDefault="00857E15" w:rsidP="002C7B6F">
      <w:pPr>
        <w:spacing w:before="120" w:after="120" w:line="240" w:lineRule="auto"/>
      </w:pPr>
    </w:p>
    <w:p w:rsidR="00AF3B6D" w:rsidRPr="00556EF6" w:rsidRDefault="000D03FD" w:rsidP="000D03FD">
      <w:pPr>
        <w:spacing w:before="120" w:after="120" w:line="240" w:lineRule="auto"/>
        <w:ind w:firstLine="567"/>
        <w:jc w:val="both"/>
        <w:rPr>
          <w:rStyle w:val="Vnbnnidung4"/>
          <w:lang w:eastAsia="vi-VN"/>
        </w:rPr>
      </w:pPr>
      <w:r w:rsidRPr="00556EF6">
        <w:rPr>
          <w:rFonts w:ascii="Calibri" w:eastAsia="Calibri" w:hAnsi="Calibri" w:cs="Times New Roman"/>
          <w:b/>
          <w:bCs/>
          <w:color w:val="000000"/>
          <w:sz w:val="32"/>
          <w:szCs w:val="32"/>
          <w:lang w:val="vi-VN"/>
        </w:rPr>
        <w:tab/>
      </w:r>
      <w:r w:rsidRPr="00556EF6">
        <w:rPr>
          <w:rFonts w:ascii="Times New Roman" w:eastAsia="Calibri" w:hAnsi="Times New Roman" w:cs="Times New Roman"/>
          <w:bCs/>
          <w:color w:val="000000"/>
          <w:sz w:val="28"/>
          <w:szCs w:val="28"/>
          <w:lang w:val="vi-VN"/>
        </w:rPr>
        <w:t xml:space="preserve">Trong thời điểm </w:t>
      </w:r>
      <w:r w:rsidRPr="00556EF6">
        <w:rPr>
          <w:rFonts w:ascii="Times New Roman" w:eastAsia="Calibri" w:hAnsi="Times New Roman" w:cs="Times New Roman"/>
          <w:sz w:val="28"/>
          <w:szCs w:val="28"/>
          <w:lang w:val="vi-VN" w:eastAsia="vi-VN"/>
        </w:rPr>
        <w:t>02 năm gần nhất gồm năm 2020 và 2021, Khu mỏ không có các đợt kiểm tra, thanh tra về bảo vệ môi trường của cơ quan có thẩm quyền</w:t>
      </w:r>
    </w:p>
    <w:p w:rsidR="000D03FD" w:rsidRPr="00556EF6" w:rsidRDefault="000D03FD">
      <w:pPr>
        <w:rPr>
          <w:rFonts w:ascii="Times New Roman" w:eastAsiaTheme="majorEastAsia" w:hAnsi="Times New Roman" w:cs="Times New Roman"/>
          <w:b/>
          <w:bCs/>
          <w:sz w:val="28"/>
          <w:szCs w:val="28"/>
        </w:rPr>
      </w:pPr>
      <w:bookmarkStart w:id="49" w:name="_Toc105493222"/>
      <w:r w:rsidRPr="00556EF6">
        <w:rPr>
          <w:rFonts w:ascii="Times New Roman" w:hAnsi="Times New Roman" w:cs="Times New Roman"/>
          <w:b/>
          <w:bCs/>
          <w:sz w:val="28"/>
          <w:szCs w:val="28"/>
        </w:rPr>
        <w:br w:type="page"/>
      </w:r>
    </w:p>
    <w:p w:rsidR="00D80A04" w:rsidRPr="00556EF6" w:rsidRDefault="00D80A04" w:rsidP="00937BA3">
      <w:pPr>
        <w:pStyle w:val="Heading1"/>
        <w:spacing w:before="60" w:after="60" w:line="240" w:lineRule="auto"/>
        <w:jc w:val="center"/>
        <w:rPr>
          <w:rFonts w:ascii="Times New Roman" w:hAnsi="Times New Roman" w:cs="Times New Roman"/>
          <w:b/>
          <w:bCs/>
          <w:color w:val="auto"/>
          <w:sz w:val="28"/>
          <w:szCs w:val="28"/>
        </w:rPr>
      </w:pPr>
      <w:r w:rsidRPr="00556EF6">
        <w:rPr>
          <w:rFonts w:ascii="Times New Roman" w:hAnsi="Times New Roman" w:cs="Times New Roman"/>
          <w:b/>
          <w:bCs/>
          <w:color w:val="auto"/>
          <w:sz w:val="28"/>
          <w:szCs w:val="28"/>
        </w:rPr>
        <w:lastRenderedPageBreak/>
        <w:t>CHƯƠNG VI</w:t>
      </w:r>
      <w:bookmarkEnd w:id="49"/>
      <w:r w:rsidR="004A1DFF" w:rsidRPr="00556EF6">
        <w:rPr>
          <w:rFonts w:ascii="Times New Roman" w:hAnsi="Times New Roman" w:cs="Times New Roman"/>
          <w:b/>
          <w:bCs/>
          <w:color w:val="auto"/>
          <w:sz w:val="28"/>
          <w:szCs w:val="28"/>
        </w:rPr>
        <w:t>II</w:t>
      </w:r>
    </w:p>
    <w:p w:rsidR="00503883" w:rsidRPr="00556EF6" w:rsidRDefault="00D80A04" w:rsidP="0042095B">
      <w:pPr>
        <w:pStyle w:val="Heading1"/>
        <w:spacing w:before="60" w:after="60" w:line="240" w:lineRule="auto"/>
        <w:jc w:val="center"/>
        <w:rPr>
          <w:rFonts w:ascii="Times New Roman" w:hAnsi="Times New Roman" w:cs="Times New Roman"/>
          <w:b/>
          <w:bCs/>
          <w:color w:val="auto"/>
          <w:sz w:val="28"/>
          <w:szCs w:val="28"/>
        </w:rPr>
      </w:pPr>
      <w:bookmarkStart w:id="50" w:name="_Toc105493223"/>
      <w:r w:rsidRPr="00556EF6">
        <w:rPr>
          <w:rFonts w:ascii="Times New Roman" w:hAnsi="Times New Roman" w:cs="Times New Roman"/>
          <w:b/>
          <w:bCs/>
          <w:color w:val="auto"/>
          <w:sz w:val="28"/>
          <w:szCs w:val="28"/>
        </w:rPr>
        <w:t xml:space="preserve">CAM KẾT CỦA CHỦ </w:t>
      </w:r>
      <w:r w:rsidR="004E4F73" w:rsidRPr="00556EF6">
        <w:rPr>
          <w:rFonts w:ascii="Times New Roman" w:hAnsi="Times New Roman" w:cs="Times New Roman"/>
          <w:b/>
          <w:bCs/>
          <w:color w:val="auto"/>
          <w:sz w:val="28"/>
          <w:szCs w:val="28"/>
        </w:rPr>
        <w:t>CƠ SỞ</w:t>
      </w:r>
      <w:bookmarkEnd w:id="50"/>
    </w:p>
    <w:p w:rsidR="0042095B" w:rsidRPr="00556EF6" w:rsidRDefault="0042095B" w:rsidP="0042095B"/>
    <w:p w:rsidR="00E06759" w:rsidRPr="00556EF6" w:rsidRDefault="00CF2069" w:rsidP="00091AED">
      <w:pPr>
        <w:shd w:val="clear" w:color="auto" w:fill="FFFFFF"/>
        <w:spacing w:before="120" w:after="120" w:line="240" w:lineRule="auto"/>
        <w:ind w:firstLine="720"/>
        <w:jc w:val="both"/>
        <w:textAlignment w:val="baseline"/>
        <w:rPr>
          <w:rFonts w:ascii="Times New Roman" w:eastAsia="Times New Roman" w:hAnsi="Times New Roman"/>
          <w:sz w:val="28"/>
          <w:szCs w:val="28"/>
        </w:rPr>
      </w:pPr>
      <w:r w:rsidRPr="00556EF6">
        <w:rPr>
          <w:rFonts w:ascii="Times New Roman" w:hAnsi="Times New Roman" w:cs="Times New Roman"/>
          <w:sz w:val="28"/>
          <w:szCs w:val="28"/>
        </w:rPr>
        <w:t>Dự án khai thác mỏ sét gạ</w:t>
      </w:r>
      <w:r w:rsidR="00BF04EF" w:rsidRPr="00556EF6">
        <w:rPr>
          <w:rFonts w:ascii="Times New Roman" w:hAnsi="Times New Roman" w:cs="Times New Roman"/>
          <w:sz w:val="28"/>
          <w:szCs w:val="28"/>
        </w:rPr>
        <w:t>ch ngói Tân Bình 2</w:t>
      </w:r>
      <w:r w:rsidR="00E06759" w:rsidRPr="00556EF6">
        <w:rPr>
          <w:rFonts w:ascii="Times New Roman" w:hAnsi="Times New Roman"/>
          <w:bCs/>
          <w:sz w:val="28"/>
          <w:szCs w:val="28"/>
        </w:rPr>
        <w:t xml:space="preserve"> do </w:t>
      </w:r>
      <w:r w:rsidR="001F4026" w:rsidRPr="00556EF6">
        <w:rPr>
          <w:rFonts w:ascii="Times New Roman" w:hAnsi="Times New Roman" w:cs="Times New Roman"/>
          <w:sz w:val="28"/>
          <w:szCs w:val="28"/>
          <w:lang w:val="de-DE"/>
        </w:rPr>
        <w:t>Hợp tác xã Phước Lộc</w:t>
      </w:r>
      <w:r w:rsidR="00E06759" w:rsidRPr="00556EF6">
        <w:rPr>
          <w:rFonts w:ascii="Times New Roman" w:hAnsi="Times New Roman"/>
          <w:bCs/>
          <w:sz w:val="28"/>
          <w:szCs w:val="28"/>
        </w:rPr>
        <w:t xml:space="preserve"> làm chủ đầu tư, thực hiện tại </w:t>
      </w:r>
      <w:r w:rsidR="00BF04EF" w:rsidRPr="00556EF6">
        <w:rPr>
          <w:rFonts w:ascii="Times New Roman" w:hAnsi="Times New Roman" w:cs="Times New Roman"/>
          <w:sz w:val="28"/>
          <w:szCs w:val="28"/>
        </w:rPr>
        <w:t>thị trấn Tân Bình</w:t>
      </w:r>
      <w:r w:rsidRPr="00556EF6">
        <w:rPr>
          <w:rFonts w:ascii="Times New Roman" w:hAnsi="Times New Roman" w:cs="Times New Roman"/>
          <w:sz w:val="28"/>
          <w:szCs w:val="28"/>
        </w:rPr>
        <w:t>, huyệ</w:t>
      </w:r>
      <w:r w:rsidR="00BF04EF" w:rsidRPr="00556EF6">
        <w:rPr>
          <w:rFonts w:ascii="Times New Roman" w:hAnsi="Times New Roman" w:cs="Times New Roman"/>
          <w:sz w:val="28"/>
          <w:szCs w:val="28"/>
        </w:rPr>
        <w:t>n Bắc Tân Uyên</w:t>
      </w:r>
      <w:r w:rsidRPr="00556EF6">
        <w:rPr>
          <w:rFonts w:ascii="Times New Roman" w:hAnsi="Times New Roman" w:cs="Times New Roman"/>
          <w:sz w:val="28"/>
          <w:szCs w:val="28"/>
        </w:rPr>
        <w:t>, tỉnh Bình Dương</w:t>
      </w:r>
      <w:r w:rsidR="00E06759" w:rsidRPr="00556EF6">
        <w:rPr>
          <w:rFonts w:ascii="Times New Roman" w:hAnsi="Times New Roman"/>
          <w:sz w:val="28"/>
          <w:szCs w:val="28"/>
        </w:rPr>
        <w:t xml:space="preserve">. Hiện nay, </w:t>
      </w:r>
      <w:r w:rsidR="007B5521" w:rsidRPr="00556EF6">
        <w:rPr>
          <w:rFonts w:ascii="Times New Roman" w:eastAsia="Times New Roman" w:hAnsi="Times New Roman"/>
          <w:sz w:val="28"/>
          <w:szCs w:val="28"/>
        </w:rPr>
        <w:t>HTX</w:t>
      </w:r>
      <w:r w:rsidR="00E06759" w:rsidRPr="00556EF6">
        <w:rPr>
          <w:rFonts w:ascii="Times New Roman" w:eastAsia="Times New Roman" w:hAnsi="Times New Roman"/>
          <w:sz w:val="28"/>
          <w:szCs w:val="28"/>
        </w:rPr>
        <w:t xml:space="preserve"> đã hoàn thành xây dựng hạng mục bảo vệ môi trường </w:t>
      </w:r>
      <w:r w:rsidR="004E4F73" w:rsidRPr="00556EF6">
        <w:rPr>
          <w:rFonts w:ascii="Times New Roman" w:eastAsia="Times New Roman" w:hAnsi="Times New Roman"/>
          <w:sz w:val="28"/>
          <w:szCs w:val="28"/>
        </w:rPr>
        <w:t>của cơ sở</w:t>
      </w:r>
      <w:r w:rsidR="00E06759" w:rsidRPr="00556EF6">
        <w:rPr>
          <w:rFonts w:ascii="Times New Roman" w:eastAsia="Times New Roman" w:hAnsi="Times New Roman"/>
          <w:sz w:val="28"/>
          <w:szCs w:val="28"/>
        </w:rPr>
        <w:t>.</w:t>
      </w:r>
    </w:p>
    <w:p w:rsidR="00E06759" w:rsidRPr="00556EF6" w:rsidRDefault="00E06759" w:rsidP="00091AED">
      <w:pPr>
        <w:spacing w:before="120" w:after="120" w:line="240" w:lineRule="auto"/>
        <w:ind w:firstLine="720"/>
        <w:jc w:val="both"/>
        <w:rPr>
          <w:rFonts w:ascii="Times New Roman" w:eastAsia="Times New Roman" w:hAnsi="Times New Roman"/>
          <w:sz w:val="28"/>
          <w:szCs w:val="28"/>
        </w:rPr>
      </w:pPr>
      <w:r w:rsidRPr="00556EF6">
        <w:rPr>
          <w:rFonts w:ascii="Times New Roman" w:eastAsia="Times New Roman" w:hAnsi="Times New Roman"/>
          <w:sz w:val="28"/>
          <w:szCs w:val="28"/>
        </w:rPr>
        <w:t xml:space="preserve">Căn cứ Điều 39 Luật BVMT năm 2020, </w:t>
      </w:r>
      <w:r w:rsidR="004E4F73" w:rsidRPr="00556EF6">
        <w:rPr>
          <w:rFonts w:ascii="Times New Roman" w:eastAsia="Times New Roman" w:hAnsi="Times New Roman"/>
          <w:sz w:val="28"/>
          <w:szCs w:val="28"/>
        </w:rPr>
        <w:t>Cơ sở</w:t>
      </w:r>
      <w:r w:rsidRPr="00556EF6">
        <w:rPr>
          <w:rFonts w:ascii="Times New Roman" w:eastAsia="Times New Roman" w:hAnsi="Times New Roman"/>
          <w:sz w:val="28"/>
          <w:szCs w:val="28"/>
        </w:rPr>
        <w:t xml:space="preserve"> thuộc </w:t>
      </w:r>
      <w:r w:rsidR="004E4F73" w:rsidRPr="00556EF6">
        <w:rPr>
          <w:rFonts w:ascii="Times New Roman" w:eastAsia="Times New Roman" w:hAnsi="Times New Roman"/>
          <w:sz w:val="28"/>
          <w:szCs w:val="28"/>
        </w:rPr>
        <w:t xml:space="preserve">dự án </w:t>
      </w:r>
      <w:r w:rsidR="00091AED" w:rsidRPr="00556EF6">
        <w:rPr>
          <w:rFonts w:ascii="Times New Roman" w:eastAsia="Times New Roman" w:hAnsi="Times New Roman"/>
          <w:sz w:val="28"/>
          <w:szCs w:val="28"/>
        </w:rPr>
        <w:t xml:space="preserve">nhóm II có phát sinh nước thải </w:t>
      </w:r>
      <w:r w:rsidRPr="00556EF6">
        <w:rPr>
          <w:rFonts w:ascii="Times New Roman" w:eastAsia="Times New Roman" w:hAnsi="Times New Roman"/>
          <w:sz w:val="28"/>
          <w:szCs w:val="28"/>
        </w:rPr>
        <w:t xml:space="preserve">xả ra môi trường phải được xử lý hoặc phát sinh chất thải nguy hại phải được quản lý theo quy định về quản lý chất thải khi đi vào vận hành chính thức. Vì vậy </w:t>
      </w:r>
      <w:r w:rsidR="004E4F73" w:rsidRPr="00556EF6">
        <w:rPr>
          <w:rFonts w:ascii="Times New Roman" w:eastAsia="Times New Roman" w:hAnsi="Times New Roman"/>
          <w:sz w:val="28"/>
          <w:szCs w:val="28"/>
        </w:rPr>
        <w:t>Cơ sở</w:t>
      </w:r>
      <w:r w:rsidRPr="00556EF6">
        <w:rPr>
          <w:rFonts w:ascii="Times New Roman" w:eastAsia="Times New Roman" w:hAnsi="Times New Roman"/>
          <w:sz w:val="28"/>
          <w:szCs w:val="28"/>
        </w:rPr>
        <w:t xml:space="preserve"> thuộc đối tượng phải lập Giấy phép môi trường. </w:t>
      </w:r>
      <w:r w:rsidR="001F4026" w:rsidRPr="00556EF6">
        <w:rPr>
          <w:rFonts w:ascii="Times New Roman" w:hAnsi="Times New Roman" w:cs="Times New Roman"/>
          <w:sz w:val="28"/>
          <w:szCs w:val="28"/>
          <w:lang w:val="de-DE"/>
        </w:rPr>
        <w:t>Hợp tác xã Phước Lộc</w:t>
      </w:r>
      <w:r w:rsidR="00CF2069" w:rsidRPr="00556EF6">
        <w:rPr>
          <w:rFonts w:ascii="Times New Roman" w:hAnsi="Times New Roman"/>
          <w:bCs/>
          <w:sz w:val="28"/>
          <w:szCs w:val="28"/>
        </w:rPr>
        <w:t xml:space="preserve"> </w:t>
      </w:r>
      <w:r w:rsidRPr="00556EF6">
        <w:rPr>
          <w:rFonts w:ascii="Times New Roman" w:eastAsia="Times New Roman" w:hAnsi="Times New Roman"/>
          <w:bCs/>
          <w:sz w:val="28"/>
          <w:szCs w:val="28"/>
        </w:rPr>
        <w:t>cam kết:</w:t>
      </w:r>
    </w:p>
    <w:p w:rsidR="00E06759" w:rsidRPr="00556EF6" w:rsidRDefault="00E06759" w:rsidP="00EC6D6C">
      <w:pPr>
        <w:shd w:val="clear" w:color="auto" w:fill="FFFFFF"/>
        <w:spacing w:before="120" w:after="120" w:line="240" w:lineRule="auto"/>
        <w:ind w:firstLine="567"/>
        <w:jc w:val="both"/>
        <w:textAlignment w:val="baseline"/>
        <w:rPr>
          <w:rFonts w:ascii="Times New Roman" w:eastAsia="Times New Roman" w:hAnsi="Times New Roman"/>
          <w:sz w:val="28"/>
          <w:szCs w:val="28"/>
        </w:rPr>
      </w:pPr>
      <w:r w:rsidRPr="00556EF6">
        <w:rPr>
          <w:rFonts w:ascii="Times New Roman" w:eastAsia="Times New Roman" w:hAnsi="Times New Roman"/>
          <w:sz w:val="28"/>
          <w:szCs w:val="28"/>
        </w:rPr>
        <w:t>- Cam kết về tính chính xác, trung thực của hồ sơ đề nghị cấp giấy phép môi trường.</w:t>
      </w:r>
    </w:p>
    <w:p w:rsidR="00E06759" w:rsidRPr="00556EF6" w:rsidRDefault="00E06759" w:rsidP="00091AED">
      <w:pPr>
        <w:shd w:val="clear" w:color="auto" w:fill="FFFFFF"/>
        <w:spacing w:before="120" w:after="120" w:line="240" w:lineRule="auto"/>
        <w:ind w:firstLine="567"/>
        <w:jc w:val="both"/>
        <w:textAlignment w:val="baseline"/>
        <w:rPr>
          <w:rFonts w:ascii="Times New Roman" w:eastAsia="Times New Roman" w:hAnsi="Times New Roman"/>
          <w:sz w:val="28"/>
          <w:szCs w:val="28"/>
        </w:rPr>
      </w:pPr>
      <w:r w:rsidRPr="00556EF6">
        <w:rPr>
          <w:rFonts w:ascii="Times New Roman" w:eastAsia="Times New Roman" w:hAnsi="Times New Roman"/>
          <w:sz w:val="28"/>
          <w:szCs w:val="28"/>
        </w:rPr>
        <w:t>- Cam kết việc xử lý chất thải đáp ứng các quy chuẩn, tiêu chuẩn kỹ thuật về môi trường và các yêu cầu về bảo vệ môi trường khác có liên quan, bao gồm:</w:t>
      </w:r>
    </w:p>
    <w:p w:rsidR="00E06759" w:rsidRPr="00556EF6" w:rsidRDefault="00E06759" w:rsidP="00091AED">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rPr>
        <w:t xml:space="preserve">+ </w:t>
      </w:r>
      <w:r w:rsidRPr="00556EF6">
        <w:rPr>
          <w:rFonts w:ascii="Times New Roman" w:eastAsia="Times New Roman" w:hAnsi="Times New Roman"/>
          <w:bCs/>
          <w:sz w:val="28"/>
          <w:szCs w:val="28"/>
        </w:rPr>
        <w:t>QCVN 26:2010/BTNMT</w:t>
      </w:r>
      <w:r w:rsidR="00655651" w:rsidRPr="00556EF6">
        <w:rPr>
          <w:rFonts w:ascii="Times New Roman" w:eastAsia="Times New Roman" w:hAnsi="Times New Roman"/>
          <w:bCs/>
          <w:sz w:val="28"/>
          <w:szCs w:val="28"/>
        </w:rPr>
        <w:t>: Q</w:t>
      </w:r>
      <w:r w:rsidRPr="00556EF6">
        <w:rPr>
          <w:rFonts w:ascii="Times New Roman" w:eastAsia="Times New Roman" w:hAnsi="Times New Roman"/>
          <w:bCs/>
          <w:sz w:val="28"/>
          <w:szCs w:val="28"/>
        </w:rPr>
        <w:t>uy chuẩn chất lượng tiếng ồn;</w:t>
      </w:r>
    </w:p>
    <w:p w:rsidR="00E06759" w:rsidRPr="00556EF6" w:rsidRDefault="00E06759" w:rsidP="00091AED">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rPr>
        <w:t xml:space="preserve">+ </w:t>
      </w:r>
      <w:r w:rsidRPr="00556EF6">
        <w:rPr>
          <w:rFonts w:ascii="Times New Roman" w:eastAsia="Times New Roman" w:hAnsi="Times New Roman"/>
          <w:bCs/>
          <w:sz w:val="28"/>
          <w:szCs w:val="28"/>
        </w:rPr>
        <w:t>QCVN 05:2013/BTNMT: Chất lượng không khí – quy chuẩn chất lượng không khí xung quanh;</w:t>
      </w:r>
    </w:p>
    <w:p w:rsidR="00E06759" w:rsidRPr="00556EF6" w:rsidRDefault="00E06759" w:rsidP="00091AED">
      <w:pPr>
        <w:spacing w:before="120" w:after="120" w:line="240" w:lineRule="auto"/>
        <w:ind w:firstLine="567"/>
        <w:jc w:val="both"/>
        <w:rPr>
          <w:rFonts w:ascii="Times New Roman" w:eastAsia="Times New Roman" w:hAnsi="Times New Roman"/>
          <w:sz w:val="28"/>
          <w:szCs w:val="28"/>
        </w:rPr>
      </w:pPr>
      <w:r w:rsidRPr="00556EF6">
        <w:rPr>
          <w:rFonts w:ascii="Times New Roman" w:eastAsia="Times New Roman" w:hAnsi="Times New Roman"/>
          <w:sz w:val="28"/>
          <w:szCs w:val="28"/>
        </w:rPr>
        <w:t xml:space="preserve">+ </w:t>
      </w:r>
      <w:r w:rsidRPr="00556EF6">
        <w:rPr>
          <w:rFonts w:ascii="Times New Roman" w:eastAsia="Times New Roman" w:hAnsi="Times New Roman"/>
          <w:bCs/>
          <w:sz w:val="28"/>
          <w:szCs w:val="28"/>
        </w:rPr>
        <w:t>QCVN 40:2011/BT</w:t>
      </w:r>
      <w:r w:rsidR="00655651" w:rsidRPr="00556EF6">
        <w:rPr>
          <w:rFonts w:ascii="Times New Roman" w:eastAsia="Times New Roman" w:hAnsi="Times New Roman"/>
          <w:bCs/>
          <w:sz w:val="28"/>
          <w:szCs w:val="28"/>
        </w:rPr>
        <w:t>NMT: Q</w:t>
      </w:r>
      <w:r w:rsidRPr="00556EF6">
        <w:rPr>
          <w:rFonts w:ascii="Times New Roman" w:eastAsia="Times New Roman" w:hAnsi="Times New Roman"/>
          <w:bCs/>
          <w:sz w:val="28"/>
          <w:szCs w:val="28"/>
        </w:rPr>
        <w:t>uy chuẩn chất lượng nước thải công nghiệp;</w:t>
      </w:r>
    </w:p>
    <w:p w:rsidR="00E06759" w:rsidRPr="00556EF6" w:rsidRDefault="00021028" w:rsidP="005976EB">
      <w:pPr>
        <w:spacing w:before="120" w:after="120" w:line="240" w:lineRule="auto"/>
        <w:ind w:firstLine="567"/>
        <w:jc w:val="both"/>
        <w:rPr>
          <w:rFonts w:ascii="Times New Roman" w:eastAsia="Times New Roman" w:hAnsi="Times New Roman"/>
          <w:b/>
          <w:bCs/>
          <w:sz w:val="28"/>
          <w:szCs w:val="28"/>
          <w:bdr w:val="none" w:sz="0" w:space="0" w:color="auto" w:frame="1"/>
        </w:rPr>
      </w:pPr>
      <w:r w:rsidRPr="00556EF6">
        <w:rPr>
          <w:rFonts w:ascii="Times New Roman" w:eastAsia="Times New Roman" w:hAnsi="Times New Roman"/>
          <w:sz w:val="28"/>
          <w:szCs w:val="28"/>
        </w:rPr>
        <w:t xml:space="preserve">+ </w:t>
      </w:r>
      <w:r w:rsidR="00E06759" w:rsidRPr="00556EF6">
        <w:rPr>
          <w:rFonts w:ascii="Times New Roman" w:eastAsia="Times New Roman" w:hAnsi="Times New Roman"/>
          <w:bCs/>
          <w:sz w:val="28"/>
          <w:szCs w:val="28"/>
        </w:rPr>
        <w:t xml:space="preserve">Chất thải rắn được quản lý theo </w:t>
      </w:r>
      <w:r w:rsidR="005976EB" w:rsidRPr="00556EF6">
        <w:rPr>
          <w:rFonts w:ascii="Times New Roman" w:eastAsia="Times New Roman" w:hAnsi="Times New Roman"/>
          <w:bCs/>
          <w:sz w:val="28"/>
          <w:szCs w:val="28"/>
        </w:rPr>
        <w:t xml:space="preserve">Thông tư 02/2022/TT-BTNMT ngày 10/1/2022 của </w:t>
      </w:r>
      <w:r w:rsidR="002C1E59" w:rsidRPr="00556EF6">
        <w:rPr>
          <w:rFonts w:ascii="Times New Roman" w:eastAsia="Times New Roman" w:hAnsi="Times New Roman"/>
          <w:bCs/>
          <w:sz w:val="28"/>
          <w:szCs w:val="28"/>
        </w:rPr>
        <w:t>Bộ Tài nguyên và Môi trường</w:t>
      </w:r>
      <w:r w:rsidR="005976EB" w:rsidRPr="00556EF6">
        <w:rPr>
          <w:rFonts w:ascii="Times New Roman" w:eastAsia="Times New Roman" w:hAnsi="Times New Roman"/>
          <w:bCs/>
          <w:sz w:val="28"/>
          <w:szCs w:val="28"/>
        </w:rPr>
        <w:t xml:space="preserve"> </w:t>
      </w:r>
      <w:r w:rsidR="00F73039" w:rsidRPr="00556EF6">
        <w:rPr>
          <w:rFonts w:ascii="Times New Roman" w:eastAsia="Times New Roman" w:hAnsi="Times New Roman"/>
          <w:bCs/>
          <w:sz w:val="28"/>
          <w:szCs w:val="28"/>
        </w:rPr>
        <w:t xml:space="preserve">về việc </w:t>
      </w:r>
      <w:r w:rsidR="00F73039" w:rsidRPr="00556EF6">
        <w:rPr>
          <w:rFonts w:ascii="Times New Roman" w:hAnsi="Times New Roman" w:cs="Times New Roman"/>
          <w:sz w:val="28"/>
          <w:szCs w:val="28"/>
          <w:shd w:val="clear" w:color="auto" w:fill="FFFFFF"/>
        </w:rPr>
        <w:t>quy định chi tiết thi hành một số điều của Luật Bảo vệ môi trường.</w:t>
      </w:r>
    </w:p>
    <w:p w:rsidR="00E06759" w:rsidRPr="00556EF6" w:rsidRDefault="00E06759"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E06759" w:rsidRPr="00556EF6" w:rsidRDefault="00E06759"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F57A9C" w:rsidRPr="00556EF6" w:rsidRDefault="00F57A9C"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F57A9C" w:rsidRPr="00556EF6" w:rsidRDefault="00F57A9C"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F57A9C" w:rsidRPr="00556EF6" w:rsidRDefault="00F57A9C"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1571B0" w:rsidRPr="00556EF6" w:rsidRDefault="001571B0"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2C766E" w:rsidRPr="00556EF6" w:rsidRDefault="002C766E"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2C766E" w:rsidRPr="00556EF6" w:rsidRDefault="002C766E"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BD5D64" w:rsidP="00091AED">
      <w:pPr>
        <w:shd w:val="clear" w:color="auto" w:fill="FFFFFF"/>
        <w:spacing w:before="120" w:after="120" w:line="240" w:lineRule="auto"/>
        <w:jc w:val="center"/>
        <w:textAlignment w:val="baseline"/>
        <w:rPr>
          <w:rFonts w:ascii="Times New Roman" w:eastAsia="Times New Roman" w:hAnsi="Times New Roman"/>
          <w:b/>
          <w:bCs/>
          <w:sz w:val="28"/>
          <w:szCs w:val="28"/>
          <w:bdr w:val="none" w:sz="0" w:space="0" w:color="auto" w:frame="1"/>
        </w:rPr>
      </w:pPr>
    </w:p>
    <w:p w:rsidR="00BD5D64" w:rsidRPr="00556EF6" w:rsidRDefault="00F36FB7" w:rsidP="00091AED">
      <w:pPr>
        <w:shd w:val="clear" w:color="auto" w:fill="FFFFFF"/>
        <w:spacing w:before="120" w:after="120" w:line="240" w:lineRule="auto"/>
        <w:jc w:val="center"/>
        <w:textAlignment w:val="baseline"/>
        <w:rPr>
          <w:rFonts w:ascii="Times New Roman" w:eastAsia="Times New Roman" w:hAnsi="Times New Roman"/>
          <w:b/>
          <w:bCs/>
          <w:sz w:val="50"/>
          <w:szCs w:val="48"/>
          <w:bdr w:val="none" w:sz="0" w:space="0" w:color="auto" w:frame="1"/>
        </w:rPr>
      </w:pPr>
      <w:r w:rsidRPr="00556EF6">
        <w:rPr>
          <w:rFonts w:ascii="Times New Roman" w:eastAsia="Times New Roman" w:hAnsi="Times New Roman"/>
          <w:b/>
          <w:bCs/>
          <w:sz w:val="50"/>
          <w:szCs w:val="48"/>
          <w:bdr w:val="none" w:sz="0" w:space="0" w:color="auto" w:frame="1"/>
        </w:rPr>
        <w:t>PH</w:t>
      </w:r>
      <w:r w:rsidR="000355D9" w:rsidRPr="00556EF6">
        <w:rPr>
          <w:rFonts w:ascii="Times New Roman" w:eastAsia="Times New Roman" w:hAnsi="Times New Roman"/>
          <w:b/>
          <w:bCs/>
          <w:sz w:val="50"/>
          <w:szCs w:val="48"/>
          <w:bdr w:val="none" w:sz="0" w:space="0" w:color="auto" w:frame="1"/>
        </w:rPr>
        <w:t>Ụ</w:t>
      </w:r>
      <w:r w:rsidRPr="00556EF6">
        <w:rPr>
          <w:rFonts w:ascii="Times New Roman" w:eastAsia="Times New Roman" w:hAnsi="Times New Roman"/>
          <w:b/>
          <w:bCs/>
          <w:sz w:val="50"/>
          <w:szCs w:val="48"/>
          <w:bdr w:val="none" w:sz="0" w:space="0" w:color="auto" w:frame="1"/>
        </w:rPr>
        <w:t xml:space="preserve"> LỤC 1</w:t>
      </w:r>
    </w:p>
    <w:p w:rsidR="00F36FB7" w:rsidRPr="00556EF6" w:rsidRDefault="00F36FB7" w:rsidP="00091AED">
      <w:pPr>
        <w:shd w:val="clear" w:color="auto" w:fill="FFFFFF"/>
        <w:spacing w:before="120" w:after="120" w:line="240" w:lineRule="auto"/>
        <w:jc w:val="center"/>
        <w:textAlignment w:val="baseline"/>
        <w:rPr>
          <w:rFonts w:ascii="Times New Roman" w:eastAsia="Times New Roman" w:hAnsi="Times New Roman"/>
          <w:b/>
          <w:bCs/>
          <w:sz w:val="50"/>
          <w:szCs w:val="48"/>
          <w:bdr w:val="none" w:sz="0" w:space="0" w:color="auto" w:frame="1"/>
        </w:rPr>
      </w:pPr>
      <w:r w:rsidRPr="00556EF6">
        <w:rPr>
          <w:rFonts w:ascii="Times New Roman" w:eastAsia="Times New Roman" w:hAnsi="Times New Roman"/>
          <w:b/>
          <w:bCs/>
          <w:sz w:val="50"/>
          <w:szCs w:val="48"/>
          <w:bdr w:val="none" w:sz="0" w:space="0" w:color="auto" w:frame="1"/>
        </w:rPr>
        <w:t>CÁC HỒ SƠ PHÁP LÝ</w:t>
      </w:r>
    </w:p>
    <w:p w:rsidR="00E06759" w:rsidRPr="00556EF6" w:rsidRDefault="00E06759"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F36FB7" w:rsidRPr="00556EF6" w:rsidRDefault="00F36FB7" w:rsidP="00091AED">
      <w:pPr>
        <w:spacing w:before="120" w:after="120" w:line="240" w:lineRule="auto"/>
        <w:jc w:val="center"/>
        <w:rPr>
          <w:rFonts w:ascii="Times New Roman" w:hAnsi="Times New Roman" w:cs="Times New Roman"/>
          <w:b/>
          <w:bCs/>
          <w:sz w:val="28"/>
          <w:szCs w:val="28"/>
        </w:rPr>
      </w:pPr>
    </w:p>
    <w:p w:rsidR="00666FD5" w:rsidRPr="00556EF6" w:rsidRDefault="00666FD5" w:rsidP="00716543">
      <w:pPr>
        <w:rPr>
          <w:rFonts w:ascii="Times New Roman" w:hAnsi="Times New Roman" w:cs="Times New Roman"/>
          <w:sz w:val="28"/>
          <w:szCs w:val="28"/>
        </w:rPr>
        <w:sectPr w:rsidR="00666FD5" w:rsidRPr="00556EF6" w:rsidSect="00BC50D1">
          <w:footerReference w:type="default" r:id="rId33"/>
          <w:pgSz w:w="11907" w:h="16840" w:code="9"/>
          <w:pgMar w:top="1134" w:right="1134" w:bottom="1134" w:left="1701" w:header="720" w:footer="397" w:gutter="0"/>
          <w:pgNumType w:start="1"/>
          <w:cols w:space="720"/>
          <w:docGrid w:linePitch="360"/>
        </w:sect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28"/>
          <w:szCs w:val="28"/>
        </w:rPr>
      </w:pPr>
    </w:p>
    <w:p w:rsidR="00EB265B" w:rsidRPr="00556EF6" w:rsidRDefault="00EB265B" w:rsidP="00EB265B">
      <w:pPr>
        <w:spacing w:before="60" w:after="60" w:line="240" w:lineRule="auto"/>
        <w:jc w:val="center"/>
        <w:rPr>
          <w:rFonts w:ascii="Times New Roman" w:hAnsi="Times New Roman" w:cs="Times New Roman"/>
          <w:b/>
          <w:sz w:val="46"/>
          <w:szCs w:val="28"/>
        </w:rPr>
      </w:pPr>
      <w:r w:rsidRPr="00556EF6">
        <w:rPr>
          <w:rFonts w:ascii="Times New Roman" w:hAnsi="Times New Roman" w:cs="Times New Roman"/>
          <w:b/>
          <w:sz w:val="46"/>
          <w:szCs w:val="28"/>
        </w:rPr>
        <w:t>PHỤ LỤC 2</w:t>
      </w:r>
    </w:p>
    <w:p w:rsidR="000317B3" w:rsidRPr="00556EF6" w:rsidRDefault="00EB265B" w:rsidP="00021682">
      <w:pPr>
        <w:spacing w:before="60" w:after="60" w:line="240" w:lineRule="auto"/>
        <w:jc w:val="center"/>
        <w:rPr>
          <w:rFonts w:ascii="Times New Roman" w:hAnsi="Times New Roman" w:cs="Times New Roman"/>
          <w:sz w:val="28"/>
          <w:szCs w:val="28"/>
        </w:rPr>
      </w:pPr>
      <w:r w:rsidRPr="00556EF6">
        <w:rPr>
          <w:rFonts w:ascii="Times New Roman" w:hAnsi="Times New Roman" w:cs="Times New Roman"/>
          <w:b/>
          <w:sz w:val="46"/>
          <w:szCs w:val="28"/>
        </w:rPr>
        <w:t>KẾT QUẢ PHÂN TÍCH MẪU</w:t>
      </w:r>
    </w:p>
    <w:p w:rsidR="007D16D7" w:rsidRPr="00556EF6" w:rsidRDefault="007D16D7" w:rsidP="007D16D7"/>
    <w:p w:rsidR="007D16D7" w:rsidRPr="00556EF6" w:rsidRDefault="007D16D7" w:rsidP="007D16D7"/>
    <w:p w:rsidR="007D16D7" w:rsidRPr="00556EF6" w:rsidRDefault="007D16D7" w:rsidP="007D16D7"/>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A943F0" w:rsidRPr="00556EF6" w:rsidRDefault="00A943F0"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125A53" w:rsidRPr="00556EF6" w:rsidRDefault="00125A53" w:rsidP="007D16D7">
      <w:pPr>
        <w:spacing w:before="60" w:after="60" w:line="240" w:lineRule="auto"/>
        <w:jc w:val="center"/>
        <w:rPr>
          <w:rFonts w:ascii="Times New Roman" w:hAnsi="Times New Roman" w:cs="Times New Roman"/>
          <w:b/>
          <w:sz w:val="50"/>
          <w:szCs w:val="28"/>
        </w:rPr>
      </w:pPr>
    </w:p>
    <w:p w:rsidR="000317B3" w:rsidRPr="00556EF6" w:rsidRDefault="007D16D7" w:rsidP="007D16D7">
      <w:pPr>
        <w:spacing w:before="60" w:after="60" w:line="240" w:lineRule="auto"/>
        <w:jc w:val="center"/>
        <w:rPr>
          <w:rFonts w:ascii="Times New Roman" w:hAnsi="Times New Roman" w:cs="Times New Roman"/>
          <w:b/>
          <w:sz w:val="50"/>
          <w:szCs w:val="28"/>
        </w:rPr>
      </w:pPr>
      <w:r w:rsidRPr="00556EF6">
        <w:rPr>
          <w:rFonts w:ascii="Times New Roman" w:hAnsi="Times New Roman" w:cs="Times New Roman"/>
          <w:b/>
          <w:sz w:val="50"/>
          <w:szCs w:val="28"/>
        </w:rPr>
        <w:t>PHỤ LỤC 3</w:t>
      </w:r>
    </w:p>
    <w:p w:rsidR="007D16D7" w:rsidRPr="004A234E" w:rsidRDefault="007D16D7" w:rsidP="007D16D7">
      <w:pPr>
        <w:spacing w:before="60" w:after="60" w:line="240" w:lineRule="auto"/>
        <w:jc w:val="center"/>
        <w:rPr>
          <w:rFonts w:ascii="Times New Roman" w:hAnsi="Times New Roman" w:cs="Times New Roman"/>
          <w:b/>
          <w:sz w:val="50"/>
          <w:szCs w:val="28"/>
        </w:rPr>
      </w:pPr>
      <w:r w:rsidRPr="00556EF6">
        <w:rPr>
          <w:rFonts w:ascii="Times New Roman" w:hAnsi="Times New Roman" w:cs="Times New Roman"/>
          <w:b/>
          <w:sz w:val="50"/>
          <w:szCs w:val="28"/>
        </w:rPr>
        <w:t>CÁC BẢN VẼ</w:t>
      </w: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p w:rsidR="000317B3" w:rsidRPr="004A234E" w:rsidRDefault="000317B3" w:rsidP="00716543">
      <w:pPr>
        <w:rPr>
          <w:rFonts w:ascii="Times New Roman" w:hAnsi="Times New Roman" w:cs="Times New Roman"/>
          <w:sz w:val="28"/>
          <w:szCs w:val="28"/>
        </w:rPr>
      </w:pPr>
    </w:p>
    <w:sectPr w:rsidR="000317B3" w:rsidRPr="004A234E" w:rsidSect="00BF44EC">
      <w:pgSz w:w="11907" w:h="16840" w:code="9"/>
      <w:pgMar w:top="1134" w:right="1134" w:bottom="1134" w:left="1701" w:header="720"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45C" w:rsidRDefault="0041245C" w:rsidP="00BF44EC">
      <w:pPr>
        <w:spacing w:after="0" w:line="240" w:lineRule="auto"/>
      </w:pPr>
      <w:r>
        <w:separator/>
      </w:r>
    </w:p>
  </w:endnote>
  <w:endnote w:type="continuationSeparator" w:id="0">
    <w:p w:rsidR="0041245C" w:rsidRDefault="0041245C" w:rsidP="00BF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NTim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MS Gothic"/>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50D1" w:rsidRDefault="00BC50D1">
    <w:pPr>
      <w:pStyle w:val="Footer"/>
      <w:jc w:val="center"/>
    </w:pPr>
  </w:p>
  <w:p w:rsidR="00BC50D1" w:rsidRDefault="00BC50D1" w:rsidP="00625B04">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139348"/>
      <w:docPartObj>
        <w:docPartGallery w:val="Page Numbers (Bottom of Page)"/>
        <w:docPartUnique/>
      </w:docPartObj>
    </w:sdtPr>
    <w:sdtEndPr>
      <w:rPr>
        <w:noProof/>
      </w:rPr>
    </w:sdtEndPr>
    <w:sdtContent>
      <w:p w:rsidR="00816F4B" w:rsidRDefault="00816F4B">
        <w:pPr>
          <w:pStyle w:val="Footer"/>
          <w:jc w:val="center"/>
        </w:pPr>
        <w:r>
          <w:fldChar w:fldCharType="begin"/>
        </w:r>
        <w:r>
          <w:instrText xml:space="preserve"> PAGE   \* MERGEFORMAT </w:instrText>
        </w:r>
        <w:r>
          <w:fldChar w:fldCharType="separate"/>
        </w:r>
        <w:r w:rsidR="00E238B6">
          <w:rPr>
            <w:noProof/>
          </w:rPr>
          <w:t>v</w:t>
        </w:r>
        <w:r>
          <w:rPr>
            <w:noProof/>
          </w:rPr>
          <w:fldChar w:fldCharType="end"/>
        </w:r>
      </w:p>
    </w:sdtContent>
  </w:sdt>
  <w:p w:rsidR="00816F4B" w:rsidRDefault="00816F4B" w:rsidP="00625B04">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776827"/>
      <w:docPartObj>
        <w:docPartGallery w:val="Page Numbers (Bottom of Page)"/>
        <w:docPartUnique/>
      </w:docPartObj>
    </w:sdtPr>
    <w:sdtEndPr>
      <w:rPr>
        <w:noProof/>
      </w:rPr>
    </w:sdtEndPr>
    <w:sdtContent>
      <w:p w:rsidR="00BC50D1" w:rsidRDefault="00BC50D1">
        <w:pPr>
          <w:pStyle w:val="Footer"/>
          <w:jc w:val="center"/>
        </w:pPr>
        <w:r>
          <w:fldChar w:fldCharType="begin"/>
        </w:r>
        <w:r>
          <w:instrText xml:space="preserve"> PAGE   \* MERGEFORMAT </w:instrText>
        </w:r>
        <w:r>
          <w:fldChar w:fldCharType="separate"/>
        </w:r>
        <w:r w:rsidR="00E238B6">
          <w:rPr>
            <w:noProof/>
          </w:rPr>
          <w:t>14</w:t>
        </w:r>
        <w:r>
          <w:rPr>
            <w:noProof/>
          </w:rPr>
          <w:fldChar w:fldCharType="end"/>
        </w:r>
      </w:p>
    </w:sdtContent>
  </w:sdt>
  <w:p w:rsidR="00BC50D1" w:rsidRDefault="00BC50D1" w:rsidP="00625B04">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45C" w:rsidRDefault="0041245C" w:rsidP="00BF44EC">
      <w:pPr>
        <w:spacing w:after="0" w:line="240" w:lineRule="auto"/>
      </w:pPr>
      <w:r>
        <w:separator/>
      </w:r>
    </w:p>
  </w:footnote>
  <w:footnote w:type="continuationSeparator" w:id="0">
    <w:p w:rsidR="0041245C" w:rsidRDefault="0041245C" w:rsidP="00BF44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4909E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art88AD"/>
        <o:lock v:ext="edit" cropping="t"/>
      </v:shape>
    </w:pict>
  </w:numPicBullet>
  <w:abstractNum w:abstractNumId="0" w15:restartNumberingAfterBreak="0">
    <w:nsid w:val="00000001"/>
    <w:multiLevelType w:val="multilevel"/>
    <w:tmpl w:val="00000001"/>
    <w:lvl w:ilvl="0">
      <w:start w:val="1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00000002"/>
    <w:lvl w:ilvl="0">
      <w:start w:val="1"/>
      <w:numFmt w:val="bullet"/>
      <w:lvlText w:val="-"/>
      <w:lvlJc w:val="left"/>
      <w:pPr>
        <w:ind w:left="720" w:hanging="360"/>
      </w:pPr>
      <w:rPr>
        <w:rFonts w:ascii="VN-NTime" w:hAnsi="VN-NTim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00000A"/>
    <w:multiLevelType w:val="multilevel"/>
    <w:tmpl w:val="0000000A"/>
    <w:lvl w:ilvl="0">
      <w:start w:val="1"/>
      <w:numFmt w:val="bullet"/>
      <w:lvlText w:val="-"/>
      <w:lvlJc w:val="left"/>
      <w:pPr>
        <w:ind w:left="720" w:hanging="360"/>
      </w:pPr>
      <w:rPr>
        <w:rFonts w:ascii="VN-NTime" w:hAnsi="VN-NTim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00000E"/>
    <w:multiLevelType w:val="multilevel"/>
    <w:tmpl w:val="0000000E"/>
    <w:lvl w:ilvl="0">
      <w:start w:val="1"/>
      <w:numFmt w:val="bullet"/>
      <w:lvlText w:val="-"/>
      <w:lvlJc w:val="left"/>
      <w:pPr>
        <w:ind w:left="720" w:hanging="360"/>
      </w:pPr>
      <w:rPr>
        <w:rFonts w:ascii="VN-NTime" w:hAnsi="VN-NTime"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1D"/>
    <w:multiLevelType w:val="multilevel"/>
    <w:tmpl w:val="0000001D"/>
    <w:lvl w:ilvl="0">
      <w:start w:val="11"/>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276AA8"/>
    <w:multiLevelType w:val="hybridMultilevel"/>
    <w:tmpl w:val="08527F62"/>
    <w:lvl w:ilvl="0" w:tplc="D02CC9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A081D"/>
    <w:multiLevelType w:val="hybridMultilevel"/>
    <w:tmpl w:val="D730EDE2"/>
    <w:lvl w:ilvl="0" w:tplc="FFFFFFFF">
      <w:start w:val="1"/>
      <w:numFmt w:val="bullet"/>
      <w:lvlText w:val="-"/>
      <w:lvlJc w:val="left"/>
      <w:pPr>
        <w:ind w:left="786" w:hanging="360"/>
      </w:pPr>
      <w:rPr>
        <w:rFonts w:ascii="VN-NTime" w:hAnsi="VN-NTime"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7" w15:restartNumberingAfterBreak="0">
    <w:nsid w:val="07FB4D89"/>
    <w:multiLevelType w:val="hybridMultilevel"/>
    <w:tmpl w:val="A65CC2EE"/>
    <w:lvl w:ilvl="0" w:tplc="4B568B8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 w15:restartNumberingAfterBreak="0">
    <w:nsid w:val="084623F7"/>
    <w:multiLevelType w:val="hybridMultilevel"/>
    <w:tmpl w:val="6616F346"/>
    <w:lvl w:ilvl="0" w:tplc="7A7C47E8">
      <w:start w:val="1"/>
      <w:numFmt w:val="bullet"/>
      <w:lvlText w:val="-"/>
      <w:lvlJc w:val="left"/>
      <w:pPr>
        <w:ind w:left="720" w:hanging="360"/>
      </w:pPr>
      <w:rPr>
        <w:rFonts w:ascii="VNI-Times" w:eastAsia="Times New Roman" w:hAnsi="VNI-Times" w:cs="Times New Roman" w:hint="default"/>
      </w:rPr>
    </w:lvl>
    <w:lvl w:ilvl="1" w:tplc="0ED09B3A" w:tentative="1">
      <w:start w:val="1"/>
      <w:numFmt w:val="bullet"/>
      <w:lvlText w:val="o"/>
      <w:lvlJc w:val="left"/>
      <w:pPr>
        <w:ind w:left="1440" w:hanging="360"/>
      </w:pPr>
      <w:rPr>
        <w:rFonts w:ascii="Courier New" w:hAnsi="Courier New" w:cs="Courier New" w:hint="default"/>
      </w:rPr>
    </w:lvl>
    <w:lvl w:ilvl="2" w:tplc="90E8BAD8" w:tentative="1">
      <w:start w:val="1"/>
      <w:numFmt w:val="bullet"/>
      <w:lvlText w:val=""/>
      <w:lvlJc w:val="left"/>
      <w:pPr>
        <w:ind w:left="2160" w:hanging="360"/>
      </w:pPr>
      <w:rPr>
        <w:rFonts w:ascii="Wingdings" w:hAnsi="Wingdings" w:hint="default"/>
      </w:rPr>
    </w:lvl>
    <w:lvl w:ilvl="3" w:tplc="7CBE2270" w:tentative="1">
      <w:start w:val="1"/>
      <w:numFmt w:val="bullet"/>
      <w:lvlText w:val=""/>
      <w:lvlJc w:val="left"/>
      <w:pPr>
        <w:ind w:left="2880" w:hanging="360"/>
      </w:pPr>
      <w:rPr>
        <w:rFonts w:ascii="Symbol" w:hAnsi="Symbol" w:hint="default"/>
      </w:rPr>
    </w:lvl>
    <w:lvl w:ilvl="4" w:tplc="AA2277B4" w:tentative="1">
      <w:start w:val="1"/>
      <w:numFmt w:val="bullet"/>
      <w:lvlText w:val="o"/>
      <w:lvlJc w:val="left"/>
      <w:pPr>
        <w:ind w:left="3600" w:hanging="360"/>
      </w:pPr>
      <w:rPr>
        <w:rFonts w:ascii="Courier New" w:hAnsi="Courier New" w:cs="Courier New" w:hint="default"/>
      </w:rPr>
    </w:lvl>
    <w:lvl w:ilvl="5" w:tplc="8F146E3A" w:tentative="1">
      <w:start w:val="1"/>
      <w:numFmt w:val="bullet"/>
      <w:lvlText w:val=""/>
      <w:lvlJc w:val="left"/>
      <w:pPr>
        <w:ind w:left="4320" w:hanging="360"/>
      </w:pPr>
      <w:rPr>
        <w:rFonts w:ascii="Wingdings" w:hAnsi="Wingdings" w:hint="default"/>
      </w:rPr>
    </w:lvl>
    <w:lvl w:ilvl="6" w:tplc="39A24990" w:tentative="1">
      <w:start w:val="1"/>
      <w:numFmt w:val="bullet"/>
      <w:lvlText w:val=""/>
      <w:lvlJc w:val="left"/>
      <w:pPr>
        <w:ind w:left="5040" w:hanging="360"/>
      </w:pPr>
      <w:rPr>
        <w:rFonts w:ascii="Symbol" w:hAnsi="Symbol" w:hint="default"/>
      </w:rPr>
    </w:lvl>
    <w:lvl w:ilvl="7" w:tplc="835CD89A" w:tentative="1">
      <w:start w:val="1"/>
      <w:numFmt w:val="bullet"/>
      <w:lvlText w:val="o"/>
      <w:lvlJc w:val="left"/>
      <w:pPr>
        <w:ind w:left="5760" w:hanging="360"/>
      </w:pPr>
      <w:rPr>
        <w:rFonts w:ascii="Courier New" w:hAnsi="Courier New" w:cs="Courier New" w:hint="default"/>
      </w:rPr>
    </w:lvl>
    <w:lvl w:ilvl="8" w:tplc="33DA9EB6" w:tentative="1">
      <w:start w:val="1"/>
      <w:numFmt w:val="bullet"/>
      <w:lvlText w:val=""/>
      <w:lvlJc w:val="left"/>
      <w:pPr>
        <w:ind w:left="6480" w:hanging="360"/>
      </w:pPr>
      <w:rPr>
        <w:rFonts w:ascii="Wingdings" w:hAnsi="Wingdings" w:hint="default"/>
      </w:rPr>
    </w:lvl>
  </w:abstractNum>
  <w:abstractNum w:abstractNumId="9" w15:restartNumberingAfterBreak="0">
    <w:nsid w:val="0B184C28"/>
    <w:multiLevelType w:val="hybridMultilevel"/>
    <w:tmpl w:val="CBCC00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F270464"/>
    <w:multiLevelType w:val="hybridMultilevel"/>
    <w:tmpl w:val="8258F1C6"/>
    <w:lvl w:ilvl="0" w:tplc="D084F870">
      <w:start w:val="1"/>
      <w:numFmt w:val="lowerLetter"/>
      <w:lvlText w:val="%1."/>
      <w:lvlJc w:val="left"/>
      <w:pPr>
        <w:ind w:left="720" w:hanging="360"/>
      </w:pPr>
      <w:rPr>
        <w:rFonts w:hint="default"/>
        <w:i/>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196D06"/>
    <w:multiLevelType w:val="hybridMultilevel"/>
    <w:tmpl w:val="934EB2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952FC"/>
    <w:multiLevelType w:val="hybridMultilevel"/>
    <w:tmpl w:val="9AD8C2A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336204B"/>
    <w:multiLevelType w:val="hybridMultilevel"/>
    <w:tmpl w:val="A0FC9338"/>
    <w:lvl w:ilvl="0" w:tplc="4C6C25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70F57FB"/>
    <w:multiLevelType w:val="hybridMultilevel"/>
    <w:tmpl w:val="1BFE30E0"/>
    <w:lvl w:ilvl="0" w:tplc="04090001">
      <w:start w:val="1"/>
      <w:numFmt w:val="bullet"/>
      <w:lvlText w:val=""/>
      <w:lvlJc w:val="left"/>
      <w:pPr>
        <w:ind w:left="1641" w:hanging="360"/>
      </w:pPr>
      <w:rPr>
        <w:rFonts w:ascii="Symbol" w:hAnsi="Symbol" w:hint="default"/>
      </w:rPr>
    </w:lvl>
    <w:lvl w:ilvl="1" w:tplc="04090003" w:tentative="1">
      <w:start w:val="1"/>
      <w:numFmt w:val="bullet"/>
      <w:lvlText w:val="o"/>
      <w:lvlJc w:val="left"/>
      <w:pPr>
        <w:ind w:left="2361" w:hanging="360"/>
      </w:pPr>
      <w:rPr>
        <w:rFonts w:ascii="Courier New" w:hAnsi="Courier New" w:cs="Courier New" w:hint="default"/>
      </w:rPr>
    </w:lvl>
    <w:lvl w:ilvl="2" w:tplc="04090005" w:tentative="1">
      <w:start w:val="1"/>
      <w:numFmt w:val="bullet"/>
      <w:lvlText w:val=""/>
      <w:lvlJc w:val="left"/>
      <w:pPr>
        <w:ind w:left="3081" w:hanging="360"/>
      </w:pPr>
      <w:rPr>
        <w:rFonts w:ascii="Wingdings" w:hAnsi="Wingdings" w:hint="default"/>
      </w:rPr>
    </w:lvl>
    <w:lvl w:ilvl="3" w:tplc="04090001" w:tentative="1">
      <w:start w:val="1"/>
      <w:numFmt w:val="bullet"/>
      <w:lvlText w:val=""/>
      <w:lvlJc w:val="left"/>
      <w:pPr>
        <w:ind w:left="3801" w:hanging="360"/>
      </w:pPr>
      <w:rPr>
        <w:rFonts w:ascii="Symbol" w:hAnsi="Symbol" w:hint="default"/>
      </w:rPr>
    </w:lvl>
    <w:lvl w:ilvl="4" w:tplc="04090003" w:tentative="1">
      <w:start w:val="1"/>
      <w:numFmt w:val="bullet"/>
      <w:lvlText w:val="o"/>
      <w:lvlJc w:val="left"/>
      <w:pPr>
        <w:ind w:left="4521" w:hanging="360"/>
      </w:pPr>
      <w:rPr>
        <w:rFonts w:ascii="Courier New" w:hAnsi="Courier New" w:cs="Courier New" w:hint="default"/>
      </w:rPr>
    </w:lvl>
    <w:lvl w:ilvl="5" w:tplc="04090005" w:tentative="1">
      <w:start w:val="1"/>
      <w:numFmt w:val="bullet"/>
      <w:lvlText w:val=""/>
      <w:lvlJc w:val="left"/>
      <w:pPr>
        <w:ind w:left="5241" w:hanging="360"/>
      </w:pPr>
      <w:rPr>
        <w:rFonts w:ascii="Wingdings" w:hAnsi="Wingdings" w:hint="default"/>
      </w:rPr>
    </w:lvl>
    <w:lvl w:ilvl="6" w:tplc="04090001" w:tentative="1">
      <w:start w:val="1"/>
      <w:numFmt w:val="bullet"/>
      <w:lvlText w:val=""/>
      <w:lvlJc w:val="left"/>
      <w:pPr>
        <w:ind w:left="5961" w:hanging="360"/>
      </w:pPr>
      <w:rPr>
        <w:rFonts w:ascii="Symbol" w:hAnsi="Symbol" w:hint="default"/>
      </w:rPr>
    </w:lvl>
    <w:lvl w:ilvl="7" w:tplc="04090003" w:tentative="1">
      <w:start w:val="1"/>
      <w:numFmt w:val="bullet"/>
      <w:lvlText w:val="o"/>
      <w:lvlJc w:val="left"/>
      <w:pPr>
        <w:ind w:left="6681" w:hanging="360"/>
      </w:pPr>
      <w:rPr>
        <w:rFonts w:ascii="Courier New" w:hAnsi="Courier New" w:cs="Courier New" w:hint="default"/>
      </w:rPr>
    </w:lvl>
    <w:lvl w:ilvl="8" w:tplc="04090005" w:tentative="1">
      <w:start w:val="1"/>
      <w:numFmt w:val="bullet"/>
      <w:lvlText w:val=""/>
      <w:lvlJc w:val="left"/>
      <w:pPr>
        <w:ind w:left="7401" w:hanging="360"/>
      </w:pPr>
      <w:rPr>
        <w:rFonts w:ascii="Wingdings" w:hAnsi="Wingdings" w:hint="default"/>
      </w:rPr>
    </w:lvl>
  </w:abstractNum>
  <w:abstractNum w:abstractNumId="15" w15:restartNumberingAfterBreak="0">
    <w:nsid w:val="1D54673D"/>
    <w:multiLevelType w:val="hybridMultilevel"/>
    <w:tmpl w:val="BE240AD4"/>
    <w:lvl w:ilvl="0" w:tplc="DBD61F22">
      <w:start w:val="1"/>
      <w:numFmt w:val="bullet"/>
      <w:lvlText w:val=""/>
      <w:lvlPicBulletId w:val="0"/>
      <w:lvlJc w:val="left"/>
      <w:pPr>
        <w:tabs>
          <w:tab w:val="num" w:pos="720"/>
        </w:tabs>
        <w:ind w:left="720" w:hanging="360"/>
      </w:pPr>
      <w:rPr>
        <w:rFonts w:ascii="Symbol" w:hAnsi="Symbol" w:hint="default"/>
      </w:rPr>
    </w:lvl>
    <w:lvl w:ilvl="1" w:tplc="A0820C06" w:tentative="1">
      <w:start w:val="1"/>
      <w:numFmt w:val="bullet"/>
      <w:lvlText w:val=""/>
      <w:lvlPicBulletId w:val="0"/>
      <w:lvlJc w:val="left"/>
      <w:pPr>
        <w:tabs>
          <w:tab w:val="num" w:pos="1440"/>
        </w:tabs>
        <w:ind w:left="1440" w:hanging="360"/>
      </w:pPr>
      <w:rPr>
        <w:rFonts w:ascii="Symbol" w:hAnsi="Symbol" w:hint="default"/>
      </w:rPr>
    </w:lvl>
    <w:lvl w:ilvl="2" w:tplc="8F40257C" w:tentative="1">
      <w:start w:val="1"/>
      <w:numFmt w:val="bullet"/>
      <w:lvlText w:val=""/>
      <w:lvlPicBulletId w:val="0"/>
      <w:lvlJc w:val="left"/>
      <w:pPr>
        <w:tabs>
          <w:tab w:val="num" w:pos="2160"/>
        </w:tabs>
        <w:ind w:left="2160" w:hanging="360"/>
      </w:pPr>
      <w:rPr>
        <w:rFonts w:ascii="Symbol" w:hAnsi="Symbol" w:hint="default"/>
      </w:rPr>
    </w:lvl>
    <w:lvl w:ilvl="3" w:tplc="6EE6E3D8" w:tentative="1">
      <w:start w:val="1"/>
      <w:numFmt w:val="bullet"/>
      <w:lvlText w:val=""/>
      <w:lvlPicBulletId w:val="0"/>
      <w:lvlJc w:val="left"/>
      <w:pPr>
        <w:tabs>
          <w:tab w:val="num" w:pos="2880"/>
        </w:tabs>
        <w:ind w:left="2880" w:hanging="360"/>
      </w:pPr>
      <w:rPr>
        <w:rFonts w:ascii="Symbol" w:hAnsi="Symbol" w:hint="default"/>
      </w:rPr>
    </w:lvl>
    <w:lvl w:ilvl="4" w:tplc="8690D3F8" w:tentative="1">
      <w:start w:val="1"/>
      <w:numFmt w:val="bullet"/>
      <w:lvlText w:val=""/>
      <w:lvlPicBulletId w:val="0"/>
      <w:lvlJc w:val="left"/>
      <w:pPr>
        <w:tabs>
          <w:tab w:val="num" w:pos="3600"/>
        </w:tabs>
        <w:ind w:left="3600" w:hanging="360"/>
      </w:pPr>
      <w:rPr>
        <w:rFonts w:ascii="Symbol" w:hAnsi="Symbol" w:hint="default"/>
      </w:rPr>
    </w:lvl>
    <w:lvl w:ilvl="5" w:tplc="77241BA4" w:tentative="1">
      <w:start w:val="1"/>
      <w:numFmt w:val="bullet"/>
      <w:lvlText w:val=""/>
      <w:lvlPicBulletId w:val="0"/>
      <w:lvlJc w:val="left"/>
      <w:pPr>
        <w:tabs>
          <w:tab w:val="num" w:pos="4320"/>
        </w:tabs>
        <w:ind w:left="4320" w:hanging="360"/>
      </w:pPr>
      <w:rPr>
        <w:rFonts w:ascii="Symbol" w:hAnsi="Symbol" w:hint="default"/>
      </w:rPr>
    </w:lvl>
    <w:lvl w:ilvl="6" w:tplc="C9A67674" w:tentative="1">
      <w:start w:val="1"/>
      <w:numFmt w:val="bullet"/>
      <w:lvlText w:val=""/>
      <w:lvlPicBulletId w:val="0"/>
      <w:lvlJc w:val="left"/>
      <w:pPr>
        <w:tabs>
          <w:tab w:val="num" w:pos="5040"/>
        </w:tabs>
        <w:ind w:left="5040" w:hanging="360"/>
      </w:pPr>
      <w:rPr>
        <w:rFonts w:ascii="Symbol" w:hAnsi="Symbol" w:hint="default"/>
      </w:rPr>
    </w:lvl>
    <w:lvl w:ilvl="7" w:tplc="CE8A10B4" w:tentative="1">
      <w:start w:val="1"/>
      <w:numFmt w:val="bullet"/>
      <w:lvlText w:val=""/>
      <w:lvlPicBulletId w:val="0"/>
      <w:lvlJc w:val="left"/>
      <w:pPr>
        <w:tabs>
          <w:tab w:val="num" w:pos="5760"/>
        </w:tabs>
        <w:ind w:left="5760" w:hanging="360"/>
      </w:pPr>
      <w:rPr>
        <w:rFonts w:ascii="Symbol" w:hAnsi="Symbol" w:hint="default"/>
      </w:rPr>
    </w:lvl>
    <w:lvl w:ilvl="8" w:tplc="19DA2C4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213514C7"/>
    <w:multiLevelType w:val="hybridMultilevel"/>
    <w:tmpl w:val="9808F552"/>
    <w:lvl w:ilvl="0" w:tplc="14A6930C">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7" w15:restartNumberingAfterBreak="0">
    <w:nsid w:val="23B63532"/>
    <w:multiLevelType w:val="hybridMultilevel"/>
    <w:tmpl w:val="FBD247B0"/>
    <w:lvl w:ilvl="0" w:tplc="894E1C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C84D51"/>
    <w:multiLevelType w:val="hybridMultilevel"/>
    <w:tmpl w:val="CD246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E27730"/>
    <w:multiLevelType w:val="hybridMultilevel"/>
    <w:tmpl w:val="91469330"/>
    <w:lvl w:ilvl="0" w:tplc="FFFFFFFF">
      <w:start w:val="1"/>
      <w:numFmt w:val="bullet"/>
      <w:lvlText w:val="-"/>
      <w:lvlJc w:val="left"/>
      <w:pPr>
        <w:ind w:left="786" w:hanging="360"/>
      </w:pPr>
      <w:rPr>
        <w:rFonts w:ascii="VN-NTime" w:hAnsi="VN-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A874B0"/>
    <w:multiLevelType w:val="hybridMultilevel"/>
    <w:tmpl w:val="B67E770E"/>
    <w:lvl w:ilvl="0" w:tplc="2EB8CB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7A166C"/>
    <w:multiLevelType w:val="multilevel"/>
    <w:tmpl w:val="D8C6E5C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2385E45"/>
    <w:multiLevelType w:val="hybridMultilevel"/>
    <w:tmpl w:val="2A1836A4"/>
    <w:lvl w:ilvl="0" w:tplc="101A10B8">
      <w:start w:val="1"/>
      <w:numFmt w:val="lowerLetter"/>
      <w:lvlText w:val="%1."/>
      <w:lvlJc w:val="left"/>
      <w:pPr>
        <w:tabs>
          <w:tab w:val="num" w:pos="567"/>
        </w:tabs>
        <w:ind w:left="567" w:hanging="567"/>
      </w:pPr>
      <w:rPr>
        <w:rFonts w:hint="default"/>
        <w:b w:val="0"/>
        <w:sz w:val="26"/>
      </w:rPr>
    </w:lvl>
    <w:lvl w:ilvl="1" w:tplc="C1126954">
      <w:start w:val="1"/>
      <w:numFmt w:val="bullet"/>
      <w:lvlText w:val="-"/>
      <w:lvlJc w:val="left"/>
      <w:pPr>
        <w:tabs>
          <w:tab w:val="num" w:pos="1135"/>
        </w:tabs>
        <w:ind w:left="1135" w:hanging="567"/>
      </w:pPr>
      <w:rPr>
        <w:rFonts w:ascii="Times New Roman" w:hAnsi="Times New Roman" w:cs="Times New Roman" w:hint="default"/>
        <w:b w:val="0"/>
        <w:sz w:val="24"/>
        <w:szCs w:val="24"/>
      </w:rPr>
    </w:lvl>
    <w:lvl w:ilvl="2" w:tplc="24203484" w:tentative="1">
      <w:start w:val="1"/>
      <w:numFmt w:val="lowerRoman"/>
      <w:lvlText w:val="%3."/>
      <w:lvlJc w:val="right"/>
      <w:pPr>
        <w:tabs>
          <w:tab w:val="num" w:pos="2160"/>
        </w:tabs>
        <w:ind w:left="2160" w:hanging="180"/>
      </w:pPr>
    </w:lvl>
    <w:lvl w:ilvl="3" w:tplc="373EC280" w:tentative="1">
      <w:start w:val="1"/>
      <w:numFmt w:val="decimal"/>
      <w:lvlText w:val="%4."/>
      <w:lvlJc w:val="left"/>
      <w:pPr>
        <w:tabs>
          <w:tab w:val="num" w:pos="2880"/>
        </w:tabs>
        <w:ind w:left="2880" w:hanging="360"/>
      </w:pPr>
    </w:lvl>
    <w:lvl w:ilvl="4" w:tplc="3FB091EA" w:tentative="1">
      <w:start w:val="1"/>
      <w:numFmt w:val="lowerLetter"/>
      <w:lvlText w:val="%5."/>
      <w:lvlJc w:val="left"/>
      <w:pPr>
        <w:tabs>
          <w:tab w:val="num" w:pos="3600"/>
        </w:tabs>
        <w:ind w:left="3600" w:hanging="360"/>
      </w:pPr>
    </w:lvl>
    <w:lvl w:ilvl="5" w:tplc="5C661718" w:tentative="1">
      <w:start w:val="1"/>
      <w:numFmt w:val="lowerRoman"/>
      <w:lvlText w:val="%6."/>
      <w:lvlJc w:val="right"/>
      <w:pPr>
        <w:tabs>
          <w:tab w:val="num" w:pos="4320"/>
        </w:tabs>
        <w:ind w:left="4320" w:hanging="180"/>
      </w:pPr>
    </w:lvl>
    <w:lvl w:ilvl="6" w:tplc="41D4CDD2" w:tentative="1">
      <w:start w:val="1"/>
      <w:numFmt w:val="decimal"/>
      <w:lvlText w:val="%7."/>
      <w:lvlJc w:val="left"/>
      <w:pPr>
        <w:tabs>
          <w:tab w:val="num" w:pos="5040"/>
        </w:tabs>
        <w:ind w:left="5040" w:hanging="360"/>
      </w:pPr>
    </w:lvl>
    <w:lvl w:ilvl="7" w:tplc="813A3556" w:tentative="1">
      <w:start w:val="1"/>
      <w:numFmt w:val="lowerLetter"/>
      <w:lvlText w:val="%8."/>
      <w:lvlJc w:val="left"/>
      <w:pPr>
        <w:tabs>
          <w:tab w:val="num" w:pos="5760"/>
        </w:tabs>
        <w:ind w:left="5760" w:hanging="360"/>
      </w:pPr>
    </w:lvl>
    <w:lvl w:ilvl="8" w:tplc="74F68B9C" w:tentative="1">
      <w:start w:val="1"/>
      <w:numFmt w:val="lowerRoman"/>
      <w:lvlText w:val="%9."/>
      <w:lvlJc w:val="right"/>
      <w:pPr>
        <w:tabs>
          <w:tab w:val="num" w:pos="6480"/>
        </w:tabs>
        <w:ind w:left="6480" w:hanging="180"/>
      </w:pPr>
    </w:lvl>
  </w:abstractNum>
  <w:abstractNum w:abstractNumId="23" w15:restartNumberingAfterBreak="0">
    <w:nsid w:val="3346548D"/>
    <w:multiLevelType w:val="hybridMultilevel"/>
    <w:tmpl w:val="D16CD752"/>
    <w:lvl w:ilvl="0" w:tplc="83ACCAD4">
      <w:numFmt w:val="bullet"/>
      <w:lvlText w:val="-"/>
      <w:lvlJc w:val="left"/>
      <w:pPr>
        <w:ind w:left="927" w:hanging="360"/>
      </w:pPr>
      <w:rPr>
        <w:rFonts w:ascii="Times New Roman" w:eastAsia="MS Mincho"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38B1EE7"/>
    <w:multiLevelType w:val="hybridMultilevel"/>
    <w:tmpl w:val="73D6668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3F754B9"/>
    <w:multiLevelType w:val="hybridMultilevel"/>
    <w:tmpl w:val="1782204C"/>
    <w:lvl w:ilvl="0" w:tplc="FFFFFFFF">
      <w:start w:val="1"/>
      <w:numFmt w:val="bullet"/>
      <w:lvlText w:val="-"/>
      <w:lvlJc w:val="left"/>
      <w:pPr>
        <w:ind w:left="720" w:hanging="360"/>
      </w:pPr>
      <w:rPr>
        <w:rFonts w:ascii="VN-NTime" w:hAnsi="VN-NTime"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5937C80"/>
    <w:multiLevelType w:val="hybridMultilevel"/>
    <w:tmpl w:val="D42C1A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060AFE"/>
    <w:multiLevelType w:val="hybridMultilevel"/>
    <w:tmpl w:val="987EA9C2"/>
    <w:lvl w:ilvl="0" w:tplc="C45A3F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3E503BD1"/>
    <w:multiLevelType w:val="multilevel"/>
    <w:tmpl w:val="DC40027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28F2172"/>
    <w:multiLevelType w:val="multilevel"/>
    <w:tmpl w:val="A29E07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4C75B2E"/>
    <w:multiLevelType w:val="hybridMultilevel"/>
    <w:tmpl w:val="758035EE"/>
    <w:lvl w:ilvl="0" w:tplc="FFFFFFFF">
      <w:start w:val="1"/>
      <w:numFmt w:val="bullet"/>
      <w:lvlText w:val="-"/>
      <w:lvlJc w:val="left"/>
      <w:pPr>
        <w:ind w:left="786" w:hanging="360"/>
      </w:pPr>
      <w:rPr>
        <w:rFonts w:ascii="VN-NTime" w:hAnsi="VN-NTime"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15:restartNumberingAfterBreak="0">
    <w:nsid w:val="4C1E6C18"/>
    <w:multiLevelType w:val="hybridMultilevel"/>
    <w:tmpl w:val="59AC9A18"/>
    <w:lvl w:ilvl="0" w:tplc="52C0E114">
      <w:start w:val="2"/>
      <w:numFmt w:val="bullet"/>
      <w:lvlText w:val="-"/>
      <w:lvlJc w:val="left"/>
      <w:pPr>
        <w:ind w:left="1287" w:hanging="360"/>
      </w:pPr>
      <w:rPr>
        <w:rFonts w:ascii="Times New Roman" w:eastAsia="MS Mincho"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575F0DDD"/>
    <w:multiLevelType w:val="hybridMultilevel"/>
    <w:tmpl w:val="FFE6B202"/>
    <w:lvl w:ilvl="0" w:tplc="FFFFFFFF">
      <w:start w:val="1"/>
      <w:numFmt w:val="bullet"/>
      <w:lvlText w:val="-"/>
      <w:lvlJc w:val="left"/>
      <w:pPr>
        <w:ind w:left="720" w:hanging="360"/>
      </w:pPr>
      <w:rPr>
        <w:rFonts w:ascii="VN-NTime" w:hAnsi="VN-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47149"/>
    <w:multiLevelType w:val="hybridMultilevel"/>
    <w:tmpl w:val="B4FA5214"/>
    <w:lvl w:ilvl="0" w:tplc="FFFFFFFF">
      <w:start w:val="1"/>
      <w:numFmt w:val="bullet"/>
      <w:lvlText w:val="-"/>
      <w:lvlJc w:val="left"/>
      <w:pPr>
        <w:ind w:left="720" w:hanging="360"/>
      </w:pPr>
      <w:rPr>
        <w:rFonts w:ascii="VN-NTime" w:hAnsi="VN-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CC174E"/>
    <w:multiLevelType w:val="hybridMultilevel"/>
    <w:tmpl w:val="4F1C69DE"/>
    <w:lvl w:ilvl="0" w:tplc="D538543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65C79A8"/>
    <w:multiLevelType w:val="multilevel"/>
    <w:tmpl w:val="E15048E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6EF1306"/>
    <w:multiLevelType w:val="hybridMultilevel"/>
    <w:tmpl w:val="BC3CDADA"/>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8E5336"/>
    <w:multiLevelType w:val="hybridMultilevel"/>
    <w:tmpl w:val="E6DC3CC6"/>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8" w15:restartNumberingAfterBreak="0">
    <w:nsid w:val="790A48D9"/>
    <w:multiLevelType w:val="hybridMultilevel"/>
    <w:tmpl w:val="FA066B7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9" w15:restartNumberingAfterBreak="0">
    <w:nsid w:val="7E8927CC"/>
    <w:multiLevelType w:val="hybridMultilevel"/>
    <w:tmpl w:val="9AD4256A"/>
    <w:lvl w:ilvl="0" w:tplc="C7CC8B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35"/>
  </w:num>
  <w:num w:numId="3">
    <w:abstractNumId w:val="21"/>
  </w:num>
  <w:num w:numId="4">
    <w:abstractNumId w:val="29"/>
  </w:num>
  <w:num w:numId="5">
    <w:abstractNumId w:val="17"/>
  </w:num>
  <w:num w:numId="6">
    <w:abstractNumId w:val="2"/>
  </w:num>
  <w:num w:numId="7">
    <w:abstractNumId w:val="20"/>
  </w:num>
  <w:num w:numId="8">
    <w:abstractNumId w:val="31"/>
  </w:num>
  <w:num w:numId="9">
    <w:abstractNumId w:val="10"/>
  </w:num>
  <w:num w:numId="10">
    <w:abstractNumId w:val="11"/>
  </w:num>
  <w:num w:numId="11">
    <w:abstractNumId w:val="37"/>
  </w:num>
  <w:num w:numId="12">
    <w:abstractNumId w:val="0"/>
  </w:num>
  <w:num w:numId="13">
    <w:abstractNumId w:val="4"/>
  </w:num>
  <w:num w:numId="14">
    <w:abstractNumId w:val="3"/>
  </w:num>
  <w:num w:numId="15">
    <w:abstractNumId w:val="1"/>
  </w:num>
  <w:num w:numId="16">
    <w:abstractNumId w:val="39"/>
  </w:num>
  <w:num w:numId="17">
    <w:abstractNumId w:val="7"/>
  </w:num>
  <w:num w:numId="18">
    <w:abstractNumId w:val="8"/>
  </w:num>
  <w:num w:numId="19">
    <w:abstractNumId w:val="34"/>
  </w:num>
  <w:num w:numId="20">
    <w:abstractNumId w:val="19"/>
  </w:num>
  <w:num w:numId="21">
    <w:abstractNumId w:val="30"/>
  </w:num>
  <w:num w:numId="22">
    <w:abstractNumId w:val="32"/>
  </w:num>
  <w:num w:numId="23">
    <w:abstractNumId w:val="14"/>
  </w:num>
  <w:num w:numId="24">
    <w:abstractNumId w:val="33"/>
  </w:num>
  <w:num w:numId="25">
    <w:abstractNumId w:val="13"/>
  </w:num>
  <w:num w:numId="26">
    <w:abstractNumId w:val="23"/>
  </w:num>
  <w:num w:numId="27">
    <w:abstractNumId w:val="38"/>
  </w:num>
  <w:num w:numId="28">
    <w:abstractNumId w:val="18"/>
  </w:num>
  <w:num w:numId="29">
    <w:abstractNumId w:val="5"/>
  </w:num>
  <w:num w:numId="3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4"/>
  </w:num>
  <w:num w:numId="33">
    <w:abstractNumId w:val="27"/>
  </w:num>
  <w:num w:numId="34">
    <w:abstractNumId w:val="16"/>
  </w:num>
  <w:num w:numId="35">
    <w:abstractNumId w:val="12"/>
  </w:num>
  <w:num w:numId="36">
    <w:abstractNumId w:val="9"/>
  </w:num>
  <w:num w:numId="37">
    <w:abstractNumId w:val="6"/>
  </w:num>
  <w:num w:numId="38">
    <w:abstractNumId w:val="15"/>
  </w:num>
  <w:num w:numId="39">
    <w:abstractNumId w:val="36"/>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B07"/>
    <w:rsid w:val="0000063D"/>
    <w:rsid w:val="00001E38"/>
    <w:rsid w:val="00003F4A"/>
    <w:rsid w:val="00004332"/>
    <w:rsid w:val="0000453E"/>
    <w:rsid w:val="00005BA2"/>
    <w:rsid w:val="0000686C"/>
    <w:rsid w:val="0000706C"/>
    <w:rsid w:val="00010836"/>
    <w:rsid w:val="00010AD2"/>
    <w:rsid w:val="00010DDC"/>
    <w:rsid w:val="00012F65"/>
    <w:rsid w:val="00013489"/>
    <w:rsid w:val="00013961"/>
    <w:rsid w:val="00013B66"/>
    <w:rsid w:val="00013DFA"/>
    <w:rsid w:val="00015CA0"/>
    <w:rsid w:val="00015F83"/>
    <w:rsid w:val="00016722"/>
    <w:rsid w:val="00016EDA"/>
    <w:rsid w:val="0001785E"/>
    <w:rsid w:val="0002025A"/>
    <w:rsid w:val="00021028"/>
    <w:rsid w:val="00021452"/>
    <w:rsid w:val="0002159C"/>
    <w:rsid w:val="00021682"/>
    <w:rsid w:val="00021819"/>
    <w:rsid w:val="000228BE"/>
    <w:rsid w:val="000250F9"/>
    <w:rsid w:val="00025D6C"/>
    <w:rsid w:val="000317B3"/>
    <w:rsid w:val="00031869"/>
    <w:rsid w:val="00031A96"/>
    <w:rsid w:val="0003276C"/>
    <w:rsid w:val="000355D9"/>
    <w:rsid w:val="00037D5A"/>
    <w:rsid w:val="0004190D"/>
    <w:rsid w:val="00041FE9"/>
    <w:rsid w:val="00042F1C"/>
    <w:rsid w:val="00043C6E"/>
    <w:rsid w:val="000455F1"/>
    <w:rsid w:val="000463FB"/>
    <w:rsid w:val="0005285C"/>
    <w:rsid w:val="00052BD0"/>
    <w:rsid w:val="00054E73"/>
    <w:rsid w:val="00056203"/>
    <w:rsid w:val="000576AC"/>
    <w:rsid w:val="00061B3F"/>
    <w:rsid w:val="0006270E"/>
    <w:rsid w:val="00062838"/>
    <w:rsid w:val="00063084"/>
    <w:rsid w:val="00063F26"/>
    <w:rsid w:val="00064D88"/>
    <w:rsid w:val="000652C6"/>
    <w:rsid w:val="00071A52"/>
    <w:rsid w:val="00072B4F"/>
    <w:rsid w:val="00073414"/>
    <w:rsid w:val="0007422D"/>
    <w:rsid w:val="00076101"/>
    <w:rsid w:val="00076C15"/>
    <w:rsid w:val="000810F6"/>
    <w:rsid w:val="00081363"/>
    <w:rsid w:val="00086EFE"/>
    <w:rsid w:val="00087DAF"/>
    <w:rsid w:val="00087E02"/>
    <w:rsid w:val="000910C3"/>
    <w:rsid w:val="00091AED"/>
    <w:rsid w:val="0009245A"/>
    <w:rsid w:val="00092799"/>
    <w:rsid w:val="000958C3"/>
    <w:rsid w:val="00097416"/>
    <w:rsid w:val="000A23BB"/>
    <w:rsid w:val="000A2608"/>
    <w:rsid w:val="000A3489"/>
    <w:rsid w:val="000A4AF0"/>
    <w:rsid w:val="000A589B"/>
    <w:rsid w:val="000A589C"/>
    <w:rsid w:val="000B067D"/>
    <w:rsid w:val="000B0D3B"/>
    <w:rsid w:val="000B1F86"/>
    <w:rsid w:val="000B3958"/>
    <w:rsid w:val="000B5CB4"/>
    <w:rsid w:val="000B756B"/>
    <w:rsid w:val="000C028D"/>
    <w:rsid w:val="000C0E57"/>
    <w:rsid w:val="000C1258"/>
    <w:rsid w:val="000C1C7E"/>
    <w:rsid w:val="000C1D08"/>
    <w:rsid w:val="000C4095"/>
    <w:rsid w:val="000C4137"/>
    <w:rsid w:val="000D03FD"/>
    <w:rsid w:val="000D044B"/>
    <w:rsid w:val="000D0A6C"/>
    <w:rsid w:val="000D101D"/>
    <w:rsid w:val="000D1BCA"/>
    <w:rsid w:val="000D2E19"/>
    <w:rsid w:val="000D51F3"/>
    <w:rsid w:val="000D686A"/>
    <w:rsid w:val="000D7B75"/>
    <w:rsid w:val="000E0516"/>
    <w:rsid w:val="000E30D6"/>
    <w:rsid w:val="000E508E"/>
    <w:rsid w:val="000E518E"/>
    <w:rsid w:val="000E60B5"/>
    <w:rsid w:val="000E7D69"/>
    <w:rsid w:val="000E7FCE"/>
    <w:rsid w:val="000F0972"/>
    <w:rsid w:val="000F13AC"/>
    <w:rsid w:val="000F1A2E"/>
    <w:rsid w:val="000F3D14"/>
    <w:rsid w:val="000F680C"/>
    <w:rsid w:val="000F7152"/>
    <w:rsid w:val="000F7932"/>
    <w:rsid w:val="00100A48"/>
    <w:rsid w:val="001017C4"/>
    <w:rsid w:val="00104835"/>
    <w:rsid w:val="001052E1"/>
    <w:rsid w:val="00112223"/>
    <w:rsid w:val="001167B8"/>
    <w:rsid w:val="00117E40"/>
    <w:rsid w:val="00120420"/>
    <w:rsid w:val="00120EA3"/>
    <w:rsid w:val="00122D91"/>
    <w:rsid w:val="0012300A"/>
    <w:rsid w:val="00123382"/>
    <w:rsid w:val="0012502A"/>
    <w:rsid w:val="00125A53"/>
    <w:rsid w:val="00125EDB"/>
    <w:rsid w:val="00133417"/>
    <w:rsid w:val="00133CF3"/>
    <w:rsid w:val="00134AF1"/>
    <w:rsid w:val="00135001"/>
    <w:rsid w:val="00135138"/>
    <w:rsid w:val="00135514"/>
    <w:rsid w:val="00135538"/>
    <w:rsid w:val="00137179"/>
    <w:rsid w:val="001408DF"/>
    <w:rsid w:val="00140ABC"/>
    <w:rsid w:val="00143A2F"/>
    <w:rsid w:val="00143EFC"/>
    <w:rsid w:val="0014550B"/>
    <w:rsid w:val="0014567F"/>
    <w:rsid w:val="00147BA6"/>
    <w:rsid w:val="00150095"/>
    <w:rsid w:val="00151D0F"/>
    <w:rsid w:val="00156AAB"/>
    <w:rsid w:val="001571B0"/>
    <w:rsid w:val="00157435"/>
    <w:rsid w:val="00161191"/>
    <w:rsid w:val="00164BA6"/>
    <w:rsid w:val="00165E21"/>
    <w:rsid w:val="00166CF5"/>
    <w:rsid w:val="00170336"/>
    <w:rsid w:val="00170532"/>
    <w:rsid w:val="00170CA7"/>
    <w:rsid w:val="00172499"/>
    <w:rsid w:val="00172A02"/>
    <w:rsid w:val="00173D5A"/>
    <w:rsid w:val="001755B7"/>
    <w:rsid w:val="00176176"/>
    <w:rsid w:val="00180F0C"/>
    <w:rsid w:val="00181358"/>
    <w:rsid w:val="001838DF"/>
    <w:rsid w:val="001862D4"/>
    <w:rsid w:val="0018647C"/>
    <w:rsid w:val="00187945"/>
    <w:rsid w:val="00191571"/>
    <w:rsid w:val="0019202C"/>
    <w:rsid w:val="001923E6"/>
    <w:rsid w:val="001925F3"/>
    <w:rsid w:val="00195646"/>
    <w:rsid w:val="00196935"/>
    <w:rsid w:val="001A082F"/>
    <w:rsid w:val="001A0D94"/>
    <w:rsid w:val="001A17BD"/>
    <w:rsid w:val="001A22C4"/>
    <w:rsid w:val="001A4716"/>
    <w:rsid w:val="001A563A"/>
    <w:rsid w:val="001A6F1D"/>
    <w:rsid w:val="001A7A92"/>
    <w:rsid w:val="001B1C37"/>
    <w:rsid w:val="001B2EDC"/>
    <w:rsid w:val="001B5155"/>
    <w:rsid w:val="001B58D8"/>
    <w:rsid w:val="001B6E24"/>
    <w:rsid w:val="001C1257"/>
    <w:rsid w:val="001C2B5A"/>
    <w:rsid w:val="001C775D"/>
    <w:rsid w:val="001D0053"/>
    <w:rsid w:val="001D0438"/>
    <w:rsid w:val="001D0837"/>
    <w:rsid w:val="001D0AE4"/>
    <w:rsid w:val="001D0EDE"/>
    <w:rsid w:val="001D1EA1"/>
    <w:rsid w:val="001D371F"/>
    <w:rsid w:val="001D48CB"/>
    <w:rsid w:val="001D4986"/>
    <w:rsid w:val="001D5142"/>
    <w:rsid w:val="001D7CA2"/>
    <w:rsid w:val="001E0363"/>
    <w:rsid w:val="001E04A0"/>
    <w:rsid w:val="001E1CBB"/>
    <w:rsid w:val="001E3E51"/>
    <w:rsid w:val="001E4949"/>
    <w:rsid w:val="001E498C"/>
    <w:rsid w:val="001F1F84"/>
    <w:rsid w:val="001F2CDA"/>
    <w:rsid w:val="001F39D0"/>
    <w:rsid w:val="001F4026"/>
    <w:rsid w:val="001F409F"/>
    <w:rsid w:val="001F5B6B"/>
    <w:rsid w:val="001F6117"/>
    <w:rsid w:val="001F6687"/>
    <w:rsid w:val="001F7806"/>
    <w:rsid w:val="00200678"/>
    <w:rsid w:val="002006ED"/>
    <w:rsid w:val="002008BF"/>
    <w:rsid w:val="00201F95"/>
    <w:rsid w:val="0020211E"/>
    <w:rsid w:val="0020306B"/>
    <w:rsid w:val="00203B93"/>
    <w:rsid w:val="00204327"/>
    <w:rsid w:val="002103EA"/>
    <w:rsid w:val="00210535"/>
    <w:rsid w:val="002108DB"/>
    <w:rsid w:val="00210EFF"/>
    <w:rsid w:val="002110B4"/>
    <w:rsid w:val="00212527"/>
    <w:rsid w:val="00215778"/>
    <w:rsid w:val="00215C85"/>
    <w:rsid w:val="00216476"/>
    <w:rsid w:val="00221327"/>
    <w:rsid w:val="0022164C"/>
    <w:rsid w:val="002223D3"/>
    <w:rsid w:val="00222EC7"/>
    <w:rsid w:val="0022604C"/>
    <w:rsid w:val="002263E8"/>
    <w:rsid w:val="00227A74"/>
    <w:rsid w:val="00230665"/>
    <w:rsid w:val="00231242"/>
    <w:rsid w:val="00232866"/>
    <w:rsid w:val="0023510E"/>
    <w:rsid w:val="00235ED7"/>
    <w:rsid w:val="00236453"/>
    <w:rsid w:val="002377DC"/>
    <w:rsid w:val="00237CDD"/>
    <w:rsid w:val="0024093C"/>
    <w:rsid w:val="002409A1"/>
    <w:rsid w:val="00240B70"/>
    <w:rsid w:val="00241B98"/>
    <w:rsid w:val="002428FE"/>
    <w:rsid w:val="00243071"/>
    <w:rsid w:val="0024489F"/>
    <w:rsid w:val="00244F98"/>
    <w:rsid w:val="00245DBF"/>
    <w:rsid w:val="00245F34"/>
    <w:rsid w:val="00247056"/>
    <w:rsid w:val="002475A5"/>
    <w:rsid w:val="002512DB"/>
    <w:rsid w:val="0025162C"/>
    <w:rsid w:val="002523E5"/>
    <w:rsid w:val="002528AA"/>
    <w:rsid w:val="00252FF1"/>
    <w:rsid w:val="002554FC"/>
    <w:rsid w:val="00256228"/>
    <w:rsid w:val="00260C7F"/>
    <w:rsid w:val="002616EA"/>
    <w:rsid w:val="00263143"/>
    <w:rsid w:val="00263EE7"/>
    <w:rsid w:val="00263F28"/>
    <w:rsid w:val="0026491D"/>
    <w:rsid w:val="00264A0A"/>
    <w:rsid w:val="00264B21"/>
    <w:rsid w:val="00267BDD"/>
    <w:rsid w:val="00270FA6"/>
    <w:rsid w:val="0027161A"/>
    <w:rsid w:val="00271B91"/>
    <w:rsid w:val="00271EE7"/>
    <w:rsid w:val="00272195"/>
    <w:rsid w:val="00272B71"/>
    <w:rsid w:val="00274936"/>
    <w:rsid w:val="00277281"/>
    <w:rsid w:val="0028042E"/>
    <w:rsid w:val="00280E24"/>
    <w:rsid w:val="0028225B"/>
    <w:rsid w:val="00282302"/>
    <w:rsid w:val="00283888"/>
    <w:rsid w:val="00284431"/>
    <w:rsid w:val="00284E9C"/>
    <w:rsid w:val="002865A3"/>
    <w:rsid w:val="00290536"/>
    <w:rsid w:val="002913EA"/>
    <w:rsid w:val="00291C90"/>
    <w:rsid w:val="002923C1"/>
    <w:rsid w:val="002939C5"/>
    <w:rsid w:val="00293FAA"/>
    <w:rsid w:val="00297808"/>
    <w:rsid w:val="002979CD"/>
    <w:rsid w:val="002A0FCA"/>
    <w:rsid w:val="002A2313"/>
    <w:rsid w:val="002A39F1"/>
    <w:rsid w:val="002A599E"/>
    <w:rsid w:val="002A6E7C"/>
    <w:rsid w:val="002B0D59"/>
    <w:rsid w:val="002B214F"/>
    <w:rsid w:val="002B2683"/>
    <w:rsid w:val="002B3FC7"/>
    <w:rsid w:val="002B3FFC"/>
    <w:rsid w:val="002B41DE"/>
    <w:rsid w:val="002B53A9"/>
    <w:rsid w:val="002B7672"/>
    <w:rsid w:val="002C0988"/>
    <w:rsid w:val="002C1E59"/>
    <w:rsid w:val="002C4573"/>
    <w:rsid w:val="002C766E"/>
    <w:rsid w:val="002C7B6F"/>
    <w:rsid w:val="002D0D02"/>
    <w:rsid w:val="002D2B52"/>
    <w:rsid w:val="002D41C7"/>
    <w:rsid w:val="002D488D"/>
    <w:rsid w:val="002D5A90"/>
    <w:rsid w:val="002D5C00"/>
    <w:rsid w:val="002D5C0B"/>
    <w:rsid w:val="002E1842"/>
    <w:rsid w:val="002E1DF2"/>
    <w:rsid w:val="002E6FB5"/>
    <w:rsid w:val="002F0276"/>
    <w:rsid w:val="002F0B1E"/>
    <w:rsid w:val="002F1D2B"/>
    <w:rsid w:val="002F2BFB"/>
    <w:rsid w:val="002F40C9"/>
    <w:rsid w:val="002F44A9"/>
    <w:rsid w:val="002F6074"/>
    <w:rsid w:val="002F6FD2"/>
    <w:rsid w:val="002F7175"/>
    <w:rsid w:val="002F7C3F"/>
    <w:rsid w:val="00301BE7"/>
    <w:rsid w:val="00304C56"/>
    <w:rsid w:val="0030536D"/>
    <w:rsid w:val="00306235"/>
    <w:rsid w:val="003074A6"/>
    <w:rsid w:val="00307774"/>
    <w:rsid w:val="00311EF6"/>
    <w:rsid w:val="00315F49"/>
    <w:rsid w:val="00316D09"/>
    <w:rsid w:val="00317AF2"/>
    <w:rsid w:val="00326822"/>
    <w:rsid w:val="00327C12"/>
    <w:rsid w:val="003306D9"/>
    <w:rsid w:val="0033101C"/>
    <w:rsid w:val="003315B1"/>
    <w:rsid w:val="00332938"/>
    <w:rsid w:val="0033451F"/>
    <w:rsid w:val="003349A6"/>
    <w:rsid w:val="00334B86"/>
    <w:rsid w:val="0033778E"/>
    <w:rsid w:val="00340879"/>
    <w:rsid w:val="003412EA"/>
    <w:rsid w:val="00343191"/>
    <w:rsid w:val="00343296"/>
    <w:rsid w:val="00345311"/>
    <w:rsid w:val="00345901"/>
    <w:rsid w:val="00347048"/>
    <w:rsid w:val="00351EA0"/>
    <w:rsid w:val="00354E4D"/>
    <w:rsid w:val="00356FF9"/>
    <w:rsid w:val="00361CFE"/>
    <w:rsid w:val="0036225F"/>
    <w:rsid w:val="00365556"/>
    <w:rsid w:val="00366678"/>
    <w:rsid w:val="00366D6C"/>
    <w:rsid w:val="00367E54"/>
    <w:rsid w:val="003706A3"/>
    <w:rsid w:val="00376D44"/>
    <w:rsid w:val="0037783E"/>
    <w:rsid w:val="003809B3"/>
    <w:rsid w:val="00381D98"/>
    <w:rsid w:val="00382245"/>
    <w:rsid w:val="0038310C"/>
    <w:rsid w:val="00383573"/>
    <w:rsid w:val="0038367E"/>
    <w:rsid w:val="00386CC0"/>
    <w:rsid w:val="00387CDD"/>
    <w:rsid w:val="00391708"/>
    <w:rsid w:val="003935A8"/>
    <w:rsid w:val="00397192"/>
    <w:rsid w:val="003A0BF9"/>
    <w:rsid w:val="003A1294"/>
    <w:rsid w:val="003A1E66"/>
    <w:rsid w:val="003A4013"/>
    <w:rsid w:val="003A4CF1"/>
    <w:rsid w:val="003A54F9"/>
    <w:rsid w:val="003A79B4"/>
    <w:rsid w:val="003B245C"/>
    <w:rsid w:val="003B532D"/>
    <w:rsid w:val="003B6C4D"/>
    <w:rsid w:val="003B7218"/>
    <w:rsid w:val="003B7513"/>
    <w:rsid w:val="003C0F4E"/>
    <w:rsid w:val="003C1230"/>
    <w:rsid w:val="003C1E04"/>
    <w:rsid w:val="003C2D96"/>
    <w:rsid w:val="003C499B"/>
    <w:rsid w:val="003D105E"/>
    <w:rsid w:val="003D1FAF"/>
    <w:rsid w:val="003D4CCE"/>
    <w:rsid w:val="003D526C"/>
    <w:rsid w:val="003D53DD"/>
    <w:rsid w:val="003D68CF"/>
    <w:rsid w:val="003D7AD1"/>
    <w:rsid w:val="003E0398"/>
    <w:rsid w:val="003E069C"/>
    <w:rsid w:val="003E0A4E"/>
    <w:rsid w:val="003E0ACC"/>
    <w:rsid w:val="003E0CE9"/>
    <w:rsid w:val="003E12CA"/>
    <w:rsid w:val="003E1C33"/>
    <w:rsid w:val="003E1EFE"/>
    <w:rsid w:val="003E2538"/>
    <w:rsid w:val="003E2BC5"/>
    <w:rsid w:val="003E4F09"/>
    <w:rsid w:val="003E56F1"/>
    <w:rsid w:val="003E7110"/>
    <w:rsid w:val="003F3002"/>
    <w:rsid w:val="003F4E9F"/>
    <w:rsid w:val="003F552E"/>
    <w:rsid w:val="003F5A71"/>
    <w:rsid w:val="003F5DAA"/>
    <w:rsid w:val="003F7EE1"/>
    <w:rsid w:val="0040521A"/>
    <w:rsid w:val="00405D26"/>
    <w:rsid w:val="004116D2"/>
    <w:rsid w:val="004119B9"/>
    <w:rsid w:val="0041245C"/>
    <w:rsid w:val="00412DC3"/>
    <w:rsid w:val="00413760"/>
    <w:rsid w:val="004142EB"/>
    <w:rsid w:val="00414AE3"/>
    <w:rsid w:val="00417AED"/>
    <w:rsid w:val="00417AF7"/>
    <w:rsid w:val="0042095B"/>
    <w:rsid w:val="00420B83"/>
    <w:rsid w:val="004223E0"/>
    <w:rsid w:val="004236D1"/>
    <w:rsid w:val="00425138"/>
    <w:rsid w:val="00430D3A"/>
    <w:rsid w:val="0043131B"/>
    <w:rsid w:val="00431E67"/>
    <w:rsid w:val="00434DE8"/>
    <w:rsid w:val="0043550C"/>
    <w:rsid w:val="004355B0"/>
    <w:rsid w:val="004358A5"/>
    <w:rsid w:val="00443C15"/>
    <w:rsid w:val="00443F3B"/>
    <w:rsid w:val="00453BAC"/>
    <w:rsid w:val="00453E80"/>
    <w:rsid w:val="004550F5"/>
    <w:rsid w:val="0045538A"/>
    <w:rsid w:val="00456BE6"/>
    <w:rsid w:val="00460B63"/>
    <w:rsid w:val="0046287B"/>
    <w:rsid w:val="00463D8A"/>
    <w:rsid w:val="00463FD4"/>
    <w:rsid w:val="00464382"/>
    <w:rsid w:val="00464B39"/>
    <w:rsid w:val="004664C0"/>
    <w:rsid w:val="00470873"/>
    <w:rsid w:val="00470E9B"/>
    <w:rsid w:val="00470EE6"/>
    <w:rsid w:val="00470FED"/>
    <w:rsid w:val="00471E22"/>
    <w:rsid w:val="0047224B"/>
    <w:rsid w:val="00472C1C"/>
    <w:rsid w:val="004733DD"/>
    <w:rsid w:val="0048189E"/>
    <w:rsid w:val="00482F31"/>
    <w:rsid w:val="0048390C"/>
    <w:rsid w:val="00485B6E"/>
    <w:rsid w:val="004906F0"/>
    <w:rsid w:val="00491046"/>
    <w:rsid w:val="00491BD9"/>
    <w:rsid w:val="00491F24"/>
    <w:rsid w:val="00495206"/>
    <w:rsid w:val="004959F7"/>
    <w:rsid w:val="00497279"/>
    <w:rsid w:val="0049744A"/>
    <w:rsid w:val="004A0EDE"/>
    <w:rsid w:val="004A16E9"/>
    <w:rsid w:val="004A1DFF"/>
    <w:rsid w:val="004A1FA6"/>
    <w:rsid w:val="004A234E"/>
    <w:rsid w:val="004A2B3A"/>
    <w:rsid w:val="004A2D8B"/>
    <w:rsid w:val="004A42B6"/>
    <w:rsid w:val="004A59B5"/>
    <w:rsid w:val="004A5BBF"/>
    <w:rsid w:val="004A742D"/>
    <w:rsid w:val="004A76D6"/>
    <w:rsid w:val="004B1866"/>
    <w:rsid w:val="004B22EB"/>
    <w:rsid w:val="004B3DDC"/>
    <w:rsid w:val="004B5F03"/>
    <w:rsid w:val="004B7224"/>
    <w:rsid w:val="004C0917"/>
    <w:rsid w:val="004C0A97"/>
    <w:rsid w:val="004C13FF"/>
    <w:rsid w:val="004C21AE"/>
    <w:rsid w:val="004C2201"/>
    <w:rsid w:val="004C246A"/>
    <w:rsid w:val="004C328A"/>
    <w:rsid w:val="004C55AA"/>
    <w:rsid w:val="004C5C17"/>
    <w:rsid w:val="004C7177"/>
    <w:rsid w:val="004D0860"/>
    <w:rsid w:val="004D08F3"/>
    <w:rsid w:val="004D3692"/>
    <w:rsid w:val="004D42B5"/>
    <w:rsid w:val="004D4B90"/>
    <w:rsid w:val="004D56BA"/>
    <w:rsid w:val="004D7DB2"/>
    <w:rsid w:val="004D7EB7"/>
    <w:rsid w:val="004E17B4"/>
    <w:rsid w:val="004E26B2"/>
    <w:rsid w:val="004E3967"/>
    <w:rsid w:val="004E3DBF"/>
    <w:rsid w:val="004E4A4B"/>
    <w:rsid w:val="004E4F73"/>
    <w:rsid w:val="004E5D5F"/>
    <w:rsid w:val="004E601F"/>
    <w:rsid w:val="004E65DC"/>
    <w:rsid w:val="004F2263"/>
    <w:rsid w:val="004F633A"/>
    <w:rsid w:val="00500306"/>
    <w:rsid w:val="00500897"/>
    <w:rsid w:val="00501189"/>
    <w:rsid w:val="00502A7C"/>
    <w:rsid w:val="005030EF"/>
    <w:rsid w:val="00503883"/>
    <w:rsid w:val="00505AAE"/>
    <w:rsid w:val="0051051E"/>
    <w:rsid w:val="005111FC"/>
    <w:rsid w:val="005112C2"/>
    <w:rsid w:val="005113FC"/>
    <w:rsid w:val="00511FBD"/>
    <w:rsid w:val="0051455D"/>
    <w:rsid w:val="0051473D"/>
    <w:rsid w:val="00515C93"/>
    <w:rsid w:val="005162A4"/>
    <w:rsid w:val="0051798B"/>
    <w:rsid w:val="005237D3"/>
    <w:rsid w:val="00523DF4"/>
    <w:rsid w:val="00523E8E"/>
    <w:rsid w:val="0052416C"/>
    <w:rsid w:val="00526785"/>
    <w:rsid w:val="00531142"/>
    <w:rsid w:val="00533526"/>
    <w:rsid w:val="00535077"/>
    <w:rsid w:val="00536DEF"/>
    <w:rsid w:val="00537BFB"/>
    <w:rsid w:val="00541307"/>
    <w:rsid w:val="0054176A"/>
    <w:rsid w:val="005461EB"/>
    <w:rsid w:val="00546461"/>
    <w:rsid w:val="00550B85"/>
    <w:rsid w:val="00550B93"/>
    <w:rsid w:val="00551C76"/>
    <w:rsid w:val="0055309E"/>
    <w:rsid w:val="005548E3"/>
    <w:rsid w:val="0055580F"/>
    <w:rsid w:val="0055656A"/>
    <w:rsid w:val="005566C7"/>
    <w:rsid w:val="00556AC9"/>
    <w:rsid w:val="00556EF6"/>
    <w:rsid w:val="00560A69"/>
    <w:rsid w:val="00560C9D"/>
    <w:rsid w:val="00561A17"/>
    <w:rsid w:val="00564424"/>
    <w:rsid w:val="005653ED"/>
    <w:rsid w:val="005715F2"/>
    <w:rsid w:val="005730D5"/>
    <w:rsid w:val="00575794"/>
    <w:rsid w:val="00575FD6"/>
    <w:rsid w:val="0057679E"/>
    <w:rsid w:val="00577F53"/>
    <w:rsid w:val="00582105"/>
    <w:rsid w:val="005839DD"/>
    <w:rsid w:val="00583E5A"/>
    <w:rsid w:val="00584F72"/>
    <w:rsid w:val="0058687E"/>
    <w:rsid w:val="00590EC4"/>
    <w:rsid w:val="00591C55"/>
    <w:rsid w:val="005947CD"/>
    <w:rsid w:val="0059529C"/>
    <w:rsid w:val="00596CB2"/>
    <w:rsid w:val="005976EB"/>
    <w:rsid w:val="005A0BDE"/>
    <w:rsid w:val="005A1190"/>
    <w:rsid w:val="005A1B83"/>
    <w:rsid w:val="005A272A"/>
    <w:rsid w:val="005A2F17"/>
    <w:rsid w:val="005A4283"/>
    <w:rsid w:val="005A5986"/>
    <w:rsid w:val="005A6CF6"/>
    <w:rsid w:val="005B10EF"/>
    <w:rsid w:val="005B1290"/>
    <w:rsid w:val="005B36A4"/>
    <w:rsid w:val="005B3F36"/>
    <w:rsid w:val="005B61B7"/>
    <w:rsid w:val="005B7A31"/>
    <w:rsid w:val="005B7F80"/>
    <w:rsid w:val="005C0321"/>
    <w:rsid w:val="005C0681"/>
    <w:rsid w:val="005D044B"/>
    <w:rsid w:val="005D1FA2"/>
    <w:rsid w:val="005D3339"/>
    <w:rsid w:val="005D471A"/>
    <w:rsid w:val="005D5BBD"/>
    <w:rsid w:val="005D615C"/>
    <w:rsid w:val="005D6401"/>
    <w:rsid w:val="005E0FB4"/>
    <w:rsid w:val="005E2B9B"/>
    <w:rsid w:val="005E3782"/>
    <w:rsid w:val="005E4AF6"/>
    <w:rsid w:val="005E5726"/>
    <w:rsid w:val="005E629F"/>
    <w:rsid w:val="005F14E7"/>
    <w:rsid w:val="005F1865"/>
    <w:rsid w:val="005F369D"/>
    <w:rsid w:val="005F386F"/>
    <w:rsid w:val="005F3FD4"/>
    <w:rsid w:val="005F48FE"/>
    <w:rsid w:val="005F6D30"/>
    <w:rsid w:val="005F71CC"/>
    <w:rsid w:val="0060057F"/>
    <w:rsid w:val="006051A7"/>
    <w:rsid w:val="00605B01"/>
    <w:rsid w:val="0060705C"/>
    <w:rsid w:val="00607AEF"/>
    <w:rsid w:val="00607D83"/>
    <w:rsid w:val="006100ED"/>
    <w:rsid w:val="00610C83"/>
    <w:rsid w:val="00611DF2"/>
    <w:rsid w:val="00612D9F"/>
    <w:rsid w:val="006130C4"/>
    <w:rsid w:val="00613F16"/>
    <w:rsid w:val="006143E1"/>
    <w:rsid w:val="00614BB3"/>
    <w:rsid w:val="00614D08"/>
    <w:rsid w:val="0061554D"/>
    <w:rsid w:val="00616972"/>
    <w:rsid w:val="00617CAB"/>
    <w:rsid w:val="00620E72"/>
    <w:rsid w:val="006222E0"/>
    <w:rsid w:val="006244B8"/>
    <w:rsid w:val="00625B04"/>
    <w:rsid w:val="006323B5"/>
    <w:rsid w:val="00634111"/>
    <w:rsid w:val="006349B5"/>
    <w:rsid w:val="00634FDB"/>
    <w:rsid w:val="006379B5"/>
    <w:rsid w:val="00640813"/>
    <w:rsid w:val="00641189"/>
    <w:rsid w:val="0064255D"/>
    <w:rsid w:val="006425A8"/>
    <w:rsid w:val="00646C6D"/>
    <w:rsid w:val="00650DA2"/>
    <w:rsid w:val="006546C0"/>
    <w:rsid w:val="006554EC"/>
    <w:rsid w:val="00655651"/>
    <w:rsid w:val="00655893"/>
    <w:rsid w:val="00656855"/>
    <w:rsid w:val="0065755F"/>
    <w:rsid w:val="00661D10"/>
    <w:rsid w:val="006635A6"/>
    <w:rsid w:val="0066416C"/>
    <w:rsid w:val="00664E5D"/>
    <w:rsid w:val="00665176"/>
    <w:rsid w:val="00666D01"/>
    <w:rsid w:val="00666FD5"/>
    <w:rsid w:val="006673E0"/>
    <w:rsid w:val="006700DA"/>
    <w:rsid w:val="006720A1"/>
    <w:rsid w:val="00677841"/>
    <w:rsid w:val="00677C24"/>
    <w:rsid w:val="00681714"/>
    <w:rsid w:val="00683B9E"/>
    <w:rsid w:val="00683E35"/>
    <w:rsid w:val="00684B69"/>
    <w:rsid w:val="006870F8"/>
    <w:rsid w:val="006876A7"/>
    <w:rsid w:val="00690EB6"/>
    <w:rsid w:val="00694BB8"/>
    <w:rsid w:val="006A05A6"/>
    <w:rsid w:val="006A361D"/>
    <w:rsid w:val="006A7AC1"/>
    <w:rsid w:val="006B01AA"/>
    <w:rsid w:val="006B10BD"/>
    <w:rsid w:val="006B136E"/>
    <w:rsid w:val="006B15F5"/>
    <w:rsid w:val="006B48F4"/>
    <w:rsid w:val="006C0616"/>
    <w:rsid w:val="006C1412"/>
    <w:rsid w:val="006C144E"/>
    <w:rsid w:val="006C2E9E"/>
    <w:rsid w:val="006C45AD"/>
    <w:rsid w:val="006C6089"/>
    <w:rsid w:val="006C6C08"/>
    <w:rsid w:val="006C78C0"/>
    <w:rsid w:val="006C78D3"/>
    <w:rsid w:val="006D2658"/>
    <w:rsid w:val="006D4DC9"/>
    <w:rsid w:val="006D6F85"/>
    <w:rsid w:val="006D725A"/>
    <w:rsid w:val="006E0597"/>
    <w:rsid w:val="006E35BD"/>
    <w:rsid w:val="006E50CD"/>
    <w:rsid w:val="006F1E9A"/>
    <w:rsid w:val="006F31DB"/>
    <w:rsid w:val="006F3435"/>
    <w:rsid w:val="006F42C9"/>
    <w:rsid w:val="006F5F5D"/>
    <w:rsid w:val="006F64AE"/>
    <w:rsid w:val="006F6D1F"/>
    <w:rsid w:val="006F7D0F"/>
    <w:rsid w:val="007001BA"/>
    <w:rsid w:val="00701E6E"/>
    <w:rsid w:val="00703FA2"/>
    <w:rsid w:val="00707082"/>
    <w:rsid w:val="00707B55"/>
    <w:rsid w:val="007100E2"/>
    <w:rsid w:val="00713AFE"/>
    <w:rsid w:val="00713F19"/>
    <w:rsid w:val="00714833"/>
    <w:rsid w:val="00716543"/>
    <w:rsid w:val="0071686D"/>
    <w:rsid w:val="007201DB"/>
    <w:rsid w:val="00723333"/>
    <w:rsid w:val="007242FB"/>
    <w:rsid w:val="007243D5"/>
    <w:rsid w:val="007314DD"/>
    <w:rsid w:val="00733E79"/>
    <w:rsid w:val="00734723"/>
    <w:rsid w:val="0073590C"/>
    <w:rsid w:val="00737E9B"/>
    <w:rsid w:val="007409AF"/>
    <w:rsid w:val="00741B9B"/>
    <w:rsid w:val="00741BD8"/>
    <w:rsid w:val="0074322F"/>
    <w:rsid w:val="00744811"/>
    <w:rsid w:val="00744F5F"/>
    <w:rsid w:val="0074612E"/>
    <w:rsid w:val="007474A1"/>
    <w:rsid w:val="0075024F"/>
    <w:rsid w:val="00750B3A"/>
    <w:rsid w:val="0075744E"/>
    <w:rsid w:val="00757F4D"/>
    <w:rsid w:val="0076153F"/>
    <w:rsid w:val="00762E79"/>
    <w:rsid w:val="0076390E"/>
    <w:rsid w:val="007642E7"/>
    <w:rsid w:val="007644ED"/>
    <w:rsid w:val="00765DE0"/>
    <w:rsid w:val="00767421"/>
    <w:rsid w:val="00767AFA"/>
    <w:rsid w:val="007741A4"/>
    <w:rsid w:val="007768AC"/>
    <w:rsid w:val="00776A4E"/>
    <w:rsid w:val="00777E57"/>
    <w:rsid w:val="00784F71"/>
    <w:rsid w:val="00785B37"/>
    <w:rsid w:val="0078620D"/>
    <w:rsid w:val="00791198"/>
    <w:rsid w:val="00793F74"/>
    <w:rsid w:val="007944BF"/>
    <w:rsid w:val="00794A5A"/>
    <w:rsid w:val="00795AC2"/>
    <w:rsid w:val="00796175"/>
    <w:rsid w:val="00797044"/>
    <w:rsid w:val="007A069E"/>
    <w:rsid w:val="007A0B00"/>
    <w:rsid w:val="007A0CBF"/>
    <w:rsid w:val="007A18B2"/>
    <w:rsid w:val="007A58DD"/>
    <w:rsid w:val="007A786F"/>
    <w:rsid w:val="007B06AA"/>
    <w:rsid w:val="007B1EA5"/>
    <w:rsid w:val="007B5521"/>
    <w:rsid w:val="007C0D19"/>
    <w:rsid w:val="007C177F"/>
    <w:rsid w:val="007C1BF4"/>
    <w:rsid w:val="007C39F5"/>
    <w:rsid w:val="007C4DF0"/>
    <w:rsid w:val="007C5D05"/>
    <w:rsid w:val="007C6422"/>
    <w:rsid w:val="007C7D7D"/>
    <w:rsid w:val="007D09C5"/>
    <w:rsid w:val="007D16D7"/>
    <w:rsid w:val="007D21E1"/>
    <w:rsid w:val="007D3B2A"/>
    <w:rsid w:val="007D3E68"/>
    <w:rsid w:val="007D4C43"/>
    <w:rsid w:val="007D4F45"/>
    <w:rsid w:val="007D5C32"/>
    <w:rsid w:val="007D660B"/>
    <w:rsid w:val="007E13C9"/>
    <w:rsid w:val="007E143C"/>
    <w:rsid w:val="007E15E0"/>
    <w:rsid w:val="007E23AC"/>
    <w:rsid w:val="007E23F5"/>
    <w:rsid w:val="007E26A9"/>
    <w:rsid w:val="007E27FE"/>
    <w:rsid w:val="007E30B0"/>
    <w:rsid w:val="007E342C"/>
    <w:rsid w:val="007E3C3E"/>
    <w:rsid w:val="007E61A8"/>
    <w:rsid w:val="007E7010"/>
    <w:rsid w:val="007F2316"/>
    <w:rsid w:val="007F726A"/>
    <w:rsid w:val="007F7EAA"/>
    <w:rsid w:val="00800080"/>
    <w:rsid w:val="00800EAD"/>
    <w:rsid w:val="00801306"/>
    <w:rsid w:val="008038CE"/>
    <w:rsid w:val="00804926"/>
    <w:rsid w:val="008068D8"/>
    <w:rsid w:val="00807A34"/>
    <w:rsid w:val="008101D0"/>
    <w:rsid w:val="0081149E"/>
    <w:rsid w:val="00814A75"/>
    <w:rsid w:val="00815F07"/>
    <w:rsid w:val="00816B60"/>
    <w:rsid w:val="00816F4B"/>
    <w:rsid w:val="00817337"/>
    <w:rsid w:val="00817490"/>
    <w:rsid w:val="00820994"/>
    <w:rsid w:val="008210EA"/>
    <w:rsid w:val="00822B01"/>
    <w:rsid w:val="008242E8"/>
    <w:rsid w:val="00827345"/>
    <w:rsid w:val="008300DA"/>
    <w:rsid w:val="008301FC"/>
    <w:rsid w:val="0083147B"/>
    <w:rsid w:val="00831661"/>
    <w:rsid w:val="008338FA"/>
    <w:rsid w:val="008341D6"/>
    <w:rsid w:val="00835983"/>
    <w:rsid w:val="00835FBC"/>
    <w:rsid w:val="00840502"/>
    <w:rsid w:val="0084063B"/>
    <w:rsid w:val="008409F3"/>
    <w:rsid w:val="00841D4A"/>
    <w:rsid w:val="00852E64"/>
    <w:rsid w:val="00853EC0"/>
    <w:rsid w:val="00854CD6"/>
    <w:rsid w:val="00857E15"/>
    <w:rsid w:val="00861AD8"/>
    <w:rsid w:val="00863D8B"/>
    <w:rsid w:val="00863E37"/>
    <w:rsid w:val="0086420F"/>
    <w:rsid w:val="00872EDF"/>
    <w:rsid w:val="00874198"/>
    <w:rsid w:val="008758C8"/>
    <w:rsid w:val="008771D5"/>
    <w:rsid w:val="0087728F"/>
    <w:rsid w:val="00881022"/>
    <w:rsid w:val="008830F1"/>
    <w:rsid w:val="00883BC6"/>
    <w:rsid w:val="00883EF3"/>
    <w:rsid w:val="008842EE"/>
    <w:rsid w:val="008851C7"/>
    <w:rsid w:val="00890533"/>
    <w:rsid w:val="008912AE"/>
    <w:rsid w:val="00891DC2"/>
    <w:rsid w:val="00893E08"/>
    <w:rsid w:val="008956DE"/>
    <w:rsid w:val="00896EE4"/>
    <w:rsid w:val="0089725E"/>
    <w:rsid w:val="008A0FFF"/>
    <w:rsid w:val="008A4F22"/>
    <w:rsid w:val="008A5F3B"/>
    <w:rsid w:val="008B047E"/>
    <w:rsid w:val="008B0CA5"/>
    <w:rsid w:val="008B1DA7"/>
    <w:rsid w:val="008B2C94"/>
    <w:rsid w:val="008B30E0"/>
    <w:rsid w:val="008B32DF"/>
    <w:rsid w:val="008B55BE"/>
    <w:rsid w:val="008B5CC5"/>
    <w:rsid w:val="008B6B30"/>
    <w:rsid w:val="008C0A61"/>
    <w:rsid w:val="008C15C4"/>
    <w:rsid w:val="008C199D"/>
    <w:rsid w:val="008C2A97"/>
    <w:rsid w:val="008C4694"/>
    <w:rsid w:val="008C5EB9"/>
    <w:rsid w:val="008D162F"/>
    <w:rsid w:val="008D2613"/>
    <w:rsid w:val="008D390F"/>
    <w:rsid w:val="008D3FC8"/>
    <w:rsid w:val="008D4075"/>
    <w:rsid w:val="008E0392"/>
    <w:rsid w:val="008E42B4"/>
    <w:rsid w:val="008E64C9"/>
    <w:rsid w:val="008E71F0"/>
    <w:rsid w:val="008F0234"/>
    <w:rsid w:val="008F054D"/>
    <w:rsid w:val="008F1DF2"/>
    <w:rsid w:val="008F2A95"/>
    <w:rsid w:val="008F3E07"/>
    <w:rsid w:val="008F59E9"/>
    <w:rsid w:val="008F5ECE"/>
    <w:rsid w:val="008F763A"/>
    <w:rsid w:val="008F7A1C"/>
    <w:rsid w:val="00901057"/>
    <w:rsid w:val="00902A13"/>
    <w:rsid w:val="00902D16"/>
    <w:rsid w:val="009031FF"/>
    <w:rsid w:val="00905D34"/>
    <w:rsid w:val="00906D96"/>
    <w:rsid w:val="00912974"/>
    <w:rsid w:val="0091453A"/>
    <w:rsid w:val="0091460E"/>
    <w:rsid w:val="00914F59"/>
    <w:rsid w:val="00915640"/>
    <w:rsid w:val="0091604B"/>
    <w:rsid w:val="00917030"/>
    <w:rsid w:val="00917F99"/>
    <w:rsid w:val="00920340"/>
    <w:rsid w:val="009209B9"/>
    <w:rsid w:val="00920D1B"/>
    <w:rsid w:val="00923599"/>
    <w:rsid w:val="0092637E"/>
    <w:rsid w:val="00926732"/>
    <w:rsid w:val="00926A34"/>
    <w:rsid w:val="00926E21"/>
    <w:rsid w:val="00934446"/>
    <w:rsid w:val="0093571E"/>
    <w:rsid w:val="00935AF8"/>
    <w:rsid w:val="00937B42"/>
    <w:rsid w:val="00937BA3"/>
    <w:rsid w:val="009407E3"/>
    <w:rsid w:val="00940EB4"/>
    <w:rsid w:val="00942626"/>
    <w:rsid w:val="009446E3"/>
    <w:rsid w:val="00946FAA"/>
    <w:rsid w:val="00947322"/>
    <w:rsid w:val="0095414B"/>
    <w:rsid w:val="00955010"/>
    <w:rsid w:val="00955D28"/>
    <w:rsid w:val="00956460"/>
    <w:rsid w:val="00957AAA"/>
    <w:rsid w:val="00960FBC"/>
    <w:rsid w:val="00961573"/>
    <w:rsid w:val="00961CDF"/>
    <w:rsid w:val="0096250F"/>
    <w:rsid w:val="00963355"/>
    <w:rsid w:val="009670CC"/>
    <w:rsid w:val="0096745C"/>
    <w:rsid w:val="009679FD"/>
    <w:rsid w:val="00967CF8"/>
    <w:rsid w:val="009702A3"/>
    <w:rsid w:val="00970593"/>
    <w:rsid w:val="00971BBD"/>
    <w:rsid w:val="009728AB"/>
    <w:rsid w:val="00972DD0"/>
    <w:rsid w:val="009746F1"/>
    <w:rsid w:val="00975106"/>
    <w:rsid w:val="00975896"/>
    <w:rsid w:val="009769C1"/>
    <w:rsid w:val="00976B4B"/>
    <w:rsid w:val="0097728F"/>
    <w:rsid w:val="00982D65"/>
    <w:rsid w:val="00983453"/>
    <w:rsid w:val="009838E4"/>
    <w:rsid w:val="0098660C"/>
    <w:rsid w:val="00987087"/>
    <w:rsid w:val="009878D5"/>
    <w:rsid w:val="009907E9"/>
    <w:rsid w:val="00991F7C"/>
    <w:rsid w:val="00992CD0"/>
    <w:rsid w:val="00995692"/>
    <w:rsid w:val="00995C8B"/>
    <w:rsid w:val="009978F6"/>
    <w:rsid w:val="00997EA4"/>
    <w:rsid w:val="009A22D0"/>
    <w:rsid w:val="009A401F"/>
    <w:rsid w:val="009A4C27"/>
    <w:rsid w:val="009A72F7"/>
    <w:rsid w:val="009B0843"/>
    <w:rsid w:val="009B1109"/>
    <w:rsid w:val="009B2A1D"/>
    <w:rsid w:val="009B35B2"/>
    <w:rsid w:val="009B486F"/>
    <w:rsid w:val="009B6D9F"/>
    <w:rsid w:val="009B712F"/>
    <w:rsid w:val="009C0CFF"/>
    <w:rsid w:val="009C2219"/>
    <w:rsid w:val="009C35DD"/>
    <w:rsid w:val="009C3CD9"/>
    <w:rsid w:val="009C5B78"/>
    <w:rsid w:val="009C6238"/>
    <w:rsid w:val="009C6A4E"/>
    <w:rsid w:val="009D05E9"/>
    <w:rsid w:val="009D0B07"/>
    <w:rsid w:val="009D0F81"/>
    <w:rsid w:val="009D1771"/>
    <w:rsid w:val="009D246D"/>
    <w:rsid w:val="009D2B30"/>
    <w:rsid w:val="009D2F93"/>
    <w:rsid w:val="009D3AB8"/>
    <w:rsid w:val="009D414E"/>
    <w:rsid w:val="009D4D4E"/>
    <w:rsid w:val="009D4E01"/>
    <w:rsid w:val="009D67F4"/>
    <w:rsid w:val="009D6E3F"/>
    <w:rsid w:val="009E1AAC"/>
    <w:rsid w:val="009E3A24"/>
    <w:rsid w:val="009E59F6"/>
    <w:rsid w:val="009E721E"/>
    <w:rsid w:val="009E7F84"/>
    <w:rsid w:val="009F0639"/>
    <w:rsid w:val="009F25F2"/>
    <w:rsid w:val="009F2CD7"/>
    <w:rsid w:val="009F3F85"/>
    <w:rsid w:val="009F429C"/>
    <w:rsid w:val="009F487A"/>
    <w:rsid w:val="009F56F5"/>
    <w:rsid w:val="009F71A8"/>
    <w:rsid w:val="00A02DAE"/>
    <w:rsid w:val="00A03B1A"/>
    <w:rsid w:val="00A04B38"/>
    <w:rsid w:val="00A06431"/>
    <w:rsid w:val="00A138CB"/>
    <w:rsid w:val="00A147BD"/>
    <w:rsid w:val="00A171BA"/>
    <w:rsid w:val="00A173CD"/>
    <w:rsid w:val="00A17591"/>
    <w:rsid w:val="00A17A24"/>
    <w:rsid w:val="00A20FA7"/>
    <w:rsid w:val="00A21589"/>
    <w:rsid w:val="00A2192D"/>
    <w:rsid w:val="00A21D37"/>
    <w:rsid w:val="00A26E9F"/>
    <w:rsid w:val="00A27F62"/>
    <w:rsid w:val="00A300AE"/>
    <w:rsid w:val="00A3273F"/>
    <w:rsid w:val="00A33394"/>
    <w:rsid w:val="00A347DF"/>
    <w:rsid w:val="00A349E5"/>
    <w:rsid w:val="00A3545F"/>
    <w:rsid w:val="00A40D60"/>
    <w:rsid w:val="00A46A52"/>
    <w:rsid w:val="00A5035C"/>
    <w:rsid w:val="00A5250C"/>
    <w:rsid w:val="00A52E74"/>
    <w:rsid w:val="00A5517E"/>
    <w:rsid w:val="00A5631F"/>
    <w:rsid w:val="00A574DD"/>
    <w:rsid w:val="00A6024D"/>
    <w:rsid w:val="00A61DF0"/>
    <w:rsid w:val="00A62686"/>
    <w:rsid w:val="00A63DD8"/>
    <w:rsid w:val="00A63F72"/>
    <w:rsid w:val="00A67BEA"/>
    <w:rsid w:val="00A67C36"/>
    <w:rsid w:val="00A70662"/>
    <w:rsid w:val="00A72A7C"/>
    <w:rsid w:val="00A74616"/>
    <w:rsid w:val="00A75C62"/>
    <w:rsid w:val="00A82A05"/>
    <w:rsid w:val="00A82F1C"/>
    <w:rsid w:val="00A83509"/>
    <w:rsid w:val="00A83695"/>
    <w:rsid w:val="00A83BB7"/>
    <w:rsid w:val="00A85C9F"/>
    <w:rsid w:val="00A85CC9"/>
    <w:rsid w:val="00A8616D"/>
    <w:rsid w:val="00A905D2"/>
    <w:rsid w:val="00A91575"/>
    <w:rsid w:val="00A943F0"/>
    <w:rsid w:val="00A9496D"/>
    <w:rsid w:val="00A94F88"/>
    <w:rsid w:val="00A97B33"/>
    <w:rsid w:val="00AA0D45"/>
    <w:rsid w:val="00AA1B83"/>
    <w:rsid w:val="00AA29DE"/>
    <w:rsid w:val="00AA34C0"/>
    <w:rsid w:val="00AA3590"/>
    <w:rsid w:val="00AA4275"/>
    <w:rsid w:val="00AA5D71"/>
    <w:rsid w:val="00AA6472"/>
    <w:rsid w:val="00AA64F3"/>
    <w:rsid w:val="00AA6E23"/>
    <w:rsid w:val="00AA759A"/>
    <w:rsid w:val="00AB0A60"/>
    <w:rsid w:val="00AB0E42"/>
    <w:rsid w:val="00AB2E52"/>
    <w:rsid w:val="00AB3197"/>
    <w:rsid w:val="00AB3734"/>
    <w:rsid w:val="00AB5218"/>
    <w:rsid w:val="00AB63A0"/>
    <w:rsid w:val="00AC096E"/>
    <w:rsid w:val="00AC0FFD"/>
    <w:rsid w:val="00AC1CDC"/>
    <w:rsid w:val="00AC2238"/>
    <w:rsid w:val="00AC225C"/>
    <w:rsid w:val="00AC3137"/>
    <w:rsid w:val="00AC51E3"/>
    <w:rsid w:val="00AC608A"/>
    <w:rsid w:val="00AC66E0"/>
    <w:rsid w:val="00AC721F"/>
    <w:rsid w:val="00AD0B28"/>
    <w:rsid w:val="00AD3258"/>
    <w:rsid w:val="00AD3774"/>
    <w:rsid w:val="00AE250D"/>
    <w:rsid w:val="00AE29A3"/>
    <w:rsid w:val="00AE367D"/>
    <w:rsid w:val="00AE5EE6"/>
    <w:rsid w:val="00AF1022"/>
    <w:rsid w:val="00AF23F4"/>
    <w:rsid w:val="00AF3B6D"/>
    <w:rsid w:val="00AF61AE"/>
    <w:rsid w:val="00AF6882"/>
    <w:rsid w:val="00AF7DD4"/>
    <w:rsid w:val="00AF7E94"/>
    <w:rsid w:val="00B0127C"/>
    <w:rsid w:val="00B019AE"/>
    <w:rsid w:val="00B0251A"/>
    <w:rsid w:val="00B03453"/>
    <w:rsid w:val="00B0345D"/>
    <w:rsid w:val="00B0464E"/>
    <w:rsid w:val="00B04C65"/>
    <w:rsid w:val="00B05E4D"/>
    <w:rsid w:val="00B074F1"/>
    <w:rsid w:val="00B07FD5"/>
    <w:rsid w:val="00B113EC"/>
    <w:rsid w:val="00B116F0"/>
    <w:rsid w:val="00B11A4F"/>
    <w:rsid w:val="00B1212B"/>
    <w:rsid w:val="00B1303B"/>
    <w:rsid w:val="00B130A7"/>
    <w:rsid w:val="00B13C33"/>
    <w:rsid w:val="00B17223"/>
    <w:rsid w:val="00B21119"/>
    <w:rsid w:val="00B21219"/>
    <w:rsid w:val="00B225C0"/>
    <w:rsid w:val="00B23889"/>
    <w:rsid w:val="00B2530C"/>
    <w:rsid w:val="00B254CC"/>
    <w:rsid w:val="00B2550D"/>
    <w:rsid w:val="00B26B47"/>
    <w:rsid w:val="00B307C2"/>
    <w:rsid w:val="00B31533"/>
    <w:rsid w:val="00B31964"/>
    <w:rsid w:val="00B332A9"/>
    <w:rsid w:val="00B34822"/>
    <w:rsid w:val="00B35486"/>
    <w:rsid w:val="00B35716"/>
    <w:rsid w:val="00B36551"/>
    <w:rsid w:val="00B36D0A"/>
    <w:rsid w:val="00B37D3C"/>
    <w:rsid w:val="00B40B81"/>
    <w:rsid w:val="00B41266"/>
    <w:rsid w:val="00B4252E"/>
    <w:rsid w:val="00B46304"/>
    <w:rsid w:val="00B46B0C"/>
    <w:rsid w:val="00B50F92"/>
    <w:rsid w:val="00B51652"/>
    <w:rsid w:val="00B52299"/>
    <w:rsid w:val="00B53A7C"/>
    <w:rsid w:val="00B5490A"/>
    <w:rsid w:val="00B556E8"/>
    <w:rsid w:val="00B5746F"/>
    <w:rsid w:val="00B60319"/>
    <w:rsid w:val="00B622FE"/>
    <w:rsid w:val="00B6276A"/>
    <w:rsid w:val="00B635C7"/>
    <w:rsid w:val="00B63B23"/>
    <w:rsid w:val="00B648B7"/>
    <w:rsid w:val="00B66A77"/>
    <w:rsid w:val="00B708B0"/>
    <w:rsid w:val="00B71433"/>
    <w:rsid w:val="00B71AE4"/>
    <w:rsid w:val="00B71C50"/>
    <w:rsid w:val="00B71DEF"/>
    <w:rsid w:val="00B72A84"/>
    <w:rsid w:val="00B72DB2"/>
    <w:rsid w:val="00B72EF3"/>
    <w:rsid w:val="00B73150"/>
    <w:rsid w:val="00B73D9A"/>
    <w:rsid w:val="00B74AC1"/>
    <w:rsid w:val="00B7534E"/>
    <w:rsid w:val="00B769C6"/>
    <w:rsid w:val="00B7745F"/>
    <w:rsid w:val="00B82747"/>
    <w:rsid w:val="00B83098"/>
    <w:rsid w:val="00B848BD"/>
    <w:rsid w:val="00B87504"/>
    <w:rsid w:val="00B8767F"/>
    <w:rsid w:val="00B91136"/>
    <w:rsid w:val="00B93DBF"/>
    <w:rsid w:val="00B94942"/>
    <w:rsid w:val="00B94A06"/>
    <w:rsid w:val="00B9744B"/>
    <w:rsid w:val="00BA0CA3"/>
    <w:rsid w:val="00BA1554"/>
    <w:rsid w:val="00BA1BBC"/>
    <w:rsid w:val="00BA1F20"/>
    <w:rsid w:val="00BA325F"/>
    <w:rsid w:val="00BA47D9"/>
    <w:rsid w:val="00BA4A56"/>
    <w:rsid w:val="00BA4A6D"/>
    <w:rsid w:val="00BA6436"/>
    <w:rsid w:val="00BA751B"/>
    <w:rsid w:val="00BA7B66"/>
    <w:rsid w:val="00BB2C45"/>
    <w:rsid w:val="00BB357A"/>
    <w:rsid w:val="00BB40C1"/>
    <w:rsid w:val="00BB42C2"/>
    <w:rsid w:val="00BB642A"/>
    <w:rsid w:val="00BB642F"/>
    <w:rsid w:val="00BB7D24"/>
    <w:rsid w:val="00BB7D86"/>
    <w:rsid w:val="00BC314E"/>
    <w:rsid w:val="00BC50D1"/>
    <w:rsid w:val="00BC610A"/>
    <w:rsid w:val="00BC67A8"/>
    <w:rsid w:val="00BC7E45"/>
    <w:rsid w:val="00BD08BD"/>
    <w:rsid w:val="00BD0B26"/>
    <w:rsid w:val="00BD3D14"/>
    <w:rsid w:val="00BD40A3"/>
    <w:rsid w:val="00BD40CE"/>
    <w:rsid w:val="00BD463D"/>
    <w:rsid w:val="00BD5266"/>
    <w:rsid w:val="00BD5792"/>
    <w:rsid w:val="00BD5D64"/>
    <w:rsid w:val="00BD6013"/>
    <w:rsid w:val="00BD793D"/>
    <w:rsid w:val="00BE0461"/>
    <w:rsid w:val="00BE2889"/>
    <w:rsid w:val="00BE3977"/>
    <w:rsid w:val="00BE50BE"/>
    <w:rsid w:val="00BE683C"/>
    <w:rsid w:val="00BE7320"/>
    <w:rsid w:val="00BF04EF"/>
    <w:rsid w:val="00BF09D0"/>
    <w:rsid w:val="00BF0AF4"/>
    <w:rsid w:val="00BF0C95"/>
    <w:rsid w:val="00BF1FE0"/>
    <w:rsid w:val="00BF2E8E"/>
    <w:rsid w:val="00BF3474"/>
    <w:rsid w:val="00BF44EC"/>
    <w:rsid w:val="00BF4E84"/>
    <w:rsid w:val="00BF6E31"/>
    <w:rsid w:val="00BF7AF0"/>
    <w:rsid w:val="00C0136C"/>
    <w:rsid w:val="00C01CF2"/>
    <w:rsid w:val="00C021E5"/>
    <w:rsid w:val="00C0381A"/>
    <w:rsid w:val="00C043AF"/>
    <w:rsid w:val="00C05F44"/>
    <w:rsid w:val="00C11AA5"/>
    <w:rsid w:val="00C128F9"/>
    <w:rsid w:val="00C12FFF"/>
    <w:rsid w:val="00C1492A"/>
    <w:rsid w:val="00C20894"/>
    <w:rsid w:val="00C212C1"/>
    <w:rsid w:val="00C21F3F"/>
    <w:rsid w:val="00C2210C"/>
    <w:rsid w:val="00C23AA7"/>
    <w:rsid w:val="00C25E39"/>
    <w:rsid w:val="00C26C29"/>
    <w:rsid w:val="00C2703E"/>
    <w:rsid w:val="00C27B0A"/>
    <w:rsid w:val="00C27D59"/>
    <w:rsid w:val="00C302CA"/>
    <w:rsid w:val="00C311ED"/>
    <w:rsid w:val="00C347DB"/>
    <w:rsid w:val="00C347E1"/>
    <w:rsid w:val="00C36D13"/>
    <w:rsid w:val="00C4037E"/>
    <w:rsid w:val="00C418C8"/>
    <w:rsid w:val="00C419EC"/>
    <w:rsid w:val="00C42030"/>
    <w:rsid w:val="00C433C5"/>
    <w:rsid w:val="00C4396B"/>
    <w:rsid w:val="00C43BB7"/>
    <w:rsid w:val="00C444AA"/>
    <w:rsid w:val="00C460D8"/>
    <w:rsid w:val="00C4756A"/>
    <w:rsid w:val="00C5115B"/>
    <w:rsid w:val="00C52907"/>
    <w:rsid w:val="00C52981"/>
    <w:rsid w:val="00C52B11"/>
    <w:rsid w:val="00C53F84"/>
    <w:rsid w:val="00C55476"/>
    <w:rsid w:val="00C559ED"/>
    <w:rsid w:val="00C57240"/>
    <w:rsid w:val="00C616D7"/>
    <w:rsid w:val="00C61A96"/>
    <w:rsid w:val="00C62388"/>
    <w:rsid w:val="00C62BD0"/>
    <w:rsid w:val="00C63737"/>
    <w:rsid w:val="00C66DBC"/>
    <w:rsid w:val="00C67D98"/>
    <w:rsid w:val="00C70CC1"/>
    <w:rsid w:val="00C74345"/>
    <w:rsid w:val="00C74B02"/>
    <w:rsid w:val="00C7528C"/>
    <w:rsid w:val="00C7792C"/>
    <w:rsid w:val="00C80381"/>
    <w:rsid w:val="00C81598"/>
    <w:rsid w:val="00C8284D"/>
    <w:rsid w:val="00C83892"/>
    <w:rsid w:val="00C8438D"/>
    <w:rsid w:val="00C85CB1"/>
    <w:rsid w:val="00C8780C"/>
    <w:rsid w:val="00C90F13"/>
    <w:rsid w:val="00C92263"/>
    <w:rsid w:val="00C93501"/>
    <w:rsid w:val="00C93712"/>
    <w:rsid w:val="00C94193"/>
    <w:rsid w:val="00C94E7D"/>
    <w:rsid w:val="00C95C1D"/>
    <w:rsid w:val="00CA0538"/>
    <w:rsid w:val="00CA0FAD"/>
    <w:rsid w:val="00CA2915"/>
    <w:rsid w:val="00CA2C69"/>
    <w:rsid w:val="00CA592B"/>
    <w:rsid w:val="00CB0EC9"/>
    <w:rsid w:val="00CB1339"/>
    <w:rsid w:val="00CB2040"/>
    <w:rsid w:val="00CB420F"/>
    <w:rsid w:val="00CB67B0"/>
    <w:rsid w:val="00CB713E"/>
    <w:rsid w:val="00CB7556"/>
    <w:rsid w:val="00CC0A71"/>
    <w:rsid w:val="00CC0CCC"/>
    <w:rsid w:val="00CC1C98"/>
    <w:rsid w:val="00CC2729"/>
    <w:rsid w:val="00CC2D5E"/>
    <w:rsid w:val="00CC31EC"/>
    <w:rsid w:val="00CC4D5A"/>
    <w:rsid w:val="00CC4F31"/>
    <w:rsid w:val="00CC5096"/>
    <w:rsid w:val="00CC615A"/>
    <w:rsid w:val="00CC65F3"/>
    <w:rsid w:val="00CC73B1"/>
    <w:rsid w:val="00CD094C"/>
    <w:rsid w:val="00CD0DCE"/>
    <w:rsid w:val="00CD1333"/>
    <w:rsid w:val="00CD189F"/>
    <w:rsid w:val="00CD2CEB"/>
    <w:rsid w:val="00CD4C47"/>
    <w:rsid w:val="00CD508B"/>
    <w:rsid w:val="00CE25A6"/>
    <w:rsid w:val="00CE387E"/>
    <w:rsid w:val="00CE416B"/>
    <w:rsid w:val="00CF07CD"/>
    <w:rsid w:val="00CF1102"/>
    <w:rsid w:val="00CF2069"/>
    <w:rsid w:val="00CF51C7"/>
    <w:rsid w:val="00CF5425"/>
    <w:rsid w:val="00CF6335"/>
    <w:rsid w:val="00D016DD"/>
    <w:rsid w:val="00D01CA8"/>
    <w:rsid w:val="00D0406F"/>
    <w:rsid w:val="00D04BC1"/>
    <w:rsid w:val="00D04D59"/>
    <w:rsid w:val="00D04DAB"/>
    <w:rsid w:val="00D05194"/>
    <w:rsid w:val="00D05445"/>
    <w:rsid w:val="00D05781"/>
    <w:rsid w:val="00D10646"/>
    <w:rsid w:val="00D10BC5"/>
    <w:rsid w:val="00D11141"/>
    <w:rsid w:val="00D11A51"/>
    <w:rsid w:val="00D12536"/>
    <w:rsid w:val="00D12D80"/>
    <w:rsid w:val="00D16661"/>
    <w:rsid w:val="00D17C4F"/>
    <w:rsid w:val="00D20279"/>
    <w:rsid w:val="00D23381"/>
    <w:rsid w:val="00D2385D"/>
    <w:rsid w:val="00D252B2"/>
    <w:rsid w:val="00D25AD5"/>
    <w:rsid w:val="00D279CD"/>
    <w:rsid w:val="00D3037D"/>
    <w:rsid w:val="00D3058A"/>
    <w:rsid w:val="00D31079"/>
    <w:rsid w:val="00D3516B"/>
    <w:rsid w:val="00D3584E"/>
    <w:rsid w:val="00D379D3"/>
    <w:rsid w:val="00D44E96"/>
    <w:rsid w:val="00D4697E"/>
    <w:rsid w:val="00D51A1D"/>
    <w:rsid w:val="00D533E5"/>
    <w:rsid w:val="00D55B78"/>
    <w:rsid w:val="00D62989"/>
    <w:rsid w:val="00D6464B"/>
    <w:rsid w:val="00D65C4B"/>
    <w:rsid w:val="00D66F9F"/>
    <w:rsid w:val="00D729F6"/>
    <w:rsid w:val="00D74D0A"/>
    <w:rsid w:val="00D77913"/>
    <w:rsid w:val="00D80A04"/>
    <w:rsid w:val="00D81E19"/>
    <w:rsid w:val="00D81F25"/>
    <w:rsid w:val="00D82710"/>
    <w:rsid w:val="00D827BE"/>
    <w:rsid w:val="00D82A68"/>
    <w:rsid w:val="00D82EA0"/>
    <w:rsid w:val="00D8325A"/>
    <w:rsid w:val="00D8394E"/>
    <w:rsid w:val="00D84D31"/>
    <w:rsid w:val="00D850C7"/>
    <w:rsid w:val="00D86D3B"/>
    <w:rsid w:val="00D87831"/>
    <w:rsid w:val="00D92F8C"/>
    <w:rsid w:val="00D93C63"/>
    <w:rsid w:val="00D94C38"/>
    <w:rsid w:val="00D96034"/>
    <w:rsid w:val="00D9620E"/>
    <w:rsid w:val="00D96E33"/>
    <w:rsid w:val="00DA000B"/>
    <w:rsid w:val="00DA08E8"/>
    <w:rsid w:val="00DA3443"/>
    <w:rsid w:val="00DA7656"/>
    <w:rsid w:val="00DB1B88"/>
    <w:rsid w:val="00DB2102"/>
    <w:rsid w:val="00DB4FF9"/>
    <w:rsid w:val="00DB57A7"/>
    <w:rsid w:val="00DB71C0"/>
    <w:rsid w:val="00DC028A"/>
    <w:rsid w:val="00DC0AFF"/>
    <w:rsid w:val="00DC1E5C"/>
    <w:rsid w:val="00DC2FC0"/>
    <w:rsid w:val="00DC4EC0"/>
    <w:rsid w:val="00DC5120"/>
    <w:rsid w:val="00DC575E"/>
    <w:rsid w:val="00DD0358"/>
    <w:rsid w:val="00DD311B"/>
    <w:rsid w:val="00DD3D0D"/>
    <w:rsid w:val="00DD4279"/>
    <w:rsid w:val="00DD4F37"/>
    <w:rsid w:val="00DE10D1"/>
    <w:rsid w:val="00DE3A95"/>
    <w:rsid w:val="00DE4B48"/>
    <w:rsid w:val="00DE74E0"/>
    <w:rsid w:val="00DE77ED"/>
    <w:rsid w:val="00DF258B"/>
    <w:rsid w:val="00DF31F8"/>
    <w:rsid w:val="00DF46AB"/>
    <w:rsid w:val="00DF5662"/>
    <w:rsid w:val="00DF630F"/>
    <w:rsid w:val="00E00917"/>
    <w:rsid w:val="00E01A0C"/>
    <w:rsid w:val="00E05678"/>
    <w:rsid w:val="00E06759"/>
    <w:rsid w:val="00E068F9"/>
    <w:rsid w:val="00E12F9C"/>
    <w:rsid w:val="00E1406A"/>
    <w:rsid w:val="00E161BC"/>
    <w:rsid w:val="00E1765D"/>
    <w:rsid w:val="00E2074A"/>
    <w:rsid w:val="00E21274"/>
    <w:rsid w:val="00E238B6"/>
    <w:rsid w:val="00E23ED9"/>
    <w:rsid w:val="00E243AF"/>
    <w:rsid w:val="00E26535"/>
    <w:rsid w:val="00E27134"/>
    <w:rsid w:val="00E30969"/>
    <w:rsid w:val="00E32B55"/>
    <w:rsid w:val="00E34BCF"/>
    <w:rsid w:val="00E34E73"/>
    <w:rsid w:val="00E35444"/>
    <w:rsid w:val="00E361EB"/>
    <w:rsid w:val="00E37A29"/>
    <w:rsid w:val="00E4086F"/>
    <w:rsid w:val="00E42BA4"/>
    <w:rsid w:val="00E446D2"/>
    <w:rsid w:val="00E475A1"/>
    <w:rsid w:val="00E47615"/>
    <w:rsid w:val="00E47F7F"/>
    <w:rsid w:val="00E50A1C"/>
    <w:rsid w:val="00E50E0D"/>
    <w:rsid w:val="00E5156D"/>
    <w:rsid w:val="00E5239A"/>
    <w:rsid w:val="00E53D76"/>
    <w:rsid w:val="00E54F59"/>
    <w:rsid w:val="00E54F72"/>
    <w:rsid w:val="00E55429"/>
    <w:rsid w:val="00E5566D"/>
    <w:rsid w:val="00E5596E"/>
    <w:rsid w:val="00E55BF9"/>
    <w:rsid w:val="00E56A62"/>
    <w:rsid w:val="00E63345"/>
    <w:rsid w:val="00E6400A"/>
    <w:rsid w:val="00E64235"/>
    <w:rsid w:val="00E664C3"/>
    <w:rsid w:val="00E67FF8"/>
    <w:rsid w:val="00E7334B"/>
    <w:rsid w:val="00E73499"/>
    <w:rsid w:val="00E74E0B"/>
    <w:rsid w:val="00E76F17"/>
    <w:rsid w:val="00E774A6"/>
    <w:rsid w:val="00E840F8"/>
    <w:rsid w:val="00E84679"/>
    <w:rsid w:val="00E8596C"/>
    <w:rsid w:val="00E85A44"/>
    <w:rsid w:val="00E861BA"/>
    <w:rsid w:val="00E86711"/>
    <w:rsid w:val="00E90FF6"/>
    <w:rsid w:val="00E92B0D"/>
    <w:rsid w:val="00E92DDB"/>
    <w:rsid w:val="00E94F08"/>
    <w:rsid w:val="00EA2068"/>
    <w:rsid w:val="00EA2AA2"/>
    <w:rsid w:val="00EA35E4"/>
    <w:rsid w:val="00EA4201"/>
    <w:rsid w:val="00EA72A2"/>
    <w:rsid w:val="00EB0FCA"/>
    <w:rsid w:val="00EB2347"/>
    <w:rsid w:val="00EB265B"/>
    <w:rsid w:val="00EB28BE"/>
    <w:rsid w:val="00EB2D01"/>
    <w:rsid w:val="00EB5C90"/>
    <w:rsid w:val="00EC10D0"/>
    <w:rsid w:val="00EC271B"/>
    <w:rsid w:val="00EC2B83"/>
    <w:rsid w:val="00EC37BF"/>
    <w:rsid w:val="00EC3FE9"/>
    <w:rsid w:val="00EC42FD"/>
    <w:rsid w:val="00EC5091"/>
    <w:rsid w:val="00EC5975"/>
    <w:rsid w:val="00EC5E90"/>
    <w:rsid w:val="00EC625F"/>
    <w:rsid w:val="00EC6D6C"/>
    <w:rsid w:val="00ED0BFE"/>
    <w:rsid w:val="00ED1470"/>
    <w:rsid w:val="00ED23B5"/>
    <w:rsid w:val="00ED41F9"/>
    <w:rsid w:val="00ED49C9"/>
    <w:rsid w:val="00ED5BBA"/>
    <w:rsid w:val="00ED5D27"/>
    <w:rsid w:val="00ED608A"/>
    <w:rsid w:val="00ED6F91"/>
    <w:rsid w:val="00ED74D5"/>
    <w:rsid w:val="00ED7B00"/>
    <w:rsid w:val="00EE0783"/>
    <w:rsid w:val="00EE46B8"/>
    <w:rsid w:val="00EE4CC3"/>
    <w:rsid w:val="00EE4D18"/>
    <w:rsid w:val="00EE55A1"/>
    <w:rsid w:val="00EE71FD"/>
    <w:rsid w:val="00EE7867"/>
    <w:rsid w:val="00EF03E2"/>
    <w:rsid w:val="00EF0771"/>
    <w:rsid w:val="00EF13DE"/>
    <w:rsid w:val="00EF14A2"/>
    <w:rsid w:val="00EF1E2B"/>
    <w:rsid w:val="00EF2112"/>
    <w:rsid w:val="00EF2EB2"/>
    <w:rsid w:val="00EF3219"/>
    <w:rsid w:val="00EF39DB"/>
    <w:rsid w:val="00EF3ACD"/>
    <w:rsid w:val="00F00438"/>
    <w:rsid w:val="00F01DB6"/>
    <w:rsid w:val="00F02971"/>
    <w:rsid w:val="00F0396F"/>
    <w:rsid w:val="00F05F07"/>
    <w:rsid w:val="00F06A37"/>
    <w:rsid w:val="00F071BE"/>
    <w:rsid w:val="00F107B8"/>
    <w:rsid w:val="00F11297"/>
    <w:rsid w:val="00F12454"/>
    <w:rsid w:val="00F12DC8"/>
    <w:rsid w:val="00F1337B"/>
    <w:rsid w:val="00F14119"/>
    <w:rsid w:val="00F14917"/>
    <w:rsid w:val="00F17BCA"/>
    <w:rsid w:val="00F2210D"/>
    <w:rsid w:val="00F2385D"/>
    <w:rsid w:val="00F23F7E"/>
    <w:rsid w:val="00F245A6"/>
    <w:rsid w:val="00F26600"/>
    <w:rsid w:val="00F268EB"/>
    <w:rsid w:val="00F3139F"/>
    <w:rsid w:val="00F332F6"/>
    <w:rsid w:val="00F33E07"/>
    <w:rsid w:val="00F36663"/>
    <w:rsid w:val="00F36FB7"/>
    <w:rsid w:val="00F4019A"/>
    <w:rsid w:val="00F43E52"/>
    <w:rsid w:val="00F449AC"/>
    <w:rsid w:val="00F44F7B"/>
    <w:rsid w:val="00F459DB"/>
    <w:rsid w:val="00F503D1"/>
    <w:rsid w:val="00F505D5"/>
    <w:rsid w:val="00F506AC"/>
    <w:rsid w:val="00F50C3B"/>
    <w:rsid w:val="00F53F0D"/>
    <w:rsid w:val="00F54C09"/>
    <w:rsid w:val="00F55016"/>
    <w:rsid w:val="00F55DBF"/>
    <w:rsid w:val="00F56016"/>
    <w:rsid w:val="00F5627B"/>
    <w:rsid w:val="00F57A9C"/>
    <w:rsid w:val="00F60182"/>
    <w:rsid w:val="00F6191C"/>
    <w:rsid w:val="00F620D2"/>
    <w:rsid w:val="00F623DA"/>
    <w:rsid w:val="00F6310D"/>
    <w:rsid w:val="00F635AA"/>
    <w:rsid w:val="00F64BF8"/>
    <w:rsid w:val="00F664A8"/>
    <w:rsid w:val="00F6680F"/>
    <w:rsid w:val="00F66D71"/>
    <w:rsid w:val="00F67894"/>
    <w:rsid w:val="00F72BBD"/>
    <w:rsid w:val="00F72EB6"/>
    <w:rsid w:val="00F73039"/>
    <w:rsid w:val="00F83A70"/>
    <w:rsid w:val="00F83A84"/>
    <w:rsid w:val="00F852A9"/>
    <w:rsid w:val="00F8674A"/>
    <w:rsid w:val="00F90F13"/>
    <w:rsid w:val="00F9334F"/>
    <w:rsid w:val="00F95DB8"/>
    <w:rsid w:val="00F96993"/>
    <w:rsid w:val="00F969F4"/>
    <w:rsid w:val="00F96E7B"/>
    <w:rsid w:val="00FA2160"/>
    <w:rsid w:val="00FA41F5"/>
    <w:rsid w:val="00FA4D23"/>
    <w:rsid w:val="00FA55BC"/>
    <w:rsid w:val="00FB4AA9"/>
    <w:rsid w:val="00FB6A3A"/>
    <w:rsid w:val="00FC0CEE"/>
    <w:rsid w:val="00FC3751"/>
    <w:rsid w:val="00FC37E8"/>
    <w:rsid w:val="00FC3F0E"/>
    <w:rsid w:val="00FC4F74"/>
    <w:rsid w:val="00FC6981"/>
    <w:rsid w:val="00FC72EA"/>
    <w:rsid w:val="00FC7942"/>
    <w:rsid w:val="00FD05BF"/>
    <w:rsid w:val="00FD09D7"/>
    <w:rsid w:val="00FD3272"/>
    <w:rsid w:val="00FD47EF"/>
    <w:rsid w:val="00FD7900"/>
    <w:rsid w:val="00FE0A4D"/>
    <w:rsid w:val="00FE357F"/>
    <w:rsid w:val="00FE720E"/>
    <w:rsid w:val="00FE7D96"/>
    <w:rsid w:val="00FF098E"/>
    <w:rsid w:val="00FF2182"/>
    <w:rsid w:val="00FF21B7"/>
    <w:rsid w:val="00FF3AAA"/>
    <w:rsid w:val="00FF4FDB"/>
    <w:rsid w:val="00FF5184"/>
    <w:rsid w:val="00FF7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70A448-56E8-43A0-8E63-96E0A5FA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730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730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730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
    <w:basedOn w:val="Normal"/>
    <w:uiPriority w:val="34"/>
    <w:qFormat/>
    <w:rsid w:val="009D0B07"/>
    <w:pPr>
      <w:ind w:left="720"/>
      <w:contextualSpacing/>
    </w:pPr>
  </w:style>
  <w:style w:type="table" w:styleId="TableGrid">
    <w:name w:val="Table Grid"/>
    <w:basedOn w:val="TableNormal"/>
    <w:rsid w:val="00A21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74D5"/>
    <w:rPr>
      <w:color w:val="808080"/>
    </w:rPr>
  </w:style>
  <w:style w:type="paragraph" w:styleId="BodyTextIndent">
    <w:name w:val="Body Text Indent"/>
    <w:basedOn w:val="Normal"/>
    <w:link w:val="BodyTextIndentChar"/>
    <w:rsid w:val="00EB2D01"/>
    <w:pPr>
      <w:tabs>
        <w:tab w:val="left" w:pos="4320"/>
      </w:tabs>
      <w:spacing w:after="0" w:line="240" w:lineRule="auto"/>
      <w:ind w:firstLine="360"/>
    </w:pPr>
    <w:rPr>
      <w:rFonts w:ascii="Times New Roman" w:eastAsia="Times New Roman" w:hAnsi="Times New Roman" w:cs="Times New Roman"/>
      <w:sz w:val="28"/>
      <w:szCs w:val="24"/>
    </w:rPr>
  </w:style>
  <w:style w:type="character" w:customStyle="1" w:styleId="BodyTextIndentChar">
    <w:name w:val="Body Text Indent Char"/>
    <w:basedOn w:val="DefaultParagraphFont"/>
    <w:link w:val="BodyTextIndent"/>
    <w:rsid w:val="00EB2D01"/>
    <w:rPr>
      <w:rFonts w:ascii="Times New Roman" w:eastAsia="Times New Roman" w:hAnsi="Times New Roman" w:cs="Times New Roman"/>
      <w:sz w:val="28"/>
      <w:szCs w:val="24"/>
    </w:rPr>
  </w:style>
  <w:style w:type="character" w:customStyle="1" w:styleId="BodyText2Char">
    <w:name w:val="Body Text 2 Char"/>
    <w:link w:val="BodyText2"/>
    <w:uiPriority w:val="99"/>
    <w:rsid w:val="008D4075"/>
    <w:rPr>
      <w:rFonts w:ascii="Times New Roman" w:eastAsia="MS Mincho" w:hAnsi="Times New Roman"/>
      <w:sz w:val="24"/>
      <w:szCs w:val="24"/>
      <w:lang w:eastAsia="ja-JP"/>
    </w:rPr>
  </w:style>
  <w:style w:type="paragraph" w:styleId="BodyText2">
    <w:name w:val="Body Text 2"/>
    <w:basedOn w:val="Normal"/>
    <w:link w:val="BodyText2Char"/>
    <w:uiPriority w:val="99"/>
    <w:rsid w:val="008D4075"/>
    <w:pPr>
      <w:spacing w:after="120" w:line="480" w:lineRule="auto"/>
    </w:pPr>
    <w:rPr>
      <w:rFonts w:ascii="Times New Roman" w:eastAsia="MS Mincho" w:hAnsi="Times New Roman"/>
      <w:sz w:val="24"/>
      <w:szCs w:val="24"/>
      <w:lang w:eastAsia="ja-JP"/>
    </w:rPr>
  </w:style>
  <w:style w:type="character" w:customStyle="1" w:styleId="BodyText2Char1">
    <w:name w:val="Body Text 2 Char1"/>
    <w:basedOn w:val="DefaultParagraphFont"/>
    <w:uiPriority w:val="99"/>
    <w:semiHidden/>
    <w:rsid w:val="008D4075"/>
  </w:style>
  <w:style w:type="paragraph" w:styleId="Caption">
    <w:name w:val="caption"/>
    <w:basedOn w:val="Normal"/>
    <w:next w:val="Normal"/>
    <w:qFormat/>
    <w:rsid w:val="00073414"/>
    <w:pPr>
      <w:spacing w:after="0" w:line="240" w:lineRule="auto"/>
      <w:jc w:val="center"/>
    </w:pPr>
    <w:rPr>
      <w:rFonts w:ascii="Times New Roman" w:eastAsia="Times New Roman" w:hAnsi="Times New Roman" w:cs="Times New Roman"/>
      <w:b/>
      <w:bCs/>
      <w:sz w:val="24"/>
      <w:szCs w:val="20"/>
    </w:rPr>
  </w:style>
  <w:style w:type="character" w:styleId="CommentReference">
    <w:name w:val="annotation reference"/>
    <w:semiHidden/>
    <w:rsid w:val="00073414"/>
    <w:rPr>
      <w:sz w:val="16"/>
      <w:szCs w:val="16"/>
    </w:rPr>
  </w:style>
  <w:style w:type="paragraph" w:styleId="CommentText">
    <w:name w:val="annotation text"/>
    <w:basedOn w:val="Normal"/>
    <w:link w:val="CommentTextChar"/>
    <w:uiPriority w:val="99"/>
    <w:semiHidden/>
    <w:rsid w:val="00073414"/>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73414"/>
    <w:rPr>
      <w:rFonts w:ascii="Times New Roman" w:eastAsia="Times New Roman" w:hAnsi="Times New Roman" w:cs="Times New Roman"/>
      <w:sz w:val="20"/>
      <w:szCs w:val="20"/>
    </w:rPr>
  </w:style>
  <w:style w:type="paragraph" w:customStyle="1" w:styleId="Default">
    <w:name w:val="Default"/>
    <w:rsid w:val="00073414"/>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073414"/>
    <w:rPr>
      <w:b/>
      <w:bCs/>
    </w:rPr>
  </w:style>
  <w:style w:type="paragraph" w:styleId="NormalWeb">
    <w:name w:val="Normal (Web)"/>
    <w:basedOn w:val="Normal"/>
    <w:uiPriority w:val="99"/>
    <w:rsid w:val="00A349E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4D7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DB2"/>
    <w:rPr>
      <w:rFonts w:ascii="Tahoma" w:hAnsi="Tahoma" w:cs="Tahoma"/>
      <w:sz w:val="16"/>
      <w:szCs w:val="16"/>
    </w:rPr>
  </w:style>
  <w:style w:type="paragraph" w:styleId="Header">
    <w:name w:val="header"/>
    <w:basedOn w:val="Normal"/>
    <w:link w:val="HeaderChar"/>
    <w:uiPriority w:val="99"/>
    <w:unhideWhenUsed/>
    <w:rsid w:val="00BF4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4EC"/>
  </w:style>
  <w:style w:type="paragraph" w:styleId="Footer">
    <w:name w:val="footer"/>
    <w:basedOn w:val="Normal"/>
    <w:link w:val="FooterChar"/>
    <w:uiPriority w:val="99"/>
    <w:unhideWhenUsed/>
    <w:rsid w:val="00BF4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4EC"/>
  </w:style>
  <w:style w:type="table" w:customStyle="1" w:styleId="TableGrid3">
    <w:name w:val="Table Grid3"/>
    <w:basedOn w:val="TableNormal"/>
    <w:next w:val="TableGrid"/>
    <w:uiPriority w:val="59"/>
    <w:rsid w:val="00C11A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7314DD"/>
    <w:pPr>
      <w:spacing w:after="120"/>
    </w:pPr>
  </w:style>
  <w:style w:type="character" w:customStyle="1" w:styleId="BodyTextChar">
    <w:name w:val="Body Text Char"/>
    <w:basedOn w:val="DefaultParagraphFont"/>
    <w:link w:val="BodyText"/>
    <w:uiPriority w:val="99"/>
    <w:semiHidden/>
    <w:rsid w:val="007314DD"/>
  </w:style>
  <w:style w:type="character" w:customStyle="1" w:styleId="Heading1Char">
    <w:name w:val="Heading 1 Char"/>
    <w:basedOn w:val="DefaultParagraphFont"/>
    <w:link w:val="Heading1"/>
    <w:uiPriority w:val="9"/>
    <w:rsid w:val="005730D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730D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730D5"/>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5730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30D5"/>
    <w:rPr>
      <w:sz w:val="20"/>
      <w:szCs w:val="20"/>
    </w:rPr>
  </w:style>
  <w:style w:type="character" w:styleId="FootnoteReference">
    <w:name w:val="footnote reference"/>
    <w:basedOn w:val="DefaultParagraphFont"/>
    <w:uiPriority w:val="99"/>
    <w:semiHidden/>
    <w:unhideWhenUsed/>
    <w:rsid w:val="005730D5"/>
    <w:rPr>
      <w:vertAlign w:val="superscript"/>
    </w:rPr>
  </w:style>
  <w:style w:type="paragraph" w:styleId="TOCHeading">
    <w:name w:val="TOC Heading"/>
    <w:basedOn w:val="Heading1"/>
    <w:next w:val="Normal"/>
    <w:uiPriority w:val="39"/>
    <w:unhideWhenUsed/>
    <w:qFormat/>
    <w:rsid w:val="00937BA3"/>
    <w:pPr>
      <w:outlineLvl w:val="9"/>
    </w:pPr>
  </w:style>
  <w:style w:type="paragraph" w:styleId="TOC1">
    <w:name w:val="toc 1"/>
    <w:basedOn w:val="Normal"/>
    <w:next w:val="Normal"/>
    <w:autoRedefine/>
    <w:uiPriority w:val="39"/>
    <w:unhideWhenUsed/>
    <w:rsid w:val="005A2F17"/>
    <w:pPr>
      <w:tabs>
        <w:tab w:val="right" w:leader="dot" w:pos="9062"/>
      </w:tabs>
      <w:spacing w:after="100"/>
      <w:jc w:val="both"/>
    </w:pPr>
  </w:style>
  <w:style w:type="paragraph" w:styleId="TOC2">
    <w:name w:val="toc 2"/>
    <w:basedOn w:val="Normal"/>
    <w:next w:val="Normal"/>
    <w:autoRedefine/>
    <w:uiPriority w:val="39"/>
    <w:unhideWhenUsed/>
    <w:rsid w:val="00937BA3"/>
    <w:pPr>
      <w:spacing w:after="100"/>
      <w:ind w:left="220"/>
    </w:pPr>
  </w:style>
  <w:style w:type="paragraph" w:styleId="TOC3">
    <w:name w:val="toc 3"/>
    <w:basedOn w:val="Normal"/>
    <w:next w:val="Normal"/>
    <w:autoRedefine/>
    <w:uiPriority w:val="39"/>
    <w:unhideWhenUsed/>
    <w:rsid w:val="00937BA3"/>
    <w:pPr>
      <w:spacing w:after="100"/>
      <w:ind w:left="440"/>
    </w:pPr>
  </w:style>
  <w:style w:type="character" w:styleId="Hyperlink">
    <w:name w:val="Hyperlink"/>
    <w:basedOn w:val="DefaultParagraphFont"/>
    <w:uiPriority w:val="99"/>
    <w:unhideWhenUsed/>
    <w:rsid w:val="00937BA3"/>
    <w:rPr>
      <w:color w:val="0563C1" w:themeColor="hyperlink"/>
      <w:u w:val="single"/>
    </w:rPr>
  </w:style>
  <w:style w:type="character" w:customStyle="1" w:styleId="UnresolvedMention1">
    <w:name w:val="Unresolved Mention1"/>
    <w:basedOn w:val="DefaultParagraphFont"/>
    <w:uiPriority w:val="99"/>
    <w:semiHidden/>
    <w:unhideWhenUsed/>
    <w:rsid w:val="00937BA3"/>
    <w:rPr>
      <w:color w:val="605E5C"/>
      <w:shd w:val="clear" w:color="auto" w:fill="E1DFDD"/>
    </w:rPr>
  </w:style>
  <w:style w:type="character" w:customStyle="1" w:styleId="Vnbnnidung4">
    <w:name w:val="Văn bản nội dung (4)_"/>
    <w:link w:val="Vnbnnidung40"/>
    <w:uiPriority w:val="99"/>
    <w:rsid w:val="00EC6D6C"/>
    <w:rPr>
      <w:rFonts w:ascii="Times New Roman" w:hAnsi="Times New Roman" w:cs="Times New Roman"/>
      <w:sz w:val="28"/>
      <w:szCs w:val="28"/>
    </w:rPr>
  </w:style>
  <w:style w:type="paragraph" w:customStyle="1" w:styleId="Vnbnnidung40">
    <w:name w:val="Văn bản nội dung (4)"/>
    <w:basedOn w:val="Normal"/>
    <w:link w:val="Vnbnnidung4"/>
    <w:uiPriority w:val="99"/>
    <w:rsid w:val="00EC6D6C"/>
    <w:pPr>
      <w:widowControl w:val="0"/>
      <w:spacing w:after="2520" w:line="240" w:lineRule="auto"/>
      <w:jc w:val="center"/>
    </w:pPr>
    <w:rPr>
      <w:rFonts w:ascii="Times New Roman" w:hAnsi="Times New Roman" w:cs="Times New Roman"/>
      <w:sz w:val="28"/>
      <w:szCs w:val="28"/>
    </w:rPr>
  </w:style>
  <w:style w:type="character" w:styleId="Emphasis">
    <w:name w:val="Emphasis"/>
    <w:basedOn w:val="DefaultParagraphFont"/>
    <w:uiPriority w:val="20"/>
    <w:qFormat/>
    <w:rsid w:val="00F071BE"/>
    <w:rPr>
      <w:i/>
      <w:iCs/>
    </w:rPr>
  </w:style>
  <w:style w:type="table" w:customStyle="1" w:styleId="TableGrid1">
    <w:name w:val="Table Grid1"/>
    <w:basedOn w:val="TableNormal"/>
    <w:next w:val="TableGrid"/>
    <w:rsid w:val="00170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uiPriority w:val="99"/>
    <w:qFormat/>
    <w:rsid w:val="00987087"/>
    <w:rPr>
      <w:sz w:val="28"/>
      <w:szCs w:val="28"/>
    </w:rPr>
  </w:style>
  <w:style w:type="paragraph" w:customStyle="1" w:styleId="Vnbnnidung0">
    <w:name w:val="Văn bản nội dung"/>
    <w:basedOn w:val="Normal"/>
    <w:link w:val="Vnbnnidung"/>
    <w:uiPriority w:val="99"/>
    <w:qFormat/>
    <w:rsid w:val="00987087"/>
    <w:pPr>
      <w:widowControl w:val="0"/>
      <w:spacing w:after="80" w:line="240" w:lineRule="auto"/>
      <w:ind w:firstLine="400"/>
    </w:pPr>
    <w:rPr>
      <w:sz w:val="28"/>
      <w:szCs w:val="28"/>
    </w:rPr>
  </w:style>
  <w:style w:type="table" w:customStyle="1" w:styleId="TableGrid2">
    <w:name w:val="Table Grid2"/>
    <w:basedOn w:val="TableNormal"/>
    <w:next w:val="TableGrid"/>
    <w:uiPriority w:val="39"/>
    <w:rsid w:val="003F4E9F"/>
    <w:pPr>
      <w:spacing w:after="0" w:line="240" w:lineRule="auto"/>
    </w:pPr>
    <w:rPr>
      <w:rFonts w:ascii="Times New Roman" w:hAnsi="Times New Roman" w:cs="Times New Roman"/>
      <w:iCs/>
      <w:color w:val="00000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AI">
    <w:name w:val="a TAI"/>
    <w:basedOn w:val="Normal"/>
    <w:link w:val="aTAIChar"/>
    <w:qFormat/>
    <w:rsid w:val="007D3E68"/>
    <w:pPr>
      <w:spacing w:before="60" w:after="120" w:line="360" w:lineRule="exact"/>
      <w:ind w:firstLine="567"/>
      <w:jc w:val="both"/>
    </w:pPr>
    <w:rPr>
      <w:rFonts w:ascii="Times New Roman" w:eastAsia="Times New Roman" w:hAnsi="Times New Roman" w:cs="Times New Roman"/>
      <w:sz w:val="28"/>
      <w:szCs w:val="26"/>
    </w:rPr>
  </w:style>
  <w:style w:type="character" w:customStyle="1" w:styleId="aTAIChar">
    <w:name w:val="a TAI Char"/>
    <w:link w:val="aTAI"/>
    <w:rsid w:val="007D3E68"/>
    <w:rPr>
      <w:rFonts w:ascii="Times New Roman" w:eastAsia="Times New Roman" w:hAnsi="Times New Roman" w:cs="Times New Roman"/>
      <w:sz w:val="28"/>
      <w:szCs w:val="26"/>
    </w:rPr>
  </w:style>
  <w:style w:type="table" w:customStyle="1" w:styleId="TableGrid4">
    <w:name w:val="Table Grid4"/>
    <w:basedOn w:val="TableNormal"/>
    <w:next w:val="TableGrid"/>
    <w:uiPriority w:val="59"/>
    <w:rsid w:val="004D4B90"/>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673262">
      <w:bodyDiv w:val="1"/>
      <w:marLeft w:val="0"/>
      <w:marRight w:val="0"/>
      <w:marTop w:val="0"/>
      <w:marBottom w:val="0"/>
      <w:divBdr>
        <w:top w:val="none" w:sz="0" w:space="0" w:color="auto"/>
        <w:left w:val="none" w:sz="0" w:space="0" w:color="auto"/>
        <w:bottom w:val="none" w:sz="0" w:space="0" w:color="auto"/>
        <w:right w:val="none" w:sz="0" w:space="0" w:color="auto"/>
      </w:divBdr>
    </w:div>
    <w:div w:id="897589073">
      <w:bodyDiv w:val="1"/>
      <w:marLeft w:val="0"/>
      <w:marRight w:val="0"/>
      <w:marTop w:val="0"/>
      <w:marBottom w:val="0"/>
      <w:divBdr>
        <w:top w:val="none" w:sz="0" w:space="0" w:color="auto"/>
        <w:left w:val="none" w:sz="0" w:space="0" w:color="auto"/>
        <w:bottom w:val="none" w:sz="0" w:space="0" w:color="auto"/>
        <w:right w:val="none" w:sz="0" w:space="0" w:color="auto"/>
      </w:divBdr>
    </w:div>
    <w:div w:id="958681180">
      <w:bodyDiv w:val="1"/>
      <w:marLeft w:val="0"/>
      <w:marRight w:val="0"/>
      <w:marTop w:val="0"/>
      <w:marBottom w:val="0"/>
      <w:divBdr>
        <w:top w:val="none" w:sz="0" w:space="0" w:color="auto"/>
        <w:left w:val="none" w:sz="0" w:space="0" w:color="auto"/>
        <w:bottom w:val="none" w:sz="0" w:space="0" w:color="auto"/>
        <w:right w:val="none" w:sz="0" w:space="0" w:color="auto"/>
      </w:divBdr>
    </w:div>
    <w:div w:id="1283464732">
      <w:bodyDiv w:val="1"/>
      <w:marLeft w:val="0"/>
      <w:marRight w:val="0"/>
      <w:marTop w:val="0"/>
      <w:marBottom w:val="0"/>
      <w:divBdr>
        <w:top w:val="none" w:sz="0" w:space="0" w:color="auto"/>
        <w:left w:val="none" w:sz="0" w:space="0" w:color="auto"/>
        <w:bottom w:val="none" w:sz="0" w:space="0" w:color="auto"/>
        <w:right w:val="none" w:sz="0" w:space="0" w:color="auto"/>
      </w:divBdr>
    </w:div>
    <w:div w:id="1597131659">
      <w:bodyDiv w:val="1"/>
      <w:marLeft w:val="0"/>
      <w:marRight w:val="0"/>
      <w:marTop w:val="0"/>
      <w:marBottom w:val="0"/>
      <w:divBdr>
        <w:top w:val="none" w:sz="0" w:space="0" w:color="auto"/>
        <w:left w:val="none" w:sz="0" w:space="0" w:color="auto"/>
        <w:bottom w:val="none" w:sz="0" w:space="0" w:color="auto"/>
        <w:right w:val="none" w:sz="0" w:space="0" w:color="auto"/>
      </w:divBdr>
    </w:div>
    <w:div w:id="180022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luattrongtay.vn/ViewFullText?DocumentNo=2019/BY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jpeg"/><Relationship Id="rId32" Type="http://schemas.openxmlformats.org/officeDocument/2006/relationships/hyperlink" Target="http://luattrongtay.vn/ViewFullText?DocumentNo=2019/BY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hyperlink" Target="http://luattrongtay.vn/ViewFullText?DocumentNo=2019/BYT"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luattrongtay.vn/ViewFullText?DocumentNo=2019/BYT" TargetMode="External"/><Relationship Id="rId35"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72B100-089F-4509-8EFF-28F70FA6B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12446</Words>
  <Characters>70946</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Naminade</dc:creator>
  <cp:keywords/>
  <dc:description/>
  <cp:lastModifiedBy>User</cp:lastModifiedBy>
  <cp:revision>2</cp:revision>
  <cp:lastPrinted>2023-06-21T03:03:00Z</cp:lastPrinted>
  <dcterms:created xsi:type="dcterms:W3CDTF">2023-06-29T08:24:00Z</dcterms:created>
  <dcterms:modified xsi:type="dcterms:W3CDTF">2023-06-29T08:24:00Z</dcterms:modified>
</cp:coreProperties>
</file>